
<file path=[Content_Types].xml><?xml version="1.0" encoding="utf-8"?>
<Types xmlns="http://schemas.openxmlformats.org/package/2006/content-types">
  <Override PartName="/word/footnotes.xml" ContentType="application/vnd.openxmlformats-officedocument.wordprocessingml.footnotes+xml"/>
  <Override PartName="/word/charts/chart10.xml" ContentType="application/vnd.openxmlformats-officedocument.drawingml.chart+xml"/>
  <Override PartName="/customXml/itemProps1.xml" ContentType="application/vnd.openxmlformats-officedocument.customXmlProperties+xml"/>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word/charts/chart19.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8.xml" ContentType="application/vnd.openxmlformats-officedocument.drawingml.chart+xml"/>
  <Override PartName="/word/charts/chart3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36.xml" ContentType="application/vnd.openxmlformats-officedocument.drawingml.chart+xml"/>
  <Override PartName="/word/charts/chart37.xml" ContentType="application/vnd.openxmlformats-officedocument.drawingml.chart+xml"/>
  <Override PartName="/word/footer2.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30.xml" ContentType="application/vnd.openxmlformats-officedocument.drawingml.chart+xml"/>
  <Override PartName="/word/charts/chart40.xml" ContentType="application/vnd.openxmlformats-officedocument.drawingml.chart+xml"/>
  <Override PartName="/docProps/core.xml" ContentType="application/vnd.openxmlformats-package.core-properties+xml"/>
  <Default Extension="png" ContentType="image/png"/>
  <Override PartName="/word/theme/themeOverride2.xml" ContentType="application/vnd.openxmlformats-officedocument.themeOverride+xml"/>
  <Default Extension="jpeg" ContentType="image/jpeg"/>
  <Default Extension="emf" ContentType="image/x-emf"/>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428B3" w:rsidRPr="00B428B3" w:rsidRDefault="00B428B3" w:rsidP="00B428B3">
      <w:pPr>
        <w:spacing w:after="0"/>
        <w:jc w:val="both"/>
        <w:rPr>
          <w:rFonts w:ascii="Times New Roman" w:hAnsi="Times New Roman"/>
          <w:b/>
          <w:sz w:val="24"/>
          <w:szCs w:val="24"/>
        </w:rPr>
      </w:pPr>
      <w:r>
        <w:rPr>
          <w:rFonts w:ascii="Times New Roman" w:hAnsi="Times New Roman"/>
          <w:b/>
          <w:sz w:val="24"/>
          <w:szCs w:val="24"/>
        </w:rPr>
        <w:t>42</w:t>
      </w:r>
      <w:r w:rsidRPr="00B428B3">
        <w:rPr>
          <w:rFonts w:ascii="Times New Roman" w:hAnsi="Times New Roman"/>
          <w:b/>
          <w:sz w:val="24"/>
          <w:szCs w:val="24"/>
        </w:rPr>
        <w:t>/2021. (II</w:t>
      </w:r>
      <w:r w:rsidR="00EA1671">
        <w:rPr>
          <w:rFonts w:ascii="Times New Roman" w:hAnsi="Times New Roman"/>
          <w:b/>
          <w:sz w:val="24"/>
          <w:szCs w:val="24"/>
        </w:rPr>
        <w:t>.26.</w:t>
      </w:r>
      <w:r w:rsidRPr="00B428B3">
        <w:rPr>
          <w:rFonts w:ascii="Times New Roman" w:hAnsi="Times New Roman"/>
          <w:b/>
          <w:sz w:val="24"/>
          <w:szCs w:val="24"/>
        </w:rPr>
        <w:t>) „kt.” sz. határozat</w:t>
      </w:r>
    </w:p>
    <w:p w:rsidR="00B428B3" w:rsidRPr="00B428B3" w:rsidRDefault="00B428B3" w:rsidP="00B428B3">
      <w:pPr>
        <w:spacing w:after="0"/>
        <w:jc w:val="both"/>
        <w:rPr>
          <w:rFonts w:ascii="Times New Roman" w:hAnsi="Times New Roman"/>
          <w:b/>
          <w:sz w:val="24"/>
          <w:szCs w:val="24"/>
        </w:rPr>
      </w:pPr>
      <w:proofErr w:type="gramStart"/>
      <w:r w:rsidRPr="00B428B3">
        <w:rPr>
          <w:rFonts w:ascii="Times New Roman" w:hAnsi="Times New Roman"/>
          <w:b/>
          <w:sz w:val="24"/>
          <w:szCs w:val="24"/>
        </w:rPr>
        <w:t>a</w:t>
      </w:r>
      <w:proofErr w:type="gramEnd"/>
      <w:r w:rsidRPr="00B428B3">
        <w:rPr>
          <w:rFonts w:ascii="Times New Roman" w:hAnsi="Times New Roman"/>
          <w:b/>
          <w:sz w:val="24"/>
          <w:szCs w:val="24"/>
        </w:rPr>
        <w:t xml:space="preserve"> Helyi Esélyegyenlőségi Program felülvizsgálatáról</w:t>
      </w:r>
    </w:p>
    <w:p w:rsidR="00B428B3" w:rsidRPr="00B428B3" w:rsidRDefault="00B428B3" w:rsidP="00B428B3">
      <w:pPr>
        <w:spacing w:after="0"/>
        <w:rPr>
          <w:rFonts w:ascii="Times New Roman" w:hAnsi="Times New Roman"/>
          <w:b/>
          <w:sz w:val="24"/>
          <w:szCs w:val="24"/>
        </w:rPr>
      </w:pPr>
    </w:p>
    <w:p w:rsidR="00B428B3" w:rsidRPr="00EA1671" w:rsidRDefault="00B428B3" w:rsidP="00B428B3">
      <w:pPr>
        <w:spacing w:after="0"/>
        <w:jc w:val="both"/>
        <w:rPr>
          <w:rFonts w:ascii="Times New Roman" w:hAnsi="Times New Roman"/>
          <w:sz w:val="24"/>
          <w:szCs w:val="24"/>
        </w:rPr>
      </w:pPr>
      <w:r w:rsidRPr="00B428B3">
        <w:rPr>
          <w:rFonts w:ascii="Times New Roman" w:hAnsi="Times New Roman"/>
          <w:sz w:val="24"/>
          <w:szCs w:val="24"/>
        </w:rPr>
        <w:t>A Karcag Városi Önkormányzat Képviselő- testülete az Alaptörvény 32. cikk (1) bekezdés b)</w:t>
      </w:r>
      <w:r w:rsidR="00EA1671">
        <w:rPr>
          <w:rFonts w:ascii="Times New Roman" w:hAnsi="Times New Roman"/>
          <w:sz w:val="24"/>
          <w:szCs w:val="24"/>
        </w:rPr>
        <w:t> </w:t>
      </w:r>
      <w:r w:rsidRPr="00B428B3">
        <w:rPr>
          <w:rFonts w:ascii="Times New Roman" w:hAnsi="Times New Roman"/>
          <w:sz w:val="24"/>
          <w:szCs w:val="24"/>
        </w:rPr>
        <w:t xml:space="preserve">pontjában, és a Magyarország helyi önkormányzatairól szóló 2011. évi </w:t>
      </w:r>
      <w:proofErr w:type="spellStart"/>
      <w:r w:rsidRPr="00B428B3">
        <w:rPr>
          <w:rFonts w:ascii="Times New Roman" w:hAnsi="Times New Roman"/>
          <w:sz w:val="24"/>
          <w:szCs w:val="24"/>
        </w:rPr>
        <w:t>CLXXXIX</w:t>
      </w:r>
      <w:proofErr w:type="spellEnd"/>
      <w:r w:rsidRPr="00B428B3">
        <w:rPr>
          <w:rFonts w:ascii="Times New Roman" w:hAnsi="Times New Roman"/>
          <w:sz w:val="24"/>
          <w:szCs w:val="24"/>
        </w:rPr>
        <w:t xml:space="preserve"> törvény 42. § bekezdés 17. pontjában biztosított jogkörében eljárva, az Alaptörvény 53. cikk (1) bekezdése alapján a Kormány által kihirdetett veszélyhelyzetre való tekintettel a katasztrófavédelemről és a hozzá kapcsolódó egyes törvények módosításáról szóló 2011. évi </w:t>
      </w:r>
      <w:proofErr w:type="spellStart"/>
      <w:r w:rsidRPr="00B428B3">
        <w:rPr>
          <w:rFonts w:ascii="Times New Roman" w:hAnsi="Times New Roman"/>
          <w:sz w:val="24"/>
          <w:szCs w:val="24"/>
        </w:rPr>
        <w:t>CXXVIII</w:t>
      </w:r>
      <w:proofErr w:type="spellEnd"/>
      <w:r w:rsidRPr="00B428B3">
        <w:rPr>
          <w:rFonts w:ascii="Times New Roman" w:hAnsi="Times New Roman"/>
          <w:sz w:val="24"/>
          <w:szCs w:val="24"/>
        </w:rPr>
        <w:t>. törvény 46. § (4)</w:t>
      </w:r>
      <w:r w:rsidR="00EA1671">
        <w:rPr>
          <w:rFonts w:ascii="Times New Roman" w:hAnsi="Times New Roman"/>
          <w:sz w:val="24"/>
          <w:szCs w:val="24"/>
        </w:rPr>
        <w:t> </w:t>
      </w:r>
      <w:r w:rsidRPr="00B428B3">
        <w:rPr>
          <w:rFonts w:ascii="Times New Roman" w:hAnsi="Times New Roman"/>
          <w:sz w:val="24"/>
          <w:szCs w:val="24"/>
        </w:rPr>
        <w:t xml:space="preserve">bekezdésében foglaltak, valamint az egyenlő bánásmódról és az esélyegyenlőség előmozdításáról szóló 2003. évi </w:t>
      </w:r>
      <w:proofErr w:type="spellStart"/>
      <w:r w:rsidRPr="00B428B3">
        <w:rPr>
          <w:rFonts w:ascii="Times New Roman" w:hAnsi="Times New Roman"/>
          <w:sz w:val="24"/>
          <w:szCs w:val="24"/>
        </w:rPr>
        <w:t>CXXV</w:t>
      </w:r>
      <w:proofErr w:type="spellEnd"/>
      <w:r w:rsidRPr="00B428B3">
        <w:rPr>
          <w:rFonts w:ascii="Times New Roman" w:hAnsi="Times New Roman"/>
          <w:sz w:val="24"/>
          <w:szCs w:val="24"/>
        </w:rPr>
        <w:t>. törvény 31. § (4)-(7) bekezdése alapján a</w:t>
      </w:r>
      <w:r w:rsidRPr="00EA1671">
        <w:rPr>
          <w:rFonts w:ascii="Times New Roman" w:hAnsi="Times New Roman"/>
          <w:sz w:val="24"/>
          <w:szCs w:val="24"/>
        </w:rPr>
        <w:t>z</w:t>
      </w:r>
      <w:r w:rsidRPr="00B428B3">
        <w:rPr>
          <w:rFonts w:ascii="Times New Roman" w:hAnsi="Times New Roman"/>
          <w:sz w:val="24"/>
          <w:szCs w:val="24"/>
        </w:rPr>
        <w:t xml:space="preserve"> alábbiak szerint dönt</w:t>
      </w:r>
      <w:r w:rsidRPr="00EA1671">
        <w:rPr>
          <w:rFonts w:ascii="Times New Roman" w:hAnsi="Times New Roman"/>
          <w:sz w:val="24"/>
          <w:szCs w:val="24"/>
        </w:rPr>
        <w:t>:</w:t>
      </w:r>
    </w:p>
    <w:p w:rsidR="00B428B3" w:rsidRPr="00EA1671" w:rsidRDefault="00B428B3" w:rsidP="00B428B3">
      <w:pPr>
        <w:spacing w:after="0"/>
        <w:jc w:val="both"/>
        <w:rPr>
          <w:rFonts w:ascii="Times New Roman" w:hAnsi="Times New Roman"/>
          <w:sz w:val="24"/>
          <w:szCs w:val="24"/>
        </w:rPr>
      </w:pPr>
    </w:p>
    <w:p w:rsidR="00B428B3" w:rsidRPr="00B428B3" w:rsidRDefault="00B428B3" w:rsidP="00EA1671">
      <w:pPr>
        <w:numPr>
          <w:ilvl w:val="0"/>
          <w:numId w:val="66"/>
        </w:numPr>
        <w:suppressAutoHyphens/>
        <w:overflowPunct w:val="0"/>
        <w:autoSpaceDE w:val="0"/>
        <w:autoSpaceDN w:val="0"/>
        <w:adjustRightInd w:val="0"/>
        <w:spacing w:after="0" w:line="240" w:lineRule="auto"/>
        <w:ind w:left="426" w:hanging="425"/>
        <w:jc w:val="both"/>
        <w:textAlignment w:val="baseline"/>
        <w:rPr>
          <w:rFonts w:ascii="Times New Roman" w:hAnsi="Times New Roman"/>
          <w:sz w:val="24"/>
          <w:szCs w:val="24"/>
        </w:rPr>
      </w:pPr>
      <w:r w:rsidRPr="00B428B3">
        <w:rPr>
          <w:rFonts w:ascii="Times New Roman" w:hAnsi="Times New Roman"/>
          <w:sz w:val="24"/>
          <w:szCs w:val="24"/>
        </w:rPr>
        <w:t>A Karcag Városi Önkormányzat Képviselő-testülete (a továbbiakban: Képviselő-testület) a Helyi Esélyegyenlőségi Program megalkotásáról szóló 31/2019. (II.28.) „kt.” számú határozatával elfogadott Helyi Esélyegyenlőségi Programot a határozat mellékletét képező egységes Helyi Esélyegyenlőségi Programmal felülvizsgálta.</w:t>
      </w:r>
    </w:p>
    <w:p w:rsidR="00B428B3" w:rsidRPr="00B428B3" w:rsidRDefault="00B428B3" w:rsidP="00EA1671">
      <w:pPr>
        <w:spacing w:after="0"/>
        <w:ind w:left="426"/>
        <w:jc w:val="both"/>
        <w:rPr>
          <w:rFonts w:ascii="Times New Roman" w:hAnsi="Times New Roman"/>
          <w:sz w:val="24"/>
          <w:szCs w:val="24"/>
        </w:rPr>
      </w:pPr>
    </w:p>
    <w:p w:rsidR="00B428B3" w:rsidRPr="00B428B3" w:rsidRDefault="00B428B3" w:rsidP="00EA1671">
      <w:pPr>
        <w:numPr>
          <w:ilvl w:val="0"/>
          <w:numId w:val="66"/>
        </w:numPr>
        <w:suppressAutoHyphens/>
        <w:overflowPunct w:val="0"/>
        <w:autoSpaceDE w:val="0"/>
        <w:autoSpaceDN w:val="0"/>
        <w:adjustRightInd w:val="0"/>
        <w:spacing w:after="0" w:line="240" w:lineRule="auto"/>
        <w:ind w:left="426" w:hanging="425"/>
        <w:jc w:val="both"/>
        <w:textAlignment w:val="baseline"/>
        <w:rPr>
          <w:rFonts w:ascii="Times New Roman" w:hAnsi="Times New Roman"/>
          <w:sz w:val="24"/>
          <w:szCs w:val="24"/>
        </w:rPr>
      </w:pPr>
      <w:r w:rsidRPr="00B428B3">
        <w:rPr>
          <w:rFonts w:ascii="Times New Roman" w:hAnsi="Times New Roman"/>
          <w:sz w:val="24"/>
          <w:szCs w:val="24"/>
        </w:rPr>
        <w:t>A felülvizsgált Helyi Esélyegyenlőségi Programot Szepesi Tibor polgármester és Rózsa Sándor jegyző írja alá.</w:t>
      </w:r>
    </w:p>
    <w:p w:rsidR="00B428B3" w:rsidRPr="00B428B3" w:rsidRDefault="00B428B3" w:rsidP="00EA1671">
      <w:pPr>
        <w:pStyle w:val="Listaszerbekezds"/>
        <w:spacing w:after="0"/>
        <w:ind w:left="426"/>
        <w:rPr>
          <w:rFonts w:ascii="Times New Roman" w:hAnsi="Times New Roman"/>
          <w:sz w:val="24"/>
          <w:szCs w:val="24"/>
        </w:rPr>
      </w:pPr>
    </w:p>
    <w:p w:rsidR="00B428B3" w:rsidRPr="00B428B3" w:rsidRDefault="00B428B3" w:rsidP="00EA1671">
      <w:pPr>
        <w:numPr>
          <w:ilvl w:val="0"/>
          <w:numId w:val="66"/>
        </w:numPr>
        <w:suppressAutoHyphens/>
        <w:overflowPunct w:val="0"/>
        <w:autoSpaceDE w:val="0"/>
        <w:autoSpaceDN w:val="0"/>
        <w:adjustRightInd w:val="0"/>
        <w:spacing w:after="0" w:line="240" w:lineRule="auto"/>
        <w:ind w:left="426" w:hanging="425"/>
        <w:jc w:val="both"/>
        <w:textAlignment w:val="baseline"/>
        <w:rPr>
          <w:rFonts w:ascii="Times New Roman" w:hAnsi="Times New Roman"/>
          <w:sz w:val="24"/>
          <w:szCs w:val="24"/>
        </w:rPr>
      </w:pPr>
      <w:r w:rsidRPr="00B428B3">
        <w:rPr>
          <w:rFonts w:ascii="Times New Roman" w:hAnsi="Times New Roman"/>
          <w:sz w:val="24"/>
          <w:szCs w:val="24"/>
        </w:rPr>
        <w:t>A Képviselő-testület felkéri Karcagi Polgármesteri Hivatalt jelen határozat végrehajtásából eredő, szükséges intézkedések megtételére.</w:t>
      </w:r>
    </w:p>
    <w:p w:rsidR="00B428B3" w:rsidRPr="00B428B3" w:rsidRDefault="00B428B3" w:rsidP="00EA1671">
      <w:pPr>
        <w:spacing w:after="0"/>
        <w:ind w:left="426"/>
        <w:rPr>
          <w:rFonts w:ascii="Times New Roman" w:hAnsi="Times New Roman"/>
          <w:sz w:val="24"/>
          <w:szCs w:val="24"/>
        </w:rPr>
      </w:pPr>
      <w:r w:rsidRPr="00B428B3">
        <w:rPr>
          <w:rFonts w:ascii="Times New Roman" w:hAnsi="Times New Roman"/>
          <w:sz w:val="24"/>
          <w:szCs w:val="24"/>
          <w:u w:val="single"/>
        </w:rPr>
        <w:t>Felelős:</w:t>
      </w:r>
      <w:r w:rsidRPr="00B428B3">
        <w:rPr>
          <w:rFonts w:ascii="Times New Roman" w:hAnsi="Times New Roman"/>
          <w:sz w:val="24"/>
          <w:szCs w:val="24"/>
        </w:rPr>
        <w:tab/>
        <w:t xml:space="preserve">Dr. </w:t>
      </w:r>
      <w:proofErr w:type="spellStart"/>
      <w:r w:rsidRPr="00B428B3">
        <w:rPr>
          <w:rFonts w:ascii="Times New Roman" w:hAnsi="Times New Roman"/>
          <w:sz w:val="24"/>
          <w:szCs w:val="24"/>
        </w:rPr>
        <w:t>Bukács</w:t>
      </w:r>
      <w:proofErr w:type="spellEnd"/>
      <w:r w:rsidRPr="00B428B3">
        <w:rPr>
          <w:rFonts w:ascii="Times New Roman" w:hAnsi="Times New Roman"/>
          <w:sz w:val="24"/>
          <w:szCs w:val="24"/>
        </w:rPr>
        <w:t xml:space="preserve"> Annamária irodavezető</w:t>
      </w:r>
    </w:p>
    <w:p w:rsidR="00B428B3" w:rsidRPr="00B428B3" w:rsidRDefault="00B428B3" w:rsidP="00EA1671">
      <w:pPr>
        <w:spacing w:after="0"/>
        <w:ind w:left="426"/>
        <w:rPr>
          <w:rFonts w:ascii="Times New Roman" w:hAnsi="Times New Roman"/>
          <w:sz w:val="24"/>
          <w:szCs w:val="24"/>
        </w:rPr>
      </w:pPr>
      <w:r w:rsidRPr="00B428B3">
        <w:rPr>
          <w:rFonts w:ascii="Times New Roman" w:hAnsi="Times New Roman"/>
          <w:sz w:val="24"/>
          <w:szCs w:val="24"/>
          <w:u w:val="single"/>
        </w:rPr>
        <w:t>Határidő</w:t>
      </w:r>
      <w:r w:rsidRPr="00B428B3">
        <w:rPr>
          <w:rFonts w:ascii="Times New Roman" w:hAnsi="Times New Roman"/>
          <w:sz w:val="24"/>
          <w:szCs w:val="24"/>
        </w:rPr>
        <w:t xml:space="preserve"> </w:t>
      </w:r>
      <w:r w:rsidRPr="00B428B3">
        <w:rPr>
          <w:rFonts w:ascii="Times New Roman" w:hAnsi="Times New Roman"/>
          <w:sz w:val="24"/>
          <w:szCs w:val="24"/>
        </w:rPr>
        <w:tab/>
        <w:t xml:space="preserve">azonnal </w:t>
      </w:r>
    </w:p>
    <w:p w:rsidR="00B428B3" w:rsidRPr="00B428B3" w:rsidRDefault="00B428B3" w:rsidP="00B428B3">
      <w:pPr>
        <w:spacing w:after="0"/>
        <w:rPr>
          <w:rFonts w:ascii="Times New Roman" w:hAnsi="Times New Roman"/>
          <w:sz w:val="24"/>
          <w:szCs w:val="24"/>
        </w:rPr>
      </w:pPr>
    </w:p>
    <w:p w:rsidR="00B428B3" w:rsidRPr="00B428B3" w:rsidRDefault="00B428B3" w:rsidP="00B428B3">
      <w:pPr>
        <w:spacing w:after="0"/>
        <w:rPr>
          <w:rFonts w:ascii="Times New Roman" w:hAnsi="Times New Roman"/>
          <w:sz w:val="24"/>
          <w:szCs w:val="24"/>
          <w:u w:val="single"/>
        </w:rPr>
      </w:pPr>
      <w:r w:rsidRPr="00B428B3">
        <w:rPr>
          <w:rFonts w:ascii="Times New Roman" w:hAnsi="Times New Roman"/>
          <w:sz w:val="24"/>
          <w:szCs w:val="24"/>
          <w:u w:val="single"/>
        </w:rPr>
        <w:t>Erről értesülnek:</w:t>
      </w:r>
    </w:p>
    <w:p w:rsidR="00B428B3" w:rsidRPr="00B428B3" w:rsidRDefault="00B428B3" w:rsidP="00EA1671">
      <w:pPr>
        <w:numPr>
          <w:ilvl w:val="0"/>
          <w:numId w:val="65"/>
        </w:numPr>
        <w:spacing w:after="0" w:line="240" w:lineRule="auto"/>
        <w:ind w:left="284" w:hanging="284"/>
        <w:jc w:val="both"/>
        <w:rPr>
          <w:rFonts w:ascii="Times New Roman" w:hAnsi="Times New Roman"/>
          <w:sz w:val="24"/>
          <w:szCs w:val="24"/>
        </w:rPr>
      </w:pPr>
      <w:r w:rsidRPr="00B428B3">
        <w:rPr>
          <w:rFonts w:ascii="Times New Roman" w:hAnsi="Times New Roman"/>
          <w:sz w:val="24"/>
          <w:szCs w:val="24"/>
        </w:rPr>
        <w:t>Karcag Városi Önkormányzat Képviselő-testületének tagjai, lakhelyükön</w:t>
      </w:r>
    </w:p>
    <w:p w:rsidR="00B428B3" w:rsidRPr="00B428B3" w:rsidRDefault="00B428B3" w:rsidP="00EA1671">
      <w:pPr>
        <w:numPr>
          <w:ilvl w:val="0"/>
          <w:numId w:val="65"/>
        </w:numPr>
        <w:spacing w:after="0" w:line="240" w:lineRule="auto"/>
        <w:ind w:left="284" w:hanging="284"/>
        <w:jc w:val="both"/>
        <w:rPr>
          <w:rFonts w:ascii="Times New Roman" w:hAnsi="Times New Roman"/>
          <w:sz w:val="24"/>
          <w:szCs w:val="24"/>
        </w:rPr>
      </w:pPr>
      <w:r w:rsidRPr="00B428B3">
        <w:rPr>
          <w:rFonts w:ascii="Times New Roman" w:hAnsi="Times New Roman"/>
          <w:sz w:val="24"/>
          <w:szCs w:val="24"/>
        </w:rPr>
        <w:t>Karcag Városi Önkormányzat Polgármestere, helyben</w:t>
      </w:r>
    </w:p>
    <w:p w:rsidR="00B428B3" w:rsidRPr="00B428B3" w:rsidRDefault="00B428B3" w:rsidP="00EA1671">
      <w:pPr>
        <w:numPr>
          <w:ilvl w:val="0"/>
          <w:numId w:val="65"/>
        </w:numPr>
        <w:spacing w:after="0" w:line="240" w:lineRule="auto"/>
        <w:ind w:left="284" w:hanging="284"/>
        <w:jc w:val="both"/>
        <w:rPr>
          <w:rFonts w:ascii="Times New Roman" w:hAnsi="Times New Roman"/>
          <w:sz w:val="24"/>
          <w:szCs w:val="24"/>
        </w:rPr>
      </w:pPr>
      <w:r w:rsidRPr="00B428B3">
        <w:rPr>
          <w:rFonts w:ascii="Times New Roman" w:hAnsi="Times New Roman"/>
          <w:sz w:val="24"/>
          <w:szCs w:val="24"/>
        </w:rPr>
        <w:t>Karcag Városi Önkormányzat Jegyzője, helyben</w:t>
      </w:r>
    </w:p>
    <w:p w:rsidR="00B428B3" w:rsidRPr="00B428B3" w:rsidRDefault="00B428B3" w:rsidP="00EA1671">
      <w:pPr>
        <w:numPr>
          <w:ilvl w:val="0"/>
          <w:numId w:val="65"/>
        </w:numPr>
        <w:spacing w:after="0" w:line="240" w:lineRule="auto"/>
        <w:ind w:left="284" w:hanging="284"/>
        <w:jc w:val="both"/>
        <w:rPr>
          <w:rFonts w:ascii="Times New Roman" w:hAnsi="Times New Roman"/>
          <w:sz w:val="24"/>
          <w:szCs w:val="24"/>
        </w:rPr>
      </w:pPr>
      <w:r w:rsidRPr="00B428B3">
        <w:rPr>
          <w:rFonts w:ascii="Times New Roman" w:hAnsi="Times New Roman"/>
          <w:sz w:val="24"/>
          <w:szCs w:val="24"/>
        </w:rPr>
        <w:t>Karcagi Polgármesteri Hivatal Jegyzői Iroda, helyben</w:t>
      </w:r>
    </w:p>
    <w:p w:rsidR="00B428B3" w:rsidRPr="00B428B3" w:rsidRDefault="00B428B3" w:rsidP="00EA1671">
      <w:pPr>
        <w:numPr>
          <w:ilvl w:val="0"/>
          <w:numId w:val="65"/>
        </w:numPr>
        <w:spacing w:after="0" w:line="240" w:lineRule="auto"/>
        <w:ind w:left="284" w:hanging="284"/>
        <w:jc w:val="both"/>
        <w:rPr>
          <w:rFonts w:ascii="Times New Roman" w:hAnsi="Times New Roman"/>
          <w:sz w:val="24"/>
          <w:szCs w:val="24"/>
        </w:rPr>
      </w:pPr>
      <w:r w:rsidRPr="00B428B3">
        <w:rPr>
          <w:rFonts w:ascii="Times New Roman" w:hAnsi="Times New Roman"/>
          <w:sz w:val="24"/>
          <w:szCs w:val="24"/>
        </w:rPr>
        <w:t>Karcagi Polgármesteri Hivatal Igazgatási és Szociális Iroda, helyben</w:t>
      </w:r>
    </w:p>
    <w:p w:rsidR="00B428B3" w:rsidRPr="00B428B3" w:rsidRDefault="00B428B3" w:rsidP="00EA1671">
      <w:pPr>
        <w:numPr>
          <w:ilvl w:val="0"/>
          <w:numId w:val="65"/>
        </w:numPr>
        <w:spacing w:after="0" w:line="240" w:lineRule="auto"/>
        <w:ind w:left="284" w:hanging="284"/>
        <w:jc w:val="both"/>
        <w:rPr>
          <w:rFonts w:ascii="Times New Roman" w:hAnsi="Times New Roman"/>
          <w:sz w:val="24"/>
          <w:szCs w:val="24"/>
        </w:rPr>
      </w:pPr>
      <w:r w:rsidRPr="00B428B3">
        <w:rPr>
          <w:rFonts w:ascii="Times New Roman" w:hAnsi="Times New Roman"/>
          <w:bCs/>
          <w:sz w:val="24"/>
          <w:szCs w:val="24"/>
        </w:rPr>
        <w:t>Társadalmi Esélyteremtési Főigazgatóság Észak-Alföldi Társadalmi Esélyteremtési Igazgatóság- Fazekas László esélyegyenlőségi referens (Igazgatási és Szociális Iroda által)</w:t>
      </w:r>
    </w:p>
    <w:p w:rsidR="00B428B3" w:rsidRPr="00B428B3" w:rsidRDefault="00B428B3" w:rsidP="00B428B3">
      <w:pPr>
        <w:spacing w:after="0"/>
        <w:jc w:val="both"/>
        <w:rPr>
          <w:rFonts w:ascii="Times New Roman" w:hAnsi="Times New Roman"/>
          <w:sz w:val="24"/>
          <w:szCs w:val="24"/>
        </w:rPr>
      </w:pPr>
    </w:p>
    <w:p w:rsidR="00B428B3" w:rsidRPr="00B428B3" w:rsidRDefault="00B428B3" w:rsidP="00B428B3">
      <w:pPr>
        <w:spacing w:after="0"/>
        <w:jc w:val="both"/>
        <w:rPr>
          <w:rFonts w:ascii="Times New Roman" w:hAnsi="Times New Roman"/>
          <w:sz w:val="24"/>
          <w:szCs w:val="24"/>
        </w:rPr>
      </w:pPr>
      <w:r w:rsidRPr="00B428B3">
        <w:rPr>
          <w:rFonts w:ascii="Times New Roman" w:hAnsi="Times New Roman"/>
          <w:sz w:val="24"/>
          <w:szCs w:val="24"/>
        </w:rPr>
        <w:t>K a r c a g, 2021. február 25.</w:t>
      </w:r>
    </w:p>
    <w:p w:rsidR="002948DB" w:rsidRDefault="002948DB">
      <w:pPr>
        <w:spacing w:after="0" w:line="240" w:lineRule="auto"/>
        <w:rPr>
          <w:rFonts w:ascii="Times New Roman" w:hAnsi="Times New Roman"/>
          <w:b/>
          <w:sz w:val="36"/>
          <w:szCs w:val="36"/>
        </w:rPr>
      </w:pPr>
    </w:p>
    <w:p w:rsidR="002948DB" w:rsidRDefault="002948DB">
      <w:pPr>
        <w:spacing w:after="0" w:line="240" w:lineRule="auto"/>
        <w:rPr>
          <w:rFonts w:ascii="Times New Roman" w:hAnsi="Times New Roman"/>
          <w:b/>
          <w:sz w:val="36"/>
          <w:szCs w:val="36"/>
        </w:rPr>
      </w:pPr>
    </w:p>
    <w:tbl>
      <w:tblPr>
        <w:tblStyle w:val="Rcsostblza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524"/>
        <w:gridCol w:w="4548"/>
      </w:tblGrid>
      <w:tr w:rsidR="002948DB" w:rsidRPr="00B173B8" w:rsidTr="00B428B3">
        <w:tc>
          <w:tcPr>
            <w:tcW w:w="4524" w:type="dxa"/>
          </w:tcPr>
          <w:p w:rsidR="002948DB" w:rsidRPr="00B173B8" w:rsidRDefault="002948DB" w:rsidP="00B428B3">
            <w:pPr>
              <w:pStyle w:val="WW-Alaprtelmezett"/>
              <w:jc w:val="both"/>
              <w:rPr>
                <w:b/>
                <w:bCs/>
              </w:rPr>
            </w:pPr>
          </w:p>
        </w:tc>
        <w:tc>
          <w:tcPr>
            <w:tcW w:w="4548" w:type="dxa"/>
          </w:tcPr>
          <w:p w:rsidR="002948DB" w:rsidRPr="00B173B8" w:rsidRDefault="002948DB" w:rsidP="00B428B3">
            <w:pPr>
              <w:pStyle w:val="WW-Alaprtelmezett"/>
              <w:jc w:val="center"/>
              <w:rPr>
                <w:b/>
                <w:bCs/>
              </w:rPr>
            </w:pPr>
            <w:r w:rsidRPr="00B173B8">
              <w:rPr>
                <w:b/>
                <w:bCs/>
              </w:rPr>
              <w:t xml:space="preserve">(: Szepesi </w:t>
            </w:r>
            <w:proofErr w:type="gramStart"/>
            <w:r w:rsidRPr="00B173B8">
              <w:rPr>
                <w:b/>
                <w:bCs/>
              </w:rPr>
              <w:t>Tibor :</w:t>
            </w:r>
            <w:proofErr w:type="gramEnd"/>
            <w:r w:rsidRPr="00B173B8">
              <w:rPr>
                <w:b/>
                <w:bCs/>
              </w:rPr>
              <w:t>)</w:t>
            </w:r>
          </w:p>
        </w:tc>
      </w:tr>
      <w:tr w:rsidR="002948DB" w:rsidRPr="00B173B8" w:rsidTr="00B428B3">
        <w:tc>
          <w:tcPr>
            <w:tcW w:w="4524" w:type="dxa"/>
          </w:tcPr>
          <w:p w:rsidR="002948DB" w:rsidRPr="00B173B8" w:rsidRDefault="002948DB" w:rsidP="00B428B3">
            <w:pPr>
              <w:pStyle w:val="WW-Alaprtelmezett"/>
              <w:jc w:val="both"/>
              <w:rPr>
                <w:b/>
                <w:bCs/>
              </w:rPr>
            </w:pPr>
          </w:p>
        </w:tc>
        <w:tc>
          <w:tcPr>
            <w:tcW w:w="4548" w:type="dxa"/>
          </w:tcPr>
          <w:p w:rsidR="002948DB" w:rsidRPr="00B173B8" w:rsidRDefault="002948DB" w:rsidP="00B428B3">
            <w:pPr>
              <w:pStyle w:val="WW-Alaprtelmezett"/>
              <w:jc w:val="center"/>
              <w:rPr>
                <w:bCs/>
              </w:rPr>
            </w:pPr>
            <w:r w:rsidRPr="00B173B8">
              <w:rPr>
                <w:bCs/>
              </w:rPr>
              <w:t>polgármester</w:t>
            </w:r>
          </w:p>
        </w:tc>
      </w:tr>
    </w:tbl>
    <w:p w:rsidR="002948DB" w:rsidRDefault="002948DB">
      <w:pPr>
        <w:spacing w:after="0" w:line="240" w:lineRule="auto"/>
        <w:rPr>
          <w:rFonts w:ascii="Times New Roman" w:hAnsi="Times New Roman"/>
          <w:b/>
          <w:sz w:val="36"/>
          <w:szCs w:val="36"/>
        </w:rPr>
      </w:pPr>
      <w:r>
        <w:rPr>
          <w:rFonts w:ascii="Times New Roman" w:hAnsi="Times New Roman"/>
          <w:b/>
          <w:sz w:val="36"/>
          <w:szCs w:val="36"/>
        </w:rPr>
        <w:br w:type="page"/>
      </w:r>
    </w:p>
    <w:p w:rsidR="002948DB" w:rsidRPr="002948DB" w:rsidRDefault="002948DB" w:rsidP="002948DB">
      <w:pPr>
        <w:jc w:val="right"/>
        <w:rPr>
          <w:rFonts w:ascii="Times New Roman" w:hAnsi="Times New Roman"/>
          <w:sz w:val="24"/>
          <w:u w:val="single"/>
        </w:rPr>
      </w:pPr>
      <w:r w:rsidRPr="002948DB">
        <w:rPr>
          <w:rFonts w:ascii="Times New Roman" w:hAnsi="Times New Roman"/>
          <w:sz w:val="24"/>
          <w:u w:val="single"/>
        </w:rPr>
        <w:lastRenderedPageBreak/>
        <w:t>42/2021. (II.26.) „kt.” sz. határozat melléklete</w:t>
      </w:r>
    </w:p>
    <w:p w:rsidR="002948DB" w:rsidRDefault="002948DB" w:rsidP="00BF3A80">
      <w:pPr>
        <w:spacing w:after="0" w:line="240" w:lineRule="auto"/>
        <w:jc w:val="center"/>
        <w:rPr>
          <w:rFonts w:ascii="Times New Roman" w:hAnsi="Times New Roman"/>
          <w:b/>
          <w:sz w:val="36"/>
          <w:szCs w:val="36"/>
        </w:rPr>
      </w:pPr>
    </w:p>
    <w:p w:rsidR="00BF3A80" w:rsidRPr="00740D3B" w:rsidRDefault="00133667" w:rsidP="00BF3A80">
      <w:pPr>
        <w:spacing w:after="0" w:line="240" w:lineRule="auto"/>
        <w:jc w:val="center"/>
        <w:rPr>
          <w:rFonts w:ascii="Times New Roman" w:hAnsi="Times New Roman"/>
          <w:b/>
          <w:color w:val="002060"/>
          <w:sz w:val="36"/>
          <w:szCs w:val="36"/>
        </w:rPr>
      </w:pPr>
      <w:r w:rsidRPr="00740D3B">
        <w:rPr>
          <w:rFonts w:ascii="Times New Roman" w:hAnsi="Times New Roman"/>
          <w:b/>
          <w:color w:val="002060"/>
          <w:sz w:val="36"/>
          <w:szCs w:val="36"/>
        </w:rPr>
        <w:t xml:space="preserve">HELYI </w:t>
      </w:r>
    </w:p>
    <w:p w:rsidR="00BF3A80" w:rsidRPr="00740D3B" w:rsidRDefault="00133667" w:rsidP="00BF3A80">
      <w:pPr>
        <w:spacing w:after="0" w:line="240" w:lineRule="auto"/>
        <w:jc w:val="center"/>
        <w:rPr>
          <w:rFonts w:ascii="Times New Roman" w:hAnsi="Times New Roman"/>
          <w:b/>
          <w:color w:val="002060"/>
          <w:sz w:val="36"/>
          <w:szCs w:val="36"/>
        </w:rPr>
      </w:pPr>
      <w:r w:rsidRPr="00740D3B">
        <w:rPr>
          <w:rFonts w:ascii="Times New Roman" w:hAnsi="Times New Roman"/>
          <w:b/>
          <w:color w:val="002060"/>
          <w:sz w:val="36"/>
          <w:szCs w:val="36"/>
        </w:rPr>
        <w:t xml:space="preserve">ESÉLYEGYENLŐSÉGI </w:t>
      </w:r>
    </w:p>
    <w:p w:rsidR="00133667" w:rsidRPr="00740D3B" w:rsidRDefault="00133667" w:rsidP="00BF3A80">
      <w:pPr>
        <w:spacing w:after="0" w:line="240" w:lineRule="auto"/>
        <w:jc w:val="center"/>
        <w:rPr>
          <w:rFonts w:ascii="Times New Roman" w:hAnsi="Times New Roman"/>
          <w:b/>
          <w:color w:val="002060"/>
          <w:sz w:val="36"/>
          <w:szCs w:val="36"/>
        </w:rPr>
      </w:pPr>
      <w:r w:rsidRPr="00740D3B">
        <w:rPr>
          <w:rFonts w:ascii="Times New Roman" w:hAnsi="Times New Roman"/>
          <w:b/>
          <w:color w:val="002060"/>
          <w:sz w:val="36"/>
          <w:szCs w:val="36"/>
        </w:rPr>
        <w:t>PROGRAM</w:t>
      </w:r>
    </w:p>
    <w:p w:rsidR="00133667" w:rsidRPr="00A01E16" w:rsidRDefault="00133667" w:rsidP="00BC646F">
      <w:pPr>
        <w:jc w:val="center"/>
        <w:rPr>
          <w:rFonts w:ascii="Times New Roman" w:hAnsi="Times New Roman"/>
          <w:b/>
          <w:sz w:val="32"/>
          <w:szCs w:val="32"/>
        </w:rPr>
      </w:pPr>
    </w:p>
    <w:p w:rsidR="00133667" w:rsidRPr="00740D3B" w:rsidRDefault="00BF3A80" w:rsidP="00BC646F">
      <w:pPr>
        <w:jc w:val="center"/>
        <w:rPr>
          <w:rFonts w:ascii="Times New Roman" w:hAnsi="Times New Roman"/>
          <w:b/>
          <w:color w:val="002060"/>
          <w:sz w:val="28"/>
          <w:szCs w:val="28"/>
        </w:rPr>
      </w:pPr>
      <w:r w:rsidRPr="00740D3B">
        <w:rPr>
          <w:rFonts w:ascii="Times New Roman" w:hAnsi="Times New Roman"/>
          <w:b/>
          <w:color w:val="002060"/>
          <w:sz w:val="28"/>
          <w:szCs w:val="28"/>
        </w:rPr>
        <w:t>Karcag Városi Önkormányzat</w:t>
      </w:r>
    </w:p>
    <w:p w:rsidR="00133667" w:rsidRPr="00A01E16" w:rsidRDefault="00133667" w:rsidP="00BC646F">
      <w:pPr>
        <w:jc w:val="center"/>
        <w:rPr>
          <w:rFonts w:ascii="Times New Roman" w:hAnsi="Times New Roman"/>
          <w:b/>
          <w:sz w:val="32"/>
          <w:szCs w:val="32"/>
        </w:rPr>
      </w:pPr>
    </w:p>
    <w:p w:rsidR="00133667" w:rsidRPr="00A01E16" w:rsidRDefault="00133667" w:rsidP="00BC646F">
      <w:pPr>
        <w:jc w:val="center"/>
        <w:rPr>
          <w:rFonts w:ascii="Times New Roman" w:hAnsi="Times New Roman"/>
          <w:b/>
          <w:sz w:val="32"/>
          <w:szCs w:val="32"/>
        </w:rPr>
      </w:pPr>
    </w:p>
    <w:p w:rsidR="00133667" w:rsidRPr="00A01E16" w:rsidRDefault="00133667" w:rsidP="00BC646F">
      <w:pPr>
        <w:jc w:val="center"/>
        <w:rPr>
          <w:rFonts w:ascii="Times New Roman" w:hAnsi="Times New Roman"/>
          <w:b/>
          <w:sz w:val="32"/>
          <w:szCs w:val="32"/>
        </w:rPr>
      </w:pPr>
    </w:p>
    <w:p w:rsidR="00133667" w:rsidRPr="00A01E16" w:rsidRDefault="00133667" w:rsidP="00BC646F">
      <w:pPr>
        <w:jc w:val="center"/>
        <w:rPr>
          <w:rFonts w:ascii="Times New Roman" w:hAnsi="Times New Roman"/>
          <w:b/>
          <w:sz w:val="32"/>
          <w:szCs w:val="32"/>
        </w:rPr>
      </w:pPr>
    </w:p>
    <w:p w:rsidR="00133667" w:rsidRDefault="00072722" w:rsidP="00BC646F">
      <w:pPr>
        <w:jc w:val="center"/>
        <w:rPr>
          <w:rFonts w:ascii="Times New Roman" w:hAnsi="Times New Roman"/>
          <w:noProof/>
          <w:sz w:val="24"/>
          <w:szCs w:val="24"/>
        </w:rPr>
      </w:pPr>
      <w:r>
        <w:rPr>
          <w:rFonts w:ascii="Times New Roman" w:hAnsi="Times New Roman"/>
          <w:noProof/>
          <w:sz w:val="24"/>
          <w:szCs w:val="24"/>
        </w:rPr>
        <w:drawing>
          <wp:inline distT="0" distB="0" distL="0" distR="0">
            <wp:extent cx="2438400" cy="2552700"/>
            <wp:effectExtent l="19050" t="0" r="0" b="0"/>
            <wp:docPr id="1" name="Kép 1" descr="karcag5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 descr="karcag5k"/>
                    <pic:cNvPicPr>
                      <a:picLocks noChangeAspect="1" noChangeArrowheads="1"/>
                    </pic:cNvPicPr>
                  </pic:nvPicPr>
                  <pic:blipFill>
                    <a:blip r:embed="rId8"/>
                    <a:srcRect/>
                    <a:stretch>
                      <a:fillRect/>
                    </a:stretch>
                  </pic:blipFill>
                  <pic:spPr bwMode="auto">
                    <a:xfrm>
                      <a:off x="0" y="0"/>
                      <a:ext cx="2438400" cy="2552700"/>
                    </a:xfrm>
                    <a:prstGeom prst="rect">
                      <a:avLst/>
                    </a:prstGeom>
                    <a:noFill/>
                    <a:ln w="9525">
                      <a:noFill/>
                      <a:miter lim="800000"/>
                      <a:headEnd/>
                      <a:tailEnd/>
                    </a:ln>
                  </pic:spPr>
                </pic:pic>
              </a:graphicData>
            </a:graphic>
          </wp:inline>
        </w:drawing>
      </w:r>
    </w:p>
    <w:p w:rsidR="00133667" w:rsidRPr="00A01E16" w:rsidRDefault="00133667" w:rsidP="00BC646F">
      <w:pPr>
        <w:rPr>
          <w:rFonts w:ascii="Times New Roman" w:hAnsi="Times New Roman"/>
          <w:sz w:val="24"/>
          <w:szCs w:val="24"/>
        </w:rPr>
      </w:pPr>
    </w:p>
    <w:p w:rsidR="00133667" w:rsidRPr="00A01E16" w:rsidRDefault="00133667" w:rsidP="00BC646F">
      <w:pPr>
        <w:rPr>
          <w:rFonts w:ascii="Times New Roman" w:hAnsi="Times New Roman"/>
          <w:sz w:val="24"/>
          <w:szCs w:val="24"/>
        </w:rPr>
      </w:pPr>
    </w:p>
    <w:p w:rsidR="00133667" w:rsidRPr="00A01E16" w:rsidRDefault="00133667" w:rsidP="00BC646F">
      <w:pPr>
        <w:rPr>
          <w:rFonts w:ascii="Times New Roman" w:hAnsi="Times New Roman"/>
          <w:sz w:val="24"/>
          <w:szCs w:val="24"/>
        </w:rPr>
      </w:pPr>
    </w:p>
    <w:p w:rsidR="00133667" w:rsidRPr="00A01E16" w:rsidRDefault="00133667" w:rsidP="00BC646F">
      <w:pPr>
        <w:rPr>
          <w:rFonts w:ascii="Times New Roman" w:hAnsi="Times New Roman"/>
          <w:sz w:val="24"/>
          <w:szCs w:val="24"/>
        </w:rPr>
      </w:pPr>
    </w:p>
    <w:p w:rsidR="00133667" w:rsidRPr="00740D3B" w:rsidRDefault="00133667" w:rsidP="00A834C5">
      <w:pPr>
        <w:jc w:val="center"/>
        <w:rPr>
          <w:rFonts w:ascii="Times New Roman" w:hAnsi="Times New Roman"/>
          <w:b/>
          <w:color w:val="002060"/>
          <w:sz w:val="24"/>
          <w:szCs w:val="24"/>
        </w:rPr>
      </w:pPr>
      <w:r w:rsidRPr="00740D3B">
        <w:rPr>
          <w:rFonts w:ascii="Times New Roman" w:hAnsi="Times New Roman"/>
          <w:b/>
          <w:color w:val="002060"/>
          <w:sz w:val="24"/>
          <w:szCs w:val="24"/>
        </w:rPr>
        <w:t>201</w:t>
      </w:r>
      <w:r w:rsidR="00A834C5" w:rsidRPr="00740D3B">
        <w:rPr>
          <w:rFonts w:ascii="Times New Roman" w:hAnsi="Times New Roman"/>
          <w:b/>
          <w:color w:val="002060"/>
          <w:sz w:val="24"/>
          <w:szCs w:val="24"/>
        </w:rPr>
        <w:t>9</w:t>
      </w:r>
      <w:r w:rsidR="00BF3A80" w:rsidRPr="00740D3B">
        <w:rPr>
          <w:rFonts w:ascii="Times New Roman" w:hAnsi="Times New Roman"/>
          <w:b/>
          <w:color w:val="002060"/>
          <w:sz w:val="24"/>
          <w:szCs w:val="24"/>
        </w:rPr>
        <w:t>-2023</w:t>
      </w:r>
      <w:r w:rsidR="006D02B0" w:rsidRPr="00740D3B">
        <w:rPr>
          <w:rFonts w:ascii="Times New Roman" w:hAnsi="Times New Roman"/>
          <w:b/>
          <w:color w:val="002060"/>
          <w:sz w:val="24"/>
          <w:szCs w:val="24"/>
        </w:rPr>
        <w:t>.</w:t>
      </w:r>
    </w:p>
    <w:p w:rsidR="00C65DEE" w:rsidRPr="00A01E16" w:rsidRDefault="00C65DEE" w:rsidP="00BC646F">
      <w:pPr>
        <w:rPr>
          <w:rFonts w:ascii="Times New Roman" w:hAnsi="Times New Roman"/>
          <w:b/>
          <w:sz w:val="24"/>
          <w:szCs w:val="24"/>
        </w:rPr>
      </w:pPr>
    </w:p>
    <w:p w:rsidR="00133667" w:rsidRPr="00A01E16" w:rsidRDefault="00F372ED" w:rsidP="00BC646F">
      <w:pPr>
        <w:rPr>
          <w:rFonts w:ascii="Times New Roman" w:hAnsi="Times New Roman"/>
          <w:sz w:val="24"/>
          <w:szCs w:val="24"/>
        </w:rPr>
      </w:pPr>
      <w:r>
        <w:rPr>
          <w:rFonts w:ascii="Times New Roman" w:hAnsi="Times New Roman"/>
          <w:sz w:val="24"/>
          <w:szCs w:val="24"/>
        </w:rPr>
        <w:br w:type="page"/>
      </w:r>
    </w:p>
    <w:p w:rsidR="00143569" w:rsidRPr="00A01E16" w:rsidRDefault="00143569" w:rsidP="00BC646F">
      <w:pPr>
        <w:pStyle w:val="Nincstrkz"/>
        <w:rPr>
          <w:rFonts w:ascii="Times New Roman" w:hAnsi="Times New Roman"/>
          <w:b/>
          <w:sz w:val="24"/>
          <w:szCs w:val="24"/>
        </w:rPr>
      </w:pPr>
      <w:r w:rsidRPr="00A01E16">
        <w:rPr>
          <w:rFonts w:ascii="Times New Roman" w:hAnsi="Times New Roman"/>
          <w:b/>
          <w:sz w:val="24"/>
          <w:szCs w:val="24"/>
        </w:rPr>
        <w:lastRenderedPageBreak/>
        <w:t>Tartalomjegyzék</w:t>
      </w:r>
    </w:p>
    <w:p w:rsidR="00C65DEE" w:rsidRPr="00A01E16" w:rsidRDefault="00C65DEE" w:rsidP="00BC646F">
      <w:pPr>
        <w:pStyle w:val="Nincstrkz"/>
        <w:rPr>
          <w:rFonts w:ascii="Times New Roman" w:hAnsi="Times New Roman"/>
          <w:sz w:val="24"/>
          <w:szCs w:val="24"/>
        </w:rPr>
      </w:pPr>
    </w:p>
    <w:p w:rsidR="005528FB" w:rsidRDefault="0061730B">
      <w:pPr>
        <w:pStyle w:val="TJ1"/>
        <w:tabs>
          <w:tab w:val="right" w:leader="dot" w:pos="9629"/>
        </w:tabs>
        <w:rPr>
          <w:noProof/>
        </w:rPr>
      </w:pPr>
      <w:r w:rsidRPr="00A01E16">
        <w:rPr>
          <w:rFonts w:ascii="Times New Roman" w:hAnsi="Times New Roman"/>
          <w:sz w:val="24"/>
          <w:szCs w:val="24"/>
        </w:rPr>
        <w:fldChar w:fldCharType="begin"/>
      </w:r>
      <w:r w:rsidR="00143569" w:rsidRPr="00A01E16">
        <w:rPr>
          <w:rFonts w:ascii="Times New Roman" w:hAnsi="Times New Roman"/>
          <w:sz w:val="24"/>
          <w:szCs w:val="24"/>
        </w:rPr>
        <w:instrText xml:space="preserve"> TOC \o "1-3" \h \z \u </w:instrText>
      </w:r>
      <w:r w:rsidRPr="00A01E16">
        <w:rPr>
          <w:rFonts w:ascii="Times New Roman" w:hAnsi="Times New Roman"/>
          <w:sz w:val="24"/>
          <w:szCs w:val="24"/>
        </w:rPr>
        <w:fldChar w:fldCharType="separate"/>
      </w:r>
      <w:hyperlink w:anchor="_Toc1108798" w:history="1">
        <w:r w:rsidR="005528FB" w:rsidRPr="00A27EDA">
          <w:rPr>
            <w:rStyle w:val="Hiperhivatkozs"/>
            <w:rFonts w:ascii="Times New Roman" w:hAnsi="Times New Roman"/>
            <w:noProof/>
          </w:rPr>
          <w:t>Bevezetés</w:t>
        </w:r>
        <w:r w:rsidR="005528FB">
          <w:rPr>
            <w:noProof/>
            <w:webHidden/>
          </w:rPr>
          <w:tab/>
        </w:r>
        <w:r>
          <w:rPr>
            <w:noProof/>
            <w:webHidden/>
          </w:rPr>
          <w:fldChar w:fldCharType="begin"/>
        </w:r>
        <w:r w:rsidR="005528FB">
          <w:rPr>
            <w:noProof/>
            <w:webHidden/>
          </w:rPr>
          <w:instrText xml:space="preserve"> PAGEREF _Toc1108798 \h </w:instrText>
        </w:r>
        <w:r>
          <w:rPr>
            <w:noProof/>
            <w:webHidden/>
          </w:rPr>
        </w:r>
        <w:r>
          <w:rPr>
            <w:noProof/>
            <w:webHidden/>
          </w:rPr>
          <w:fldChar w:fldCharType="separate"/>
        </w:r>
        <w:r w:rsidR="00401862">
          <w:rPr>
            <w:noProof/>
            <w:webHidden/>
          </w:rPr>
          <w:t>2</w:t>
        </w:r>
        <w:r>
          <w:rPr>
            <w:noProof/>
            <w:webHidden/>
          </w:rPr>
          <w:fldChar w:fldCharType="end"/>
        </w:r>
      </w:hyperlink>
    </w:p>
    <w:p w:rsidR="005528FB" w:rsidRDefault="0061730B">
      <w:pPr>
        <w:pStyle w:val="TJ2"/>
        <w:tabs>
          <w:tab w:val="left" w:pos="660"/>
          <w:tab w:val="right" w:leader="dot" w:pos="9629"/>
        </w:tabs>
        <w:rPr>
          <w:noProof/>
        </w:rPr>
      </w:pPr>
      <w:hyperlink w:anchor="_Toc1108799" w:history="1">
        <w:r w:rsidR="005528FB" w:rsidRPr="00A27EDA">
          <w:rPr>
            <w:rStyle w:val="Hiperhivatkozs"/>
            <w:rFonts w:ascii="Times New Roman" w:hAnsi="Times New Roman"/>
            <w:noProof/>
          </w:rPr>
          <w:t>1.</w:t>
        </w:r>
        <w:r w:rsidR="005528FB">
          <w:rPr>
            <w:noProof/>
          </w:rPr>
          <w:tab/>
        </w:r>
        <w:r w:rsidR="005528FB" w:rsidRPr="00A27EDA">
          <w:rPr>
            <w:rStyle w:val="Hiperhivatkozs"/>
            <w:rFonts w:ascii="Times New Roman" w:hAnsi="Times New Roman"/>
            <w:noProof/>
          </w:rPr>
          <w:t>A program háttere</w:t>
        </w:r>
        <w:r w:rsidR="005528FB">
          <w:rPr>
            <w:noProof/>
            <w:webHidden/>
          </w:rPr>
          <w:tab/>
        </w:r>
        <w:r>
          <w:rPr>
            <w:noProof/>
            <w:webHidden/>
          </w:rPr>
          <w:fldChar w:fldCharType="begin"/>
        </w:r>
        <w:r w:rsidR="005528FB">
          <w:rPr>
            <w:noProof/>
            <w:webHidden/>
          </w:rPr>
          <w:instrText xml:space="preserve"> PAGEREF _Toc1108799 \h </w:instrText>
        </w:r>
        <w:r>
          <w:rPr>
            <w:noProof/>
            <w:webHidden/>
          </w:rPr>
        </w:r>
        <w:r>
          <w:rPr>
            <w:noProof/>
            <w:webHidden/>
          </w:rPr>
          <w:fldChar w:fldCharType="separate"/>
        </w:r>
        <w:r w:rsidR="00401862">
          <w:rPr>
            <w:noProof/>
            <w:webHidden/>
          </w:rPr>
          <w:t>2</w:t>
        </w:r>
        <w:r>
          <w:rPr>
            <w:noProof/>
            <w:webHidden/>
          </w:rPr>
          <w:fldChar w:fldCharType="end"/>
        </w:r>
      </w:hyperlink>
    </w:p>
    <w:p w:rsidR="005528FB" w:rsidRDefault="0061730B">
      <w:pPr>
        <w:pStyle w:val="TJ2"/>
        <w:tabs>
          <w:tab w:val="left" w:pos="660"/>
          <w:tab w:val="right" w:leader="dot" w:pos="9629"/>
        </w:tabs>
        <w:rPr>
          <w:noProof/>
        </w:rPr>
      </w:pPr>
      <w:hyperlink w:anchor="_Toc1108800" w:history="1">
        <w:r w:rsidR="005528FB" w:rsidRPr="00A27EDA">
          <w:rPr>
            <w:rStyle w:val="Hiperhivatkozs"/>
            <w:rFonts w:ascii="Times New Roman" w:hAnsi="Times New Roman"/>
            <w:noProof/>
          </w:rPr>
          <w:t>2.</w:t>
        </w:r>
        <w:r w:rsidR="005528FB">
          <w:rPr>
            <w:noProof/>
          </w:rPr>
          <w:tab/>
        </w:r>
        <w:r w:rsidR="005528FB" w:rsidRPr="00A27EDA">
          <w:rPr>
            <w:rStyle w:val="Hiperhivatkozs"/>
            <w:rFonts w:ascii="Times New Roman" w:hAnsi="Times New Roman"/>
            <w:noProof/>
          </w:rPr>
          <w:t>A program céljai</w:t>
        </w:r>
        <w:r w:rsidR="005528FB">
          <w:rPr>
            <w:noProof/>
            <w:webHidden/>
          </w:rPr>
          <w:tab/>
        </w:r>
        <w:r>
          <w:rPr>
            <w:noProof/>
            <w:webHidden/>
          </w:rPr>
          <w:fldChar w:fldCharType="begin"/>
        </w:r>
        <w:r w:rsidR="005528FB">
          <w:rPr>
            <w:noProof/>
            <w:webHidden/>
          </w:rPr>
          <w:instrText xml:space="preserve"> PAGEREF _Toc1108800 \h </w:instrText>
        </w:r>
        <w:r>
          <w:rPr>
            <w:noProof/>
            <w:webHidden/>
          </w:rPr>
        </w:r>
        <w:r>
          <w:rPr>
            <w:noProof/>
            <w:webHidden/>
          </w:rPr>
          <w:fldChar w:fldCharType="separate"/>
        </w:r>
        <w:r w:rsidR="00401862">
          <w:rPr>
            <w:noProof/>
            <w:webHidden/>
          </w:rPr>
          <w:t>2</w:t>
        </w:r>
        <w:r>
          <w:rPr>
            <w:noProof/>
            <w:webHidden/>
          </w:rPr>
          <w:fldChar w:fldCharType="end"/>
        </w:r>
      </w:hyperlink>
    </w:p>
    <w:p w:rsidR="005528FB" w:rsidRDefault="0061730B">
      <w:pPr>
        <w:pStyle w:val="TJ2"/>
        <w:tabs>
          <w:tab w:val="left" w:pos="660"/>
          <w:tab w:val="right" w:leader="dot" w:pos="9629"/>
        </w:tabs>
        <w:rPr>
          <w:noProof/>
        </w:rPr>
      </w:pPr>
      <w:hyperlink w:anchor="_Toc1108801" w:history="1">
        <w:r w:rsidR="005528FB" w:rsidRPr="00A27EDA">
          <w:rPr>
            <w:rStyle w:val="Hiperhivatkozs"/>
            <w:rFonts w:ascii="Times New Roman" w:hAnsi="Times New Roman"/>
            <w:noProof/>
          </w:rPr>
          <w:t>3.</w:t>
        </w:r>
        <w:r w:rsidR="005528FB">
          <w:rPr>
            <w:noProof/>
          </w:rPr>
          <w:tab/>
        </w:r>
        <w:r w:rsidR="005528FB" w:rsidRPr="00A27EDA">
          <w:rPr>
            <w:rStyle w:val="Hiperhivatkozs"/>
            <w:rFonts w:ascii="Times New Roman" w:hAnsi="Times New Roman"/>
            <w:noProof/>
          </w:rPr>
          <w:t>Küldetésnyilatkozat</w:t>
        </w:r>
        <w:r w:rsidR="005528FB">
          <w:rPr>
            <w:noProof/>
            <w:webHidden/>
          </w:rPr>
          <w:tab/>
        </w:r>
        <w:r>
          <w:rPr>
            <w:noProof/>
            <w:webHidden/>
          </w:rPr>
          <w:fldChar w:fldCharType="begin"/>
        </w:r>
        <w:r w:rsidR="005528FB">
          <w:rPr>
            <w:noProof/>
            <w:webHidden/>
          </w:rPr>
          <w:instrText xml:space="preserve"> PAGEREF _Toc1108801 \h </w:instrText>
        </w:r>
        <w:r>
          <w:rPr>
            <w:noProof/>
            <w:webHidden/>
          </w:rPr>
        </w:r>
        <w:r>
          <w:rPr>
            <w:noProof/>
            <w:webHidden/>
          </w:rPr>
          <w:fldChar w:fldCharType="separate"/>
        </w:r>
        <w:r w:rsidR="00401862">
          <w:rPr>
            <w:noProof/>
            <w:webHidden/>
          </w:rPr>
          <w:t>2</w:t>
        </w:r>
        <w:r>
          <w:rPr>
            <w:noProof/>
            <w:webHidden/>
          </w:rPr>
          <w:fldChar w:fldCharType="end"/>
        </w:r>
      </w:hyperlink>
    </w:p>
    <w:p w:rsidR="005528FB" w:rsidRDefault="0061730B">
      <w:pPr>
        <w:pStyle w:val="TJ1"/>
        <w:tabs>
          <w:tab w:val="right" w:leader="dot" w:pos="9629"/>
        </w:tabs>
        <w:rPr>
          <w:noProof/>
        </w:rPr>
      </w:pPr>
      <w:hyperlink w:anchor="_Toc1108802" w:history="1">
        <w:r w:rsidR="005528FB" w:rsidRPr="00A27EDA">
          <w:rPr>
            <w:rStyle w:val="Hiperhivatkozs"/>
            <w:rFonts w:ascii="Times New Roman" w:hAnsi="Times New Roman"/>
            <w:noProof/>
          </w:rPr>
          <w:t>Helyzetelemzés</w:t>
        </w:r>
        <w:r w:rsidR="005528FB">
          <w:rPr>
            <w:noProof/>
            <w:webHidden/>
          </w:rPr>
          <w:tab/>
        </w:r>
        <w:r>
          <w:rPr>
            <w:noProof/>
            <w:webHidden/>
          </w:rPr>
          <w:fldChar w:fldCharType="begin"/>
        </w:r>
        <w:r w:rsidR="005528FB">
          <w:rPr>
            <w:noProof/>
            <w:webHidden/>
          </w:rPr>
          <w:instrText xml:space="preserve"> PAGEREF _Toc1108802 \h </w:instrText>
        </w:r>
        <w:r>
          <w:rPr>
            <w:noProof/>
            <w:webHidden/>
          </w:rPr>
        </w:r>
        <w:r>
          <w:rPr>
            <w:noProof/>
            <w:webHidden/>
          </w:rPr>
          <w:fldChar w:fldCharType="separate"/>
        </w:r>
        <w:r w:rsidR="00401862">
          <w:rPr>
            <w:noProof/>
            <w:webHidden/>
          </w:rPr>
          <w:t>2</w:t>
        </w:r>
        <w:r>
          <w:rPr>
            <w:noProof/>
            <w:webHidden/>
          </w:rPr>
          <w:fldChar w:fldCharType="end"/>
        </w:r>
      </w:hyperlink>
    </w:p>
    <w:p w:rsidR="005528FB" w:rsidRDefault="0061730B">
      <w:pPr>
        <w:pStyle w:val="TJ2"/>
        <w:tabs>
          <w:tab w:val="left" w:pos="660"/>
          <w:tab w:val="right" w:leader="dot" w:pos="9629"/>
        </w:tabs>
        <w:rPr>
          <w:noProof/>
        </w:rPr>
      </w:pPr>
      <w:hyperlink w:anchor="_Toc1108803" w:history="1">
        <w:r w:rsidR="005528FB" w:rsidRPr="00A27EDA">
          <w:rPr>
            <w:rStyle w:val="Hiperhivatkozs"/>
            <w:rFonts w:ascii="Times New Roman" w:hAnsi="Times New Roman"/>
            <w:noProof/>
          </w:rPr>
          <w:t>1.</w:t>
        </w:r>
        <w:r w:rsidR="005528FB">
          <w:rPr>
            <w:noProof/>
          </w:rPr>
          <w:tab/>
        </w:r>
        <w:r w:rsidR="005528FB" w:rsidRPr="00A27EDA">
          <w:rPr>
            <w:rStyle w:val="Hiperhivatkozs"/>
            <w:rFonts w:ascii="Times New Roman" w:hAnsi="Times New Roman"/>
            <w:noProof/>
          </w:rPr>
          <w:t>Jogszabályi háttér bemutatása</w:t>
        </w:r>
        <w:r w:rsidR="005528FB">
          <w:rPr>
            <w:noProof/>
            <w:webHidden/>
          </w:rPr>
          <w:tab/>
        </w:r>
        <w:r>
          <w:rPr>
            <w:noProof/>
            <w:webHidden/>
          </w:rPr>
          <w:fldChar w:fldCharType="begin"/>
        </w:r>
        <w:r w:rsidR="005528FB">
          <w:rPr>
            <w:noProof/>
            <w:webHidden/>
          </w:rPr>
          <w:instrText xml:space="preserve"> PAGEREF _Toc1108803 \h </w:instrText>
        </w:r>
        <w:r>
          <w:rPr>
            <w:noProof/>
            <w:webHidden/>
          </w:rPr>
        </w:r>
        <w:r>
          <w:rPr>
            <w:noProof/>
            <w:webHidden/>
          </w:rPr>
          <w:fldChar w:fldCharType="separate"/>
        </w:r>
        <w:r w:rsidR="00401862">
          <w:rPr>
            <w:noProof/>
            <w:webHidden/>
          </w:rPr>
          <w:t>2</w:t>
        </w:r>
        <w:r>
          <w:rPr>
            <w:noProof/>
            <w:webHidden/>
          </w:rPr>
          <w:fldChar w:fldCharType="end"/>
        </w:r>
      </w:hyperlink>
    </w:p>
    <w:p w:rsidR="005528FB" w:rsidRDefault="0061730B">
      <w:pPr>
        <w:pStyle w:val="TJ2"/>
        <w:tabs>
          <w:tab w:val="left" w:pos="660"/>
          <w:tab w:val="right" w:leader="dot" w:pos="9629"/>
        </w:tabs>
        <w:rPr>
          <w:noProof/>
        </w:rPr>
      </w:pPr>
      <w:hyperlink w:anchor="_Toc1108804" w:history="1">
        <w:r w:rsidR="005528FB" w:rsidRPr="00A27EDA">
          <w:rPr>
            <w:rStyle w:val="Hiperhivatkozs"/>
            <w:rFonts w:ascii="Times New Roman" w:hAnsi="Times New Roman"/>
            <w:noProof/>
          </w:rPr>
          <w:t>2.</w:t>
        </w:r>
        <w:r w:rsidR="005528FB">
          <w:rPr>
            <w:noProof/>
          </w:rPr>
          <w:tab/>
        </w:r>
        <w:r w:rsidR="005528FB" w:rsidRPr="00A27EDA">
          <w:rPr>
            <w:rStyle w:val="Hiperhivatkozs"/>
            <w:rFonts w:ascii="Times New Roman" w:hAnsi="Times New Roman"/>
            <w:noProof/>
          </w:rPr>
          <w:t>Stratégiai környezet bemutatása</w:t>
        </w:r>
        <w:r w:rsidR="005528FB">
          <w:rPr>
            <w:noProof/>
            <w:webHidden/>
          </w:rPr>
          <w:tab/>
        </w:r>
        <w:r>
          <w:rPr>
            <w:noProof/>
            <w:webHidden/>
          </w:rPr>
          <w:fldChar w:fldCharType="begin"/>
        </w:r>
        <w:r w:rsidR="005528FB">
          <w:rPr>
            <w:noProof/>
            <w:webHidden/>
          </w:rPr>
          <w:instrText xml:space="preserve"> PAGEREF _Toc1108804 \h </w:instrText>
        </w:r>
        <w:r>
          <w:rPr>
            <w:noProof/>
            <w:webHidden/>
          </w:rPr>
        </w:r>
        <w:r>
          <w:rPr>
            <w:noProof/>
            <w:webHidden/>
          </w:rPr>
          <w:fldChar w:fldCharType="separate"/>
        </w:r>
        <w:r w:rsidR="00401862">
          <w:rPr>
            <w:noProof/>
            <w:webHidden/>
          </w:rPr>
          <w:t>2</w:t>
        </w:r>
        <w:r>
          <w:rPr>
            <w:noProof/>
            <w:webHidden/>
          </w:rPr>
          <w:fldChar w:fldCharType="end"/>
        </w:r>
      </w:hyperlink>
    </w:p>
    <w:p w:rsidR="005528FB" w:rsidRDefault="0061730B">
      <w:pPr>
        <w:pStyle w:val="TJ2"/>
        <w:tabs>
          <w:tab w:val="left" w:pos="660"/>
          <w:tab w:val="right" w:leader="dot" w:pos="9629"/>
        </w:tabs>
        <w:rPr>
          <w:noProof/>
        </w:rPr>
      </w:pPr>
      <w:hyperlink w:anchor="_Toc1108805" w:history="1">
        <w:r w:rsidR="005528FB" w:rsidRPr="00A27EDA">
          <w:rPr>
            <w:rStyle w:val="Hiperhivatkozs"/>
            <w:rFonts w:ascii="Times New Roman" w:hAnsi="Times New Roman"/>
            <w:noProof/>
          </w:rPr>
          <w:t>3.</w:t>
        </w:r>
        <w:r w:rsidR="005528FB">
          <w:rPr>
            <w:noProof/>
          </w:rPr>
          <w:tab/>
        </w:r>
        <w:r w:rsidR="005528FB" w:rsidRPr="00A27EDA">
          <w:rPr>
            <w:rStyle w:val="Hiperhivatkozs"/>
            <w:rFonts w:ascii="Times New Roman" w:hAnsi="Times New Roman"/>
            <w:noProof/>
          </w:rPr>
          <w:t>A mélyszegénységben élők és a romák helyzete, esélyegyenlősége</w:t>
        </w:r>
        <w:r w:rsidR="005528FB">
          <w:rPr>
            <w:noProof/>
            <w:webHidden/>
          </w:rPr>
          <w:tab/>
        </w:r>
        <w:r>
          <w:rPr>
            <w:noProof/>
            <w:webHidden/>
          </w:rPr>
          <w:fldChar w:fldCharType="begin"/>
        </w:r>
        <w:r w:rsidR="005528FB">
          <w:rPr>
            <w:noProof/>
            <w:webHidden/>
          </w:rPr>
          <w:instrText xml:space="preserve"> PAGEREF _Toc1108805 \h </w:instrText>
        </w:r>
        <w:r>
          <w:rPr>
            <w:noProof/>
            <w:webHidden/>
          </w:rPr>
        </w:r>
        <w:r>
          <w:rPr>
            <w:noProof/>
            <w:webHidden/>
          </w:rPr>
          <w:fldChar w:fldCharType="separate"/>
        </w:r>
        <w:r w:rsidR="00401862">
          <w:rPr>
            <w:noProof/>
            <w:webHidden/>
          </w:rPr>
          <w:t>2</w:t>
        </w:r>
        <w:r>
          <w:rPr>
            <w:noProof/>
            <w:webHidden/>
          </w:rPr>
          <w:fldChar w:fldCharType="end"/>
        </w:r>
      </w:hyperlink>
    </w:p>
    <w:p w:rsidR="005528FB" w:rsidRDefault="0061730B">
      <w:pPr>
        <w:pStyle w:val="TJ2"/>
        <w:tabs>
          <w:tab w:val="left" w:pos="660"/>
          <w:tab w:val="right" w:leader="dot" w:pos="9629"/>
        </w:tabs>
        <w:rPr>
          <w:noProof/>
        </w:rPr>
      </w:pPr>
      <w:hyperlink w:anchor="_Toc1108806" w:history="1">
        <w:r w:rsidR="005528FB" w:rsidRPr="00A27EDA">
          <w:rPr>
            <w:rStyle w:val="Hiperhivatkozs"/>
            <w:rFonts w:ascii="Times New Roman" w:hAnsi="Times New Roman"/>
            <w:noProof/>
          </w:rPr>
          <w:t>4.</w:t>
        </w:r>
        <w:r w:rsidR="005528FB">
          <w:rPr>
            <w:noProof/>
          </w:rPr>
          <w:tab/>
        </w:r>
        <w:r w:rsidR="005528FB" w:rsidRPr="00A27EDA">
          <w:rPr>
            <w:rStyle w:val="Hiperhivatkozs"/>
            <w:rFonts w:ascii="Times New Roman" w:hAnsi="Times New Roman"/>
            <w:noProof/>
          </w:rPr>
          <w:t>A gyermekek helyzete, esélyegyenlősége, gyermekszegénység</w:t>
        </w:r>
        <w:r w:rsidR="005528FB">
          <w:rPr>
            <w:noProof/>
            <w:webHidden/>
          </w:rPr>
          <w:tab/>
        </w:r>
        <w:r>
          <w:rPr>
            <w:noProof/>
            <w:webHidden/>
          </w:rPr>
          <w:fldChar w:fldCharType="begin"/>
        </w:r>
        <w:r w:rsidR="005528FB">
          <w:rPr>
            <w:noProof/>
            <w:webHidden/>
          </w:rPr>
          <w:instrText xml:space="preserve"> PAGEREF _Toc1108806 \h </w:instrText>
        </w:r>
        <w:r>
          <w:rPr>
            <w:noProof/>
            <w:webHidden/>
          </w:rPr>
        </w:r>
        <w:r>
          <w:rPr>
            <w:noProof/>
            <w:webHidden/>
          </w:rPr>
          <w:fldChar w:fldCharType="separate"/>
        </w:r>
        <w:r w:rsidR="00401862">
          <w:rPr>
            <w:noProof/>
            <w:webHidden/>
          </w:rPr>
          <w:t>2</w:t>
        </w:r>
        <w:r>
          <w:rPr>
            <w:noProof/>
            <w:webHidden/>
          </w:rPr>
          <w:fldChar w:fldCharType="end"/>
        </w:r>
      </w:hyperlink>
    </w:p>
    <w:p w:rsidR="005528FB" w:rsidRDefault="0061730B">
      <w:pPr>
        <w:pStyle w:val="TJ2"/>
        <w:tabs>
          <w:tab w:val="left" w:pos="660"/>
          <w:tab w:val="right" w:leader="dot" w:pos="9629"/>
        </w:tabs>
        <w:rPr>
          <w:noProof/>
        </w:rPr>
      </w:pPr>
      <w:hyperlink w:anchor="_Toc1108807" w:history="1">
        <w:r w:rsidR="005528FB" w:rsidRPr="00A27EDA">
          <w:rPr>
            <w:rStyle w:val="Hiperhivatkozs"/>
            <w:rFonts w:ascii="Times New Roman" w:hAnsi="Times New Roman"/>
            <w:noProof/>
          </w:rPr>
          <w:t>5.</w:t>
        </w:r>
        <w:r w:rsidR="005528FB">
          <w:rPr>
            <w:noProof/>
          </w:rPr>
          <w:tab/>
        </w:r>
        <w:r w:rsidR="005528FB" w:rsidRPr="00A27EDA">
          <w:rPr>
            <w:rStyle w:val="Hiperhivatkozs"/>
            <w:rFonts w:ascii="Times New Roman" w:hAnsi="Times New Roman"/>
            <w:noProof/>
          </w:rPr>
          <w:t>A nők helyzete, esélyegyenlősége</w:t>
        </w:r>
        <w:r w:rsidR="005528FB">
          <w:rPr>
            <w:noProof/>
            <w:webHidden/>
          </w:rPr>
          <w:tab/>
        </w:r>
        <w:r>
          <w:rPr>
            <w:noProof/>
            <w:webHidden/>
          </w:rPr>
          <w:fldChar w:fldCharType="begin"/>
        </w:r>
        <w:r w:rsidR="005528FB">
          <w:rPr>
            <w:noProof/>
            <w:webHidden/>
          </w:rPr>
          <w:instrText xml:space="preserve"> PAGEREF _Toc1108807 \h </w:instrText>
        </w:r>
        <w:r>
          <w:rPr>
            <w:noProof/>
            <w:webHidden/>
          </w:rPr>
        </w:r>
        <w:r>
          <w:rPr>
            <w:noProof/>
            <w:webHidden/>
          </w:rPr>
          <w:fldChar w:fldCharType="separate"/>
        </w:r>
        <w:r w:rsidR="00401862">
          <w:rPr>
            <w:noProof/>
            <w:webHidden/>
          </w:rPr>
          <w:t>2</w:t>
        </w:r>
        <w:r>
          <w:rPr>
            <w:noProof/>
            <w:webHidden/>
          </w:rPr>
          <w:fldChar w:fldCharType="end"/>
        </w:r>
      </w:hyperlink>
    </w:p>
    <w:p w:rsidR="005528FB" w:rsidRDefault="0061730B">
      <w:pPr>
        <w:pStyle w:val="TJ2"/>
        <w:tabs>
          <w:tab w:val="left" w:pos="660"/>
          <w:tab w:val="right" w:leader="dot" w:pos="9629"/>
        </w:tabs>
        <w:rPr>
          <w:noProof/>
        </w:rPr>
      </w:pPr>
      <w:hyperlink w:anchor="_Toc1108808" w:history="1">
        <w:r w:rsidR="005528FB" w:rsidRPr="00A27EDA">
          <w:rPr>
            <w:rStyle w:val="Hiperhivatkozs"/>
            <w:rFonts w:ascii="Times New Roman" w:hAnsi="Times New Roman"/>
            <w:noProof/>
          </w:rPr>
          <w:t>6.</w:t>
        </w:r>
        <w:r w:rsidR="005528FB">
          <w:rPr>
            <w:noProof/>
          </w:rPr>
          <w:tab/>
        </w:r>
        <w:r w:rsidR="005528FB" w:rsidRPr="00A27EDA">
          <w:rPr>
            <w:rStyle w:val="Hiperhivatkozs"/>
            <w:rFonts w:ascii="Times New Roman" w:hAnsi="Times New Roman"/>
            <w:noProof/>
          </w:rPr>
          <w:t>Az idősek helyzete, esélyegyenlősége</w:t>
        </w:r>
        <w:r w:rsidR="005528FB">
          <w:rPr>
            <w:noProof/>
            <w:webHidden/>
          </w:rPr>
          <w:tab/>
        </w:r>
        <w:r>
          <w:rPr>
            <w:noProof/>
            <w:webHidden/>
          </w:rPr>
          <w:fldChar w:fldCharType="begin"/>
        </w:r>
        <w:r w:rsidR="005528FB">
          <w:rPr>
            <w:noProof/>
            <w:webHidden/>
          </w:rPr>
          <w:instrText xml:space="preserve"> PAGEREF _Toc1108808 \h </w:instrText>
        </w:r>
        <w:r>
          <w:rPr>
            <w:noProof/>
            <w:webHidden/>
          </w:rPr>
        </w:r>
        <w:r>
          <w:rPr>
            <w:noProof/>
            <w:webHidden/>
          </w:rPr>
          <w:fldChar w:fldCharType="separate"/>
        </w:r>
        <w:r w:rsidR="00401862">
          <w:rPr>
            <w:noProof/>
            <w:webHidden/>
          </w:rPr>
          <w:t>2</w:t>
        </w:r>
        <w:r>
          <w:rPr>
            <w:noProof/>
            <w:webHidden/>
          </w:rPr>
          <w:fldChar w:fldCharType="end"/>
        </w:r>
      </w:hyperlink>
    </w:p>
    <w:p w:rsidR="005528FB" w:rsidRDefault="0061730B">
      <w:pPr>
        <w:pStyle w:val="TJ2"/>
        <w:tabs>
          <w:tab w:val="left" w:pos="660"/>
          <w:tab w:val="right" w:leader="dot" w:pos="9629"/>
        </w:tabs>
        <w:rPr>
          <w:noProof/>
        </w:rPr>
      </w:pPr>
      <w:hyperlink w:anchor="_Toc1108809" w:history="1">
        <w:r w:rsidR="005528FB" w:rsidRPr="00A27EDA">
          <w:rPr>
            <w:rStyle w:val="Hiperhivatkozs"/>
            <w:rFonts w:ascii="Times New Roman" w:hAnsi="Times New Roman"/>
            <w:noProof/>
          </w:rPr>
          <w:t>7.</w:t>
        </w:r>
        <w:r w:rsidR="005528FB">
          <w:rPr>
            <w:noProof/>
          </w:rPr>
          <w:tab/>
        </w:r>
        <w:r w:rsidR="005528FB" w:rsidRPr="00A27EDA">
          <w:rPr>
            <w:rStyle w:val="Hiperhivatkozs"/>
            <w:rFonts w:ascii="Times New Roman" w:hAnsi="Times New Roman"/>
            <w:noProof/>
          </w:rPr>
          <w:t>A fogyatékkal élők helyzete, esélyegyenlősége</w:t>
        </w:r>
        <w:r w:rsidR="005528FB">
          <w:rPr>
            <w:noProof/>
            <w:webHidden/>
          </w:rPr>
          <w:tab/>
        </w:r>
        <w:r>
          <w:rPr>
            <w:noProof/>
            <w:webHidden/>
          </w:rPr>
          <w:fldChar w:fldCharType="begin"/>
        </w:r>
        <w:r w:rsidR="005528FB">
          <w:rPr>
            <w:noProof/>
            <w:webHidden/>
          </w:rPr>
          <w:instrText xml:space="preserve"> PAGEREF _Toc1108809 \h </w:instrText>
        </w:r>
        <w:r>
          <w:rPr>
            <w:noProof/>
            <w:webHidden/>
          </w:rPr>
        </w:r>
        <w:r>
          <w:rPr>
            <w:noProof/>
            <w:webHidden/>
          </w:rPr>
          <w:fldChar w:fldCharType="separate"/>
        </w:r>
        <w:r w:rsidR="00401862">
          <w:rPr>
            <w:noProof/>
            <w:webHidden/>
          </w:rPr>
          <w:t>2</w:t>
        </w:r>
        <w:r>
          <w:rPr>
            <w:noProof/>
            <w:webHidden/>
          </w:rPr>
          <w:fldChar w:fldCharType="end"/>
        </w:r>
      </w:hyperlink>
    </w:p>
    <w:p w:rsidR="005528FB" w:rsidRDefault="0061730B">
      <w:pPr>
        <w:pStyle w:val="TJ2"/>
        <w:tabs>
          <w:tab w:val="left" w:pos="660"/>
          <w:tab w:val="right" w:leader="dot" w:pos="9629"/>
        </w:tabs>
        <w:rPr>
          <w:noProof/>
        </w:rPr>
      </w:pPr>
      <w:hyperlink w:anchor="_Toc1108810" w:history="1">
        <w:r w:rsidR="005528FB" w:rsidRPr="00A27EDA">
          <w:rPr>
            <w:rStyle w:val="Hiperhivatkozs"/>
            <w:rFonts w:ascii="Times New Roman" w:hAnsi="Times New Roman"/>
            <w:noProof/>
          </w:rPr>
          <w:t>8.</w:t>
        </w:r>
        <w:r w:rsidR="005528FB">
          <w:rPr>
            <w:noProof/>
          </w:rPr>
          <w:tab/>
        </w:r>
        <w:r w:rsidR="005528FB" w:rsidRPr="00A27EDA">
          <w:rPr>
            <w:rStyle w:val="Hiperhivatkozs"/>
            <w:rFonts w:ascii="Times New Roman" w:hAnsi="Times New Roman"/>
            <w:noProof/>
          </w:rPr>
          <w:t>Helyi partnerség</w:t>
        </w:r>
        <w:r w:rsidR="005528FB">
          <w:rPr>
            <w:noProof/>
            <w:webHidden/>
          </w:rPr>
          <w:tab/>
        </w:r>
        <w:r>
          <w:rPr>
            <w:noProof/>
            <w:webHidden/>
          </w:rPr>
          <w:fldChar w:fldCharType="begin"/>
        </w:r>
        <w:r w:rsidR="005528FB">
          <w:rPr>
            <w:noProof/>
            <w:webHidden/>
          </w:rPr>
          <w:instrText xml:space="preserve"> PAGEREF _Toc1108810 \h </w:instrText>
        </w:r>
        <w:r>
          <w:rPr>
            <w:noProof/>
            <w:webHidden/>
          </w:rPr>
        </w:r>
        <w:r>
          <w:rPr>
            <w:noProof/>
            <w:webHidden/>
          </w:rPr>
          <w:fldChar w:fldCharType="separate"/>
        </w:r>
        <w:r w:rsidR="00401862">
          <w:rPr>
            <w:noProof/>
            <w:webHidden/>
          </w:rPr>
          <w:t>2</w:t>
        </w:r>
        <w:r>
          <w:rPr>
            <w:noProof/>
            <w:webHidden/>
          </w:rPr>
          <w:fldChar w:fldCharType="end"/>
        </w:r>
      </w:hyperlink>
    </w:p>
    <w:p w:rsidR="005528FB" w:rsidRDefault="0061730B">
      <w:pPr>
        <w:pStyle w:val="TJ2"/>
        <w:tabs>
          <w:tab w:val="left" w:pos="660"/>
          <w:tab w:val="right" w:leader="dot" w:pos="9629"/>
        </w:tabs>
        <w:rPr>
          <w:noProof/>
        </w:rPr>
      </w:pPr>
      <w:hyperlink w:anchor="_Toc1108811" w:history="1">
        <w:r w:rsidR="005528FB" w:rsidRPr="00A27EDA">
          <w:rPr>
            <w:rStyle w:val="Hiperhivatkozs"/>
            <w:rFonts w:ascii="Times New Roman" w:hAnsi="Times New Roman"/>
            <w:noProof/>
          </w:rPr>
          <w:t>9.</w:t>
        </w:r>
        <w:r w:rsidR="005528FB">
          <w:rPr>
            <w:noProof/>
          </w:rPr>
          <w:tab/>
        </w:r>
        <w:r w:rsidR="005528FB" w:rsidRPr="00A27EDA">
          <w:rPr>
            <w:rStyle w:val="Hiperhivatkozs"/>
            <w:rFonts w:ascii="Times New Roman" w:hAnsi="Times New Roman"/>
            <w:noProof/>
          </w:rPr>
          <w:t>A helyi esélyegyenlőségi program nyilvánossága</w:t>
        </w:r>
        <w:r w:rsidR="005528FB">
          <w:rPr>
            <w:noProof/>
            <w:webHidden/>
          </w:rPr>
          <w:tab/>
        </w:r>
        <w:r>
          <w:rPr>
            <w:noProof/>
            <w:webHidden/>
          </w:rPr>
          <w:fldChar w:fldCharType="begin"/>
        </w:r>
        <w:r w:rsidR="005528FB">
          <w:rPr>
            <w:noProof/>
            <w:webHidden/>
          </w:rPr>
          <w:instrText xml:space="preserve"> PAGEREF _Toc1108811 \h </w:instrText>
        </w:r>
        <w:r>
          <w:rPr>
            <w:noProof/>
            <w:webHidden/>
          </w:rPr>
        </w:r>
        <w:r>
          <w:rPr>
            <w:noProof/>
            <w:webHidden/>
          </w:rPr>
          <w:fldChar w:fldCharType="separate"/>
        </w:r>
        <w:r w:rsidR="00401862">
          <w:rPr>
            <w:noProof/>
            <w:webHidden/>
          </w:rPr>
          <w:t>2</w:t>
        </w:r>
        <w:r>
          <w:rPr>
            <w:noProof/>
            <w:webHidden/>
          </w:rPr>
          <w:fldChar w:fldCharType="end"/>
        </w:r>
      </w:hyperlink>
    </w:p>
    <w:p w:rsidR="005528FB" w:rsidRDefault="0061730B">
      <w:pPr>
        <w:pStyle w:val="TJ1"/>
        <w:tabs>
          <w:tab w:val="right" w:leader="dot" w:pos="9629"/>
        </w:tabs>
        <w:rPr>
          <w:noProof/>
        </w:rPr>
      </w:pPr>
      <w:hyperlink w:anchor="_Toc1108812" w:history="1">
        <w:r w:rsidR="005528FB" w:rsidRPr="00A27EDA">
          <w:rPr>
            <w:rStyle w:val="Hiperhivatkozs"/>
            <w:rFonts w:ascii="Times New Roman" w:hAnsi="Times New Roman"/>
            <w:noProof/>
          </w:rPr>
          <w:t>A Helyi Esélyegyenlőségi Program Intézkedési terve (HEP IT)</w:t>
        </w:r>
        <w:r w:rsidR="005528FB">
          <w:rPr>
            <w:noProof/>
            <w:webHidden/>
          </w:rPr>
          <w:tab/>
        </w:r>
        <w:r>
          <w:rPr>
            <w:noProof/>
            <w:webHidden/>
          </w:rPr>
          <w:fldChar w:fldCharType="begin"/>
        </w:r>
        <w:r w:rsidR="005528FB">
          <w:rPr>
            <w:noProof/>
            <w:webHidden/>
          </w:rPr>
          <w:instrText xml:space="preserve"> PAGEREF _Toc1108812 \h </w:instrText>
        </w:r>
        <w:r>
          <w:rPr>
            <w:noProof/>
            <w:webHidden/>
          </w:rPr>
        </w:r>
        <w:r>
          <w:rPr>
            <w:noProof/>
            <w:webHidden/>
          </w:rPr>
          <w:fldChar w:fldCharType="separate"/>
        </w:r>
        <w:r w:rsidR="00401862">
          <w:rPr>
            <w:noProof/>
            <w:webHidden/>
          </w:rPr>
          <w:t>2</w:t>
        </w:r>
        <w:r>
          <w:rPr>
            <w:noProof/>
            <w:webHidden/>
          </w:rPr>
          <w:fldChar w:fldCharType="end"/>
        </w:r>
      </w:hyperlink>
    </w:p>
    <w:p w:rsidR="005528FB" w:rsidRDefault="0061730B">
      <w:pPr>
        <w:pStyle w:val="TJ2"/>
        <w:tabs>
          <w:tab w:val="left" w:pos="660"/>
          <w:tab w:val="right" w:leader="dot" w:pos="9629"/>
        </w:tabs>
        <w:rPr>
          <w:noProof/>
        </w:rPr>
      </w:pPr>
      <w:hyperlink w:anchor="_Toc1108813" w:history="1">
        <w:r w:rsidR="005528FB" w:rsidRPr="00A27EDA">
          <w:rPr>
            <w:rStyle w:val="Hiperhivatkozs"/>
            <w:rFonts w:ascii="Times New Roman" w:hAnsi="Times New Roman"/>
            <w:noProof/>
          </w:rPr>
          <w:t>1.</w:t>
        </w:r>
        <w:r w:rsidR="005528FB">
          <w:rPr>
            <w:noProof/>
          </w:rPr>
          <w:tab/>
        </w:r>
        <w:r w:rsidR="005528FB" w:rsidRPr="00A27EDA">
          <w:rPr>
            <w:rStyle w:val="Hiperhivatkozs"/>
            <w:rFonts w:ascii="Times New Roman" w:hAnsi="Times New Roman"/>
            <w:noProof/>
          </w:rPr>
          <w:t>A HEP IT részletei</w:t>
        </w:r>
        <w:r w:rsidR="005528FB">
          <w:rPr>
            <w:noProof/>
            <w:webHidden/>
          </w:rPr>
          <w:tab/>
        </w:r>
        <w:r>
          <w:rPr>
            <w:noProof/>
            <w:webHidden/>
          </w:rPr>
          <w:fldChar w:fldCharType="begin"/>
        </w:r>
        <w:r w:rsidR="005528FB">
          <w:rPr>
            <w:noProof/>
            <w:webHidden/>
          </w:rPr>
          <w:instrText xml:space="preserve"> PAGEREF _Toc1108813 \h </w:instrText>
        </w:r>
        <w:r>
          <w:rPr>
            <w:noProof/>
            <w:webHidden/>
          </w:rPr>
        </w:r>
        <w:r>
          <w:rPr>
            <w:noProof/>
            <w:webHidden/>
          </w:rPr>
          <w:fldChar w:fldCharType="separate"/>
        </w:r>
        <w:r w:rsidR="00401862">
          <w:rPr>
            <w:noProof/>
            <w:webHidden/>
          </w:rPr>
          <w:t>2</w:t>
        </w:r>
        <w:r>
          <w:rPr>
            <w:noProof/>
            <w:webHidden/>
          </w:rPr>
          <w:fldChar w:fldCharType="end"/>
        </w:r>
      </w:hyperlink>
    </w:p>
    <w:p w:rsidR="005528FB" w:rsidRDefault="0061730B">
      <w:pPr>
        <w:pStyle w:val="TJ3"/>
        <w:tabs>
          <w:tab w:val="right" w:leader="dot" w:pos="9629"/>
        </w:tabs>
        <w:rPr>
          <w:noProof/>
        </w:rPr>
      </w:pPr>
      <w:hyperlink w:anchor="_Toc1108814" w:history="1">
        <w:r w:rsidR="005528FB" w:rsidRPr="00A27EDA">
          <w:rPr>
            <w:rStyle w:val="Hiperhivatkozs"/>
            <w:rFonts w:ascii="Times New Roman" w:hAnsi="Times New Roman"/>
            <w:noProof/>
          </w:rPr>
          <w:t>helyzetelemzés megállapításainak összegzése</w:t>
        </w:r>
        <w:r w:rsidR="005528FB">
          <w:rPr>
            <w:noProof/>
            <w:webHidden/>
          </w:rPr>
          <w:tab/>
        </w:r>
        <w:r>
          <w:rPr>
            <w:noProof/>
            <w:webHidden/>
          </w:rPr>
          <w:fldChar w:fldCharType="begin"/>
        </w:r>
        <w:r w:rsidR="005528FB">
          <w:rPr>
            <w:noProof/>
            <w:webHidden/>
          </w:rPr>
          <w:instrText xml:space="preserve"> PAGEREF _Toc1108814 \h </w:instrText>
        </w:r>
        <w:r>
          <w:rPr>
            <w:noProof/>
            <w:webHidden/>
          </w:rPr>
        </w:r>
        <w:r>
          <w:rPr>
            <w:noProof/>
            <w:webHidden/>
          </w:rPr>
          <w:fldChar w:fldCharType="separate"/>
        </w:r>
        <w:r w:rsidR="00401862">
          <w:rPr>
            <w:noProof/>
            <w:webHidden/>
          </w:rPr>
          <w:t>2</w:t>
        </w:r>
        <w:r>
          <w:rPr>
            <w:noProof/>
            <w:webHidden/>
          </w:rPr>
          <w:fldChar w:fldCharType="end"/>
        </w:r>
      </w:hyperlink>
    </w:p>
    <w:p w:rsidR="005528FB" w:rsidRDefault="0061730B">
      <w:pPr>
        <w:pStyle w:val="TJ3"/>
        <w:tabs>
          <w:tab w:val="right" w:leader="dot" w:pos="9629"/>
        </w:tabs>
        <w:rPr>
          <w:noProof/>
        </w:rPr>
      </w:pPr>
      <w:hyperlink w:anchor="_Toc1108815" w:history="1">
        <w:r w:rsidR="005528FB" w:rsidRPr="00A27EDA">
          <w:rPr>
            <w:rStyle w:val="Hiperhivatkozs"/>
            <w:rFonts w:ascii="Times New Roman" w:hAnsi="Times New Roman"/>
            <w:noProof/>
          </w:rPr>
          <w:t>A beavatkozás megvalósítói</w:t>
        </w:r>
        <w:r w:rsidR="005528FB">
          <w:rPr>
            <w:noProof/>
            <w:webHidden/>
          </w:rPr>
          <w:tab/>
        </w:r>
        <w:r>
          <w:rPr>
            <w:noProof/>
            <w:webHidden/>
          </w:rPr>
          <w:fldChar w:fldCharType="begin"/>
        </w:r>
        <w:r w:rsidR="005528FB">
          <w:rPr>
            <w:noProof/>
            <w:webHidden/>
          </w:rPr>
          <w:instrText xml:space="preserve"> PAGEREF _Toc1108815 \h </w:instrText>
        </w:r>
        <w:r>
          <w:rPr>
            <w:noProof/>
            <w:webHidden/>
          </w:rPr>
        </w:r>
        <w:r>
          <w:rPr>
            <w:noProof/>
            <w:webHidden/>
          </w:rPr>
          <w:fldChar w:fldCharType="separate"/>
        </w:r>
        <w:r w:rsidR="00401862">
          <w:rPr>
            <w:noProof/>
            <w:webHidden/>
          </w:rPr>
          <w:t>2</w:t>
        </w:r>
        <w:r>
          <w:rPr>
            <w:noProof/>
            <w:webHidden/>
          </w:rPr>
          <w:fldChar w:fldCharType="end"/>
        </w:r>
      </w:hyperlink>
    </w:p>
    <w:p w:rsidR="005528FB" w:rsidRDefault="0061730B">
      <w:pPr>
        <w:pStyle w:val="TJ3"/>
        <w:tabs>
          <w:tab w:val="right" w:leader="dot" w:pos="9629"/>
        </w:tabs>
        <w:rPr>
          <w:noProof/>
        </w:rPr>
      </w:pPr>
      <w:hyperlink w:anchor="_Toc1108816" w:history="1">
        <w:r w:rsidR="005528FB" w:rsidRPr="00A27EDA">
          <w:rPr>
            <w:rStyle w:val="Hiperhivatkozs"/>
            <w:rFonts w:ascii="Times New Roman" w:hAnsi="Times New Roman"/>
            <w:noProof/>
          </w:rPr>
          <w:t>Jövőképünk</w:t>
        </w:r>
        <w:r w:rsidR="005528FB">
          <w:rPr>
            <w:noProof/>
            <w:webHidden/>
          </w:rPr>
          <w:tab/>
        </w:r>
        <w:r>
          <w:rPr>
            <w:noProof/>
            <w:webHidden/>
          </w:rPr>
          <w:fldChar w:fldCharType="begin"/>
        </w:r>
        <w:r w:rsidR="005528FB">
          <w:rPr>
            <w:noProof/>
            <w:webHidden/>
          </w:rPr>
          <w:instrText xml:space="preserve"> PAGEREF _Toc1108816 \h </w:instrText>
        </w:r>
        <w:r>
          <w:rPr>
            <w:noProof/>
            <w:webHidden/>
          </w:rPr>
        </w:r>
        <w:r>
          <w:rPr>
            <w:noProof/>
            <w:webHidden/>
          </w:rPr>
          <w:fldChar w:fldCharType="separate"/>
        </w:r>
        <w:r w:rsidR="00401862">
          <w:rPr>
            <w:noProof/>
            <w:webHidden/>
          </w:rPr>
          <w:t>2</w:t>
        </w:r>
        <w:r>
          <w:rPr>
            <w:noProof/>
            <w:webHidden/>
          </w:rPr>
          <w:fldChar w:fldCharType="end"/>
        </w:r>
      </w:hyperlink>
    </w:p>
    <w:p w:rsidR="005528FB" w:rsidRDefault="0061730B">
      <w:pPr>
        <w:pStyle w:val="TJ3"/>
        <w:tabs>
          <w:tab w:val="right" w:leader="dot" w:pos="9629"/>
        </w:tabs>
        <w:rPr>
          <w:noProof/>
        </w:rPr>
      </w:pPr>
      <w:hyperlink w:anchor="_Toc1108817" w:history="1">
        <w:r w:rsidR="005528FB" w:rsidRPr="00A27EDA">
          <w:rPr>
            <w:rStyle w:val="Hiperhivatkozs"/>
            <w:rFonts w:ascii="Times New Roman" w:hAnsi="Times New Roman"/>
            <w:noProof/>
          </w:rPr>
          <w:t>Az intézkedési területek részletes kifejtése</w:t>
        </w:r>
        <w:r w:rsidR="005528FB">
          <w:rPr>
            <w:noProof/>
            <w:webHidden/>
          </w:rPr>
          <w:tab/>
        </w:r>
        <w:r>
          <w:rPr>
            <w:noProof/>
            <w:webHidden/>
          </w:rPr>
          <w:fldChar w:fldCharType="begin"/>
        </w:r>
        <w:r w:rsidR="005528FB">
          <w:rPr>
            <w:noProof/>
            <w:webHidden/>
          </w:rPr>
          <w:instrText xml:space="preserve"> PAGEREF _Toc1108817 \h </w:instrText>
        </w:r>
        <w:r>
          <w:rPr>
            <w:noProof/>
            <w:webHidden/>
          </w:rPr>
        </w:r>
        <w:r>
          <w:rPr>
            <w:noProof/>
            <w:webHidden/>
          </w:rPr>
          <w:fldChar w:fldCharType="separate"/>
        </w:r>
        <w:r w:rsidR="00401862">
          <w:rPr>
            <w:noProof/>
            <w:webHidden/>
          </w:rPr>
          <w:t>2</w:t>
        </w:r>
        <w:r>
          <w:rPr>
            <w:noProof/>
            <w:webHidden/>
          </w:rPr>
          <w:fldChar w:fldCharType="end"/>
        </w:r>
      </w:hyperlink>
    </w:p>
    <w:p w:rsidR="005528FB" w:rsidRDefault="0061730B">
      <w:pPr>
        <w:pStyle w:val="TJ2"/>
        <w:tabs>
          <w:tab w:val="left" w:pos="660"/>
          <w:tab w:val="right" w:leader="dot" w:pos="9629"/>
        </w:tabs>
        <w:rPr>
          <w:noProof/>
        </w:rPr>
      </w:pPr>
      <w:hyperlink w:anchor="_Toc1108818" w:history="1">
        <w:r w:rsidR="005528FB" w:rsidRPr="00A27EDA">
          <w:rPr>
            <w:rStyle w:val="Hiperhivatkozs"/>
            <w:rFonts w:ascii="Times New Roman" w:hAnsi="Times New Roman"/>
            <w:noProof/>
          </w:rPr>
          <w:t>2.</w:t>
        </w:r>
        <w:r w:rsidR="005528FB">
          <w:rPr>
            <w:noProof/>
          </w:rPr>
          <w:tab/>
        </w:r>
        <w:r w:rsidR="005528FB" w:rsidRPr="00A27EDA">
          <w:rPr>
            <w:rStyle w:val="Hiperhivatkozs"/>
            <w:rFonts w:ascii="Times New Roman" w:hAnsi="Times New Roman"/>
            <w:noProof/>
          </w:rPr>
          <w:t>Összegző táblázat –A Helyi Esélyegyenlőségi Program Intézkedési Terve</w:t>
        </w:r>
        <w:r w:rsidR="005528FB">
          <w:rPr>
            <w:noProof/>
            <w:webHidden/>
          </w:rPr>
          <w:tab/>
        </w:r>
        <w:r>
          <w:rPr>
            <w:noProof/>
            <w:webHidden/>
          </w:rPr>
          <w:fldChar w:fldCharType="begin"/>
        </w:r>
        <w:r w:rsidR="005528FB">
          <w:rPr>
            <w:noProof/>
            <w:webHidden/>
          </w:rPr>
          <w:instrText xml:space="preserve"> PAGEREF _Toc1108818 \h </w:instrText>
        </w:r>
        <w:r>
          <w:rPr>
            <w:noProof/>
            <w:webHidden/>
          </w:rPr>
        </w:r>
        <w:r>
          <w:rPr>
            <w:noProof/>
            <w:webHidden/>
          </w:rPr>
          <w:fldChar w:fldCharType="separate"/>
        </w:r>
        <w:r w:rsidR="00401862">
          <w:rPr>
            <w:noProof/>
            <w:webHidden/>
          </w:rPr>
          <w:t>2</w:t>
        </w:r>
        <w:r>
          <w:rPr>
            <w:noProof/>
            <w:webHidden/>
          </w:rPr>
          <w:fldChar w:fldCharType="end"/>
        </w:r>
      </w:hyperlink>
    </w:p>
    <w:p w:rsidR="005528FB" w:rsidRDefault="0061730B">
      <w:pPr>
        <w:pStyle w:val="TJ2"/>
        <w:tabs>
          <w:tab w:val="left" w:pos="660"/>
          <w:tab w:val="right" w:leader="dot" w:pos="9629"/>
        </w:tabs>
        <w:rPr>
          <w:noProof/>
        </w:rPr>
      </w:pPr>
      <w:hyperlink w:anchor="_Toc1108819" w:history="1">
        <w:r w:rsidR="005528FB" w:rsidRPr="00A27EDA">
          <w:rPr>
            <w:rStyle w:val="Hiperhivatkozs"/>
            <w:rFonts w:ascii="Times New Roman" w:hAnsi="Times New Roman"/>
            <w:noProof/>
          </w:rPr>
          <w:t>3.</w:t>
        </w:r>
        <w:r w:rsidR="005528FB">
          <w:rPr>
            <w:noProof/>
          </w:rPr>
          <w:tab/>
        </w:r>
        <w:r w:rsidR="005528FB" w:rsidRPr="00A27EDA">
          <w:rPr>
            <w:rStyle w:val="Hiperhivatkozs"/>
            <w:rFonts w:ascii="Times New Roman" w:hAnsi="Times New Roman"/>
            <w:noProof/>
          </w:rPr>
          <w:t>Megvalósítás</w:t>
        </w:r>
        <w:r w:rsidR="005528FB">
          <w:rPr>
            <w:noProof/>
            <w:webHidden/>
          </w:rPr>
          <w:tab/>
        </w:r>
        <w:r>
          <w:rPr>
            <w:noProof/>
            <w:webHidden/>
          </w:rPr>
          <w:fldChar w:fldCharType="begin"/>
        </w:r>
        <w:r w:rsidR="005528FB">
          <w:rPr>
            <w:noProof/>
            <w:webHidden/>
          </w:rPr>
          <w:instrText xml:space="preserve"> PAGEREF _Toc1108819 \h </w:instrText>
        </w:r>
        <w:r>
          <w:rPr>
            <w:noProof/>
            <w:webHidden/>
          </w:rPr>
        </w:r>
        <w:r>
          <w:rPr>
            <w:noProof/>
            <w:webHidden/>
          </w:rPr>
          <w:fldChar w:fldCharType="separate"/>
        </w:r>
        <w:r w:rsidR="00401862">
          <w:rPr>
            <w:noProof/>
            <w:webHidden/>
          </w:rPr>
          <w:t>2</w:t>
        </w:r>
        <w:r>
          <w:rPr>
            <w:noProof/>
            <w:webHidden/>
          </w:rPr>
          <w:fldChar w:fldCharType="end"/>
        </w:r>
      </w:hyperlink>
    </w:p>
    <w:p w:rsidR="005528FB" w:rsidRDefault="0061730B">
      <w:pPr>
        <w:pStyle w:val="TJ2"/>
        <w:tabs>
          <w:tab w:val="left" w:pos="660"/>
          <w:tab w:val="right" w:leader="dot" w:pos="9629"/>
        </w:tabs>
        <w:rPr>
          <w:noProof/>
        </w:rPr>
      </w:pPr>
      <w:hyperlink w:anchor="_Toc1108820" w:history="1">
        <w:r w:rsidR="005528FB" w:rsidRPr="00A27EDA">
          <w:rPr>
            <w:rStyle w:val="Hiperhivatkozs"/>
            <w:rFonts w:ascii="Times New Roman" w:hAnsi="Times New Roman"/>
            <w:noProof/>
          </w:rPr>
          <w:t>4.</w:t>
        </w:r>
        <w:r w:rsidR="005528FB">
          <w:rPr>
            <w:noProof/>
          </w:rPr>
          <w:tab/>
        </w:r>
        <w:r w:rsidR="005528FB" w:rsidRPr="00A27EDA">
          <w:rPr>
            <w:rStyle w:val="Hiperhivatkozs"/>
            <w:rFonts w:ascii="Times New Roman" w:hAnsi="Times New Roman"/>
            <w:noProof/>
          </w:rPr>
          <w:t>A program nyilvánossága</w:t>
        </w:r>
        <w:r w:rsidR="005528FB">
          <w:rPr>
            <w:noProof/>
            <w:webHidden/>
          </w:rPr>
          <w:tab/>
        </w:r>
        <w:r>
          <w:rPr>
            <w:noProof/>
            <w:webHidden/>
          </w:rPr>
          <w:fldChar w:fldCharType="begin"/>
        </w:r>
        <w:r w:rsidR="005528FB">
          <w:rPr>
            <w:noProof/>
            <w:webHidden/>
          </w:rPr>
          <w:instrText xml:space="preserve"> PAGEREF _Toc1108820 \h </w:instrText>
        </w:r>
        <w:r>
          <w:rPr>
            <w:noProof/>
            <w:webHidden/>
          </w:rPr>
        </w:r>
        <w:r>
          <w:rPr>
            <w:noProof/>
            <w:webHidden/>
          </w:rPr>
          <w:fldChar w:fldCharType="separate"/>
        </w:r>
        <w:r w:rsidR="00401862">
          <w:rPr>
            <w:noProof/>
            <w:webHidden/>
          </w:rPr>
          <w:t>2</w:t>
        </w:r>
        <w:r>
          <w:rPr>
            <w:noProof/>
            <w:webHidden/>
          </w:rPr>
          <w:fldChar w:fldCharType="end"/>
        </w:r>
      </w:hyperlink>
    </w:p>
    <w:p w:rsidR="005528FB" w:rsidRDefault="0061730B">
      <w:pPr>
        <w:pStyle w:val="TJ2"/>
        <w:tabs>
          <w:tab w:val="left" w:pos="660"/>
          <w:tab w:val="right" w:leader="dot" w:pos="9629"/>
        </w:tabs>
        <w:rPr>
          <w:noProof/>
        </w:rPr>
      </w:pPr>
      <w:hyperlink w:anchor="_Toc1108821" w:history="1">
        <w:r w:rsidR="005528FB" w:rsidRPr="00A27EDA">
          <w:rPr>
            <w:rStyle w:val="Hiperhivatkozs"/>
            <w:rFonts w:ascii="Times New Roman" w:hAnsi="Times New Roman"/>
            <w:noProof/>
          </w:rPr>
          <w:t>5.</w:t>
        </w:r>
        <w:r w:rsidR="005528FB">
          <w:rPr>
            <w:noProof/>
          </w:rPr>
          <w:tab/>
        </w:r>
        <w:r w:rsidR="005528FB" w:rsidRPr="00A27EDA">
          <w:rPr>
            <w:rStyle w:val="Hiperhivatkozs"/>
            <w:rFonts w:ascii="Times New Roman" w:hAnsi="Times New Roman"/>
            <w:noProof/>
          </w:rPr>
          <w:t>Kötelezettségek és felel</w:t>
        </w:r>
        <w:r w:rsidR="005528FB" w:rsidRPr="00A27EDA">
          <w:rPr>
            <w:rStyle w:val="Hiperhivatkozs"/>
            <w:rFonts w:ascii="Times New Roman" w:eastAsia="TimesNewRoman,Bold" w:hAnsi="Times New Roman"/>
            <w:noProof/>
          </w:rPr>
          <w:t>ő</w:t>
        </w:r>
        <w:r w:rsidR="005528FB" w:rsidRPr="00A27EDA">
          <w:rPr>
            <w:rStyle w:val="Hiperhivatkozs"/>
            <w:rFonts w:ascii="Times New Roman" w:hAnsi="Times New Roman"/>
            <w:noProof/>
          </w:rPr>
          <w:t>sségi körök</w:t>
        </w:r>
        <w:r w:rsidR="005528FB">
          <w:rPr>
            <w:noProof/>
            <w:webHidden/>
          </w:rPr>
          <w:tab/>
        </w:r>
        <w:r>
          <w:rPr>
            <w:noProof/>
            <w:webHidden/>
          </w:rPr>
          <w:fldChar w:fldCharType="begin"/>
        </w:r>
        <w:r w:rsidR="005528FB">
          <w:rPr>
            <w:noProof/>
            <w:webHidden/>
          </w:rPr>
          <w:instrText xml:space="preserve"> PAGEREF _Toc1108821 \h </w:instrText>
        </w:r>
        <w:r>
          <w:rPr>
            <w:noProof/>
            <w:webHidden/>
          </w:rPr>
        </w:r>
        <w:r>
          <w:rPr>
            <w:noProof/>
            <w:webHidden/>
          </w:rPr>
          <w:fldChar w:fldCharType="separate"/>
        </w:r>
        <w:r w:rsidR="00401862">
          <w:rPr>
            <w:noProof/>
            <w:webHidden/>
          </w:rPr>
          <w:t>2</w:t>
        </w:r>
        <w:r>
          <w:rPr>
            <w:noProof/>
            <w:webHidden/>
          </w:rPr>
          <w:fldChar w:fldCharType="end"/>
        </w:r>
      </w:hyperlink>
    </w:p>
    <w:p w:rsidR="005528FB" w:rsidRDefault="0061730B">
      <w:pPr>
        <w:pStyle w:val="TJ2"/>
        <w:tabs>
          <w:tab w:val="left" w:pos="660"/>
          <w:tab w:val="right" w:leader="dot" w:pos="9629"/>
        </w:tabs>
        <w:rPr>
          <w:noProof/>
        </w:rPr>
      </w:pPr>
      <w:hyperlink w:anchor="_Toc1108822" w:history="1">
        <w:r w:rsidR="005528FB" w:rsidRPr="00A27EDA">
          <w:rPr>
            <w:rStyle w:val="Hiperhivatkozs"/>
            <w:rFonts w:ascii="Times New Roman" w:hAnsi="Times New Roman"/>
            <w:noProof/>
          </w:rPr>
          <w:t>6.</w:t>
        </w:r>
        <w:r w:rsidR="005528FB">
          <w:rPr>
            <w:noProof/>
          </w:rPr>
          <w:tab/>
        </w:r>
        <w:r w:rsidR="005528FB" w:rsidRPr="00A27EDA">
          <w:rPr>
            <w:rStyle w:val="Hiperhivatkozs"/>
            <w:rFonts w:ascii="Times New Roman" w:hAnsi="Times New Roman"/>
            <w:noProof/>
          </w:rPr>
          <w:t>Elfogadás módja és dátuma</w:t>
        </w:r>
        <w:r w:rsidR="005528FB">
          <w:rPr>
            <w:noProof/>
            <w:webHidden/>
          </w:rPr>
          <w:tab/>
        </w:r>
        <w:r>
          <w:rPr>
            <w:noProof/>
            <w:webHidden/>
          </w:rPr>
          <w:fldChar w:fldCharType="begin"/>
        </w:r>
        <w:r w:rsidR="005528FB">
          <w:rPr>
            <w:noProof/>
            <w:webHidden/>
          </w:rPr>
          <w:instrText xml:space="preserve"> PAGEREF _Toc1108822 \h </w:instrText>
        </w:r>
        <w:r>
          <w:rPr>
            <w:noProof/>
            <w:webHidden/>
          </w:rPr>
        </w:r>
        <w:r>
          <w:rPr>
            <w:noProof/>
            <w:webHidden/>
          </w:rPr>
          <w:fldChar w:fldCharType="separate"/>
        </w:r>
        <w:r w:rsidR="00401862">
          <w:rPr>
            <w:noProof/>
            <w:webHidden/>
          </w:rPr>
          <w:t>2</w:t>
        </w:r>
        <w:r>
          <w:rPr>
            <w:noProof/>
            <w:webHidden/>
          </w:rPr>
          <w:fldChar w:fldCharType="end"/>
        </w:r>
      </w:hyperlink>
    </w:p>
    <w:p w:rsidR="00C65DEE" w:rsidRPr="0032068B" w:rsidRDefault="0061730B" w:rsidP="009E5F75">
      <w:r w:rsidRPr="00A01E16">
        <w:rPr>
          <w:rFonts w:ascii="Times New Roman" w:hAnsi="Times New Roman"/>
          <w:sz w:val="24"/>
          <w:szCs w:val="24"/>
        </w:rPr>
        <w:fldChar w:fldCharType="end"/>
      </w:r>
      <w:r w:rsidR="00A4446B">
        <w:rPr>
          <w:rFonts w:ascii="Times New Roman" w:hAnsi="Times New Roman"/>
          <w:sz w:val="24"/>
          <w:szCs w:val="24"/>
        </w:rPr>
        <w:br w:type="page"/>
      </w:r>
    </w:p>
    <w:p w:rsidR="00133667" w:rsidRPr="001354FF" w:rsidRDefault="001166BF" w:rsidP="001B615B">
      <w:pPr>
        <w:pStyle w:val="Cmsor1"/>
        <w:spacing w:line="240" w:lineRule="auto"/>
        <w:jc w:val="center"/>
        <w:rPr>
          <w:rFonts w:ascii="Times New Roman" w:hAnsi="Times New Roman"/>
          <w:sz w:val="32"/>
          <w:szCs w:val="32"/>
        </w:rPr>
      </w:pPr>
      <w:bookmarkStart w:id="0" w:name="_Toc1108798"/>
      <w:r w:rsidRPr="001354FF">
        <w:rPr>
          <w:rFonts w:ascii="Times New Roman" w:hAnsi="Times New Roman"/>
          <w:sz w:val="32"/>
          <w:szCs w:val="32"/>
        </w:rPr>
        <w:lastRenderedPageBreak/>
        <w:t>Bevezetés</w:t>
      </w:r>
      <w:bookmarkEnd w:id="0"/>
    </w:p>
    <w:p w:rsidR="001166BF" w:rsidRPr="00A01E16" w:rsidRDefault="001166BF" w:rsidP="005E5C71">
      <w:pPr>
        <w:spacing w:line="240" w:lineRule="auto"/>
        <w:rPr>
          <w:rFonts w:ascii="Times New Roman" w:hAnsi="Times New Roman"/>
          <w:sz w:val="24"/>
          <w:szCs w:val="24"/>
        </w:rPr>
      </w:pPr>
    </w:p>
    <w:p w:rsidR="001166BF" w:rsidRPr="00A01E16" w:rsidRDefault="004C30B1" w:rsidP="00880531">
      <w:pPr>
        <w:pStyle w:val="Cmsor2"/>
        <w:numPr>
          <w:ilvl w:val="0"/>
          <w:numId w:val="24"/>
        </w:numPr>
        <w:spacing w:line="240" w:lineRule="auto"/>
        <w:ind w:left="0" w:firstLine="0"/>
        <w:jc w:val="center"/>
        <w:rPr>
          <w:rFonts w:ascii="Times New Roman" w:hAnsi="Times New Roman"/>
          <w:sz w:val="24"/>
          <w:szCs w:val="24"/>
        </w:rPr>
      </w:pPr>
      <w:bookmarkStart w:id="1" w:name="_Toc1108799"/>
      <w:r w:rsidRPr="00A01E16">
        <w:rPr>
          <w:rFonts w:ascii="Times New Roman" w:hAnsi="Times New Roman"/>
          <w:sz w:val="24"/>
          <w:szCs w:val="24"/>
        </w:rPr>
        <w:t>A program háttere</w:t>
      </w:r>
      <w:bookmarkEnd w:id="1"/>
    </w:p>
    <w:p w:rsidR="004C30B1" w:rsidRPr="00A01E16" w:rsidRDefault="004C30B1" w:rsidP="005E5C71">
      <w:pPr>
        <w:spacing w:line="240" w:lineRule="auto"/>
        <w:rPr>
          <w:rFonts w:ascii="Times New Roman" w:hAnsi="Times New Roman"/>
          <w:sz w:val="24"/>
          <w:szCs w:val="24"/>
        </w:rPr>
      </w:pPr>
    </w:p>
    <w:p w:rsidR="00F1305B" w:rsidRPr="00A01E16" w:rsidRDefault="00F1305B" w:rsidP="005E5C71">
      <w:pPr>
        <w:spacing w:line="240" w:lineRule="auto"/>
        <w:jc w:val="both"/>
        <w:rPr>
          <w:rFonts w:ascii="Times New Roman" w:hAnsi="Times New Roman"/>
          <w:sz w:val="24"/>
          <w:szCs w:val="24"/>
        </w:rPr>
      </w:pPr>
      <w:r w:rsidRPr="00A01E16">
        <w:rPr>
          <w:rFonts w:ascii="Times New Roman" w:hAnsi="Times New Roman"/>
          <w:sz w:val="24"/>
          <w:szCs w:val="24"/>
        </w:rPr>
        <w:t>Összhangban a</w:t>
      </w:r>
      <w:r w:rsidR="00143569" w:rsidRPr="00A01E16">
        <w:rPr>
          <w:rFonts w:ascii="Times New Roman" w:hAnsi="Times New Roman"/>
          <w:sz w:val="24"/>
          <w:szCs w:val="24"/>
        </w:rPr>
        <w:t xml:space="preserve">z </w:t>
      </w:r>
      <w:r w:rsidRPr="00A01E16">
        <w:rPr>
          <w:rFonts w:ascii="Times New Roman" w:hAnsi="Times New Roman"/>
          <w:sz w:val="24"/>
          <w:szCs w:val="24"/>
        </w:rPr>
        <w:t>e</w:t>
      </w:r>
      <w:r w:rsidR="00143569" w:rsidRPr="00A01E16">
        <w:rPr>
          <w:rFonts w:ascii="Times New Roman" w:hAnsi="Times New Roman"/>
          <w:sz w:val="24"/>
          <w:szCs w:val="24"/>
        </w:rPr>
        <w:t>gyenlő bánásmódról és az esélyegyenlőség előmozd</w:t>
      </w:r>
      <w:r w:rsidRPr="00A01E16">
        <w:rPr>
          <w:rFonts w:ascii="Times New Roman" w:hAnsi="Times New Roman"/>
          <w:sz w:val="24"/>
          <w:szCs w:val="24"/>
        </w:rPr>
        <w:t>ításáról szóló 2003. évi CXXV. t</w:t>
      </w:r>
      <w:r w:rsidR="00143569" w:rsidRPr="00A01E16">
        <w:rPr>
          <w:rFonts w:ascii="Times New Roman" w:hAnsi="Times New Roman"/>
          <w:sz w:val="24"/>
          <w:szCs w:val="24"/>
        </w:rPr>
        <w:t>örvén</w:t>
      </w:r>
      <w:r w:rsidRPr="00A01E16">
        <w:rPr>
          <w:rFonts w:ascii="Times New Roman" w:hAnsi="Times New Roman"/>
          <w:sz w:val="24"/>
          <w:szCs w:val="24"/>
        </w:rPr>
        <w:t>n</w:t>
      </w:r>
      <w:r w:rsidR="00143569" w:rsidRPr="00A01E16">
        <w:rPr>
          <w:rFonts w:ascii="Times New Roman" w:hAnsi="Times New Roman"/>
          <w:sz w:val="24"/>
          <w:szCs w:val="24"/>
        </w:rPr>
        <w:t>y</w:t>
      </w:r>
      <w:r w:rsidRPr="00A01E16">
        <w:rPr>
          <w:rFonts w:ascii="Times New Roman" w:hAnsi="Times New Roman"/>
          <w:sz w:val="24"/>
          <w:szCs w:val="24"/>
        </w:rPr>
        <w:t xml:space="preserve">el, a helyi esélyegyenlőségi programok elkészítésének szabályairól és az esélyegyenlőségi </w:t>
      </w:r>
      <w:proofErr w:type="gramStart"/>
      <w:r w:rsidRPr="00A01E16">
        <w:rPr>
          <w:rFonts w:ascii="Times New Roman" w:hAnsi="Times New Roman"/>
          <w:sz w:val="24"/>
          <w:szCs w:val="24"/>
        </w:rPr>
        <w:t>mentorokról</w:t>
      </w:r>
      <w:proofErr w:type="gramEnd"/>
      <w:r w:rsidRPr="00A01E16">
        <w:rPr>
          <w:rFonts w:ascii="Times New Roman" w:hAnsi="Times New Roman"/>
          <w:bCs/>
          <w:sz w:val="24"/>
          <w:szCs w:val="24"/>
        </w:rPr>
        <w:t xml:space="preserve"> szóló 321/2011. (XII. 27.) Korm. rendelettel és a</w:t>
      </w:r>
      <w:r w:rsidRPr="00A01E16">
        <w:rPr>
          <w:rFonts w:ascii="Times New Roman" w:hAnsi="Times New Roman"/>
          <w:sz w:val="24"/>
          <w:szCs w:val="24"/>
        </w:rPr>
        <w:t xml:space="preserve"> </w:t>
      </w:r>
      <w:r w:rsidRPr="00A01E16">
        <w:rPr>
          <w:rFonts w:ascii="Times New Roman" w:hAnsi="Times New Roman"/>
          <w:bCs/>
          <w:sz w:val="24"/>
          <w:szCs w:val="24"/>
        </w:rPr>
        <w:t>helyi esélyegyenlőségi program elkészítésének részletes szabályairól szóló 2/2012. (VI. 5.) EMMI rendelettel</w:t>
      </w:r>
      <w:r w:rsidR="002B2B5F" w:rsidRPr="00A01E16">
        <w:rPr>
          <w:rFonts w:ascii="Times New Roman" w:hAnsi="Times New Roman"/>
          <w:bCs/>
          <w:sz w:val="24"/>
          <w:szCs w:val="24"/>
        </w:rPr>
        <w:t xml:space="preserve"> a Karcag Városi Ön</w:t>
      </w:r>
      <w:r w:rsidR="005A7607" w:rsidRPr="00A01E16">
        <w:rPr>
          <w:rFonts w:ascii="Times New Roman" w:hAnsi="Times New Roman"/>
          <w:sz w:val="24"/>
          <w:szCs w:val="24"/>
        </w:rPr>
        <w:t>kormányzat</w:t>
      </w:r>
      <w:r w:rsidRPr="00A01E16">
        <w:rPr>
          <w:rFonts w:ascii="Times New Roman" w:hAnsi="Times New Roman"/>
          <w:sz w:val="24"/>
          <w:szCs w:val="24"/>
        </w:rPr>
        <w:t xml:space="preserve"> Helyi Esélyegyenlőségi Programban rögzíti az esélyegyenlőség</w:t>
      </w:r>
      <w:r w:rsidR="00A01E16" w:rsidRPr="00A01E16">
        <w:rPr>
          <w:rFonts w:ascii="Times New Roman" w:hAnsi="Times New Roman"/>
          <w:sz w:val="24"/>
          <w:szCs w:val="24"/>
        </w:rPr>
        <w:t xml:space="preserve"> megteremtése</w:t>
      </w:r>
      <w:r w:rsidRPr="00A01E16">
        <w:rPr>
          <w:rFonts w:ascii="Times New Roman" w:hAnsi="Times New Roman"/>
          <w:sz w:val="24"/>
          <w:szCs w:val="24"/>
        </w:rPr>
        <w:t xml:space="preserve"> érdekében szükséges feladatokat. </w:t>
      </w:r>
    </w:p>
    <w:p w:rsidR="00B403CC" w:rsidRPr="004322A8" w:rsidRDefault="00257A1A" w:rsidP="005E5C71">
      <w:pPr>
        <w:spacing w:line="240" w:lineRule="auto"/>
        <w:rPr>
          <w:rFonts w:ascii="Times New Roman" w:hAnsi="Times New Roman"/>
          <w:b/>
          <w:sz w:val="24"/>
          <w:szCs w:val="24"/>
        </w:rPr>
      </w:pPr>
      <w:r>
        <w:rPr>
          <w:rFonts w:ascii="Times New Roman" w:hAnsi="Times New Roman"/>
          <w:sz w:val="24"/>
          <w:szCs w:val="24"/>
        </w:rPr>
        <w:t>A</w:t>
      </w:r>
      <w:r w:rsidR="00E7121C" w:rsidRPr="00A01E16">
        <w:rPr>
          <w:rFonts w:ascii="Times New Roman" w:hAnsi="Times New Roman"/>
          <w:sz w:val="24"/>
          <w:szCs w:val="24"/>
        </w:rPr>
        <w:t xml:space="preserve">z esélyegyenlőségi program </w:t>
      </w:r>
      <w:r w:rsidR="00B403CC" w:rsidRPr="004322A8">
        <w:rPr>
          <w:rFonts w:ascii="Times New Roman" w:hAnsi="Times New Roman"/>
          <w:b/>
          <w:sz w:val="24"/>
          <w:szCs w:val="24"/>
        </w:rPr>
        <w:t>helyzetelemzésből és intézkedési tervből áll.</w:t>
      </w:r>
    </w:p>
    <w:p w:rsidR="00E7121C" w:rsidRPr="00A01E16" w:rsidRDefault="00E7121C" w:rsidP="005E5C71">
      <w:pPr>
        <w:spacing w:line="240" w:lineRule="auto"/>
        <w:jc w:val="both"/>
        <w:rPr>
          <w:rFonts w:ascii="Times New Roman" w:hAnsi="Times New Roman"/>
          <w:sz w:val="24"/>
          <w:szCs w:val="24"/>
        </w:rPr>
      </w:pPr>
      <w:r w:rsidRPr="00A01E16">
        <w:rPr>
          <w:rFonts w:ascii="Times New Roman" w:hAnsi="Times New Roman"/>
          <w:sz w:val="24"/>
          <w:szCs w:val="24"/>
        </w:rPr>
        <w:t xml:space="preserve">A </w:t>
      </w:r>
      <w:r w:rsidRPr="004322A8">
        <w:rPr>
          <w:rFonts w:ascii="Times New Roman" w:hAnsi="Times New Roman"/>
          <w:b/>
          <w:sz w:val="24"/>
          <w:szCs w:val="24"/>
        </w:rPr>
        <w:t>helyzetelemzés célja</w:t>
      </w:r>
      <w:r w:rsidRPr="00A01E16">
        <w:rPr>
          <w:rFonts w:ascii="Times New Roman" w:hAnsi="Times New Roman"/>
          <w:sz w:val="24"/>
          <w:szCs w:val="24"/>
        </w:rPr>
        <w:t xml:space="preserve"> annak megállapítása, hogy a településen élő hátrányos helyzetű társadalmi csoportok a teljes lakossághoz viszonyítva milyen jövedelmi, foglalkoztatási, képzettségi, szociális, lakhatási, területi, egészségügyi mutatókkal rendelkeznek, és ezek alapján </w:t>
      </w:r>
      <w:r w:rsidR="00E40813" w:rsidRPr="00A01E16">
        <w:rPr>
          <w:rFonts w:ascii="Times New Roman" w:hAnsi="Times New Roman"/>
          <w:sz w:val="24"/>
          <w:szCs w:val="24"/>
        </w:rPr>
        <w:t>település</w:t>
      </w:r>
      <w:r w:rsidRPr="00A01E16">
        <w:rPr>
          <w:rFonts w:ascii="Times New Roman" w:hAnsi="Times New Roman"/>
          <w:sz w:val="24"/>
          <w:szCs w:val="24"/>
        </w:rPr>
        <w:t xml:space="preserve"> milyen esélyegyenlőtlenségi </w:t>
      </w:r>
      <w:proofErr w:type="gramStart"/>
      <w:r w:rsidRPr="00A01E16">
        <w:rPr>
          <w:rFonts w:ascii="Times New Roman" w:hAnsi="Times New Roman"/>
          <w:sz w:val="24"/>
          <w:szCs w:val="24"/>
        </w:rPr>
        <w:t>problémákkal</w:t>
      </w:r>
      <w:proofErr w:type="gramEnd"/>
      <w:r w:rsidRPr="00A01E16">
        <w:rPr>
          <w:rFonts w:ascii="Times New Roman" w:hAnsi="Times New Roman"/>
          <w:sz w:val="24"/>
          <w:szCs w:val="24"/>
        </w:rPr>
        <w:t xml:space="preserve"> küzd.  </w:t>
      </w:r>
    </w:p>
    <w:p w:rsidR="00E7121C" w:rsidRPr="00A01E16" w:rsidRDefault="00E7121C" w:rsidP="005E5C71">
      <w:pPr>
        <w:spacing w:line="240" w:lineRule="auto"/>
        <w:jc w:val="both"/>
        <w:rPr>
          <w:rFonts w:ascii="Times New Roman" w:hAnsi="Times New Roman"/>
          <w:sz w:val="24"/>
          <w:szCs w:val="24"/>
        </w:rPr>
      </w:pPr>
      <w:r w:rsidRPr="00A01E16">
        <w:rPr>
          <w:rFonts w:ascii="Times New Roman" w:hAnsi="Times New Roman"/>
          <w:sz w:val="24"/>
          <w:szCs w:val="24"/>
        </w:rPr>
        <w:t xml:space="preserve">A helyzetelemzés alapján </w:t>
      </w:r>
      <w:r w:rsidRPr="004322A8">
        <w:rPr>
          <w:rFonts w:ascii="Times New Roman" w:hAnsi="Times New Roman"/>
          <w:b/>
          <w:sz w:val="24"/>
          <w:szCs w:val="24"/>
        </w:rPr>
        <w:t>intézkedési tervet</w:t>
      </w:r>
      <w:r w:rsidRPr="00A01E16">
        <w:rPr>
          <w:rFonts w:ascii="Times New Roman" w:hAnsi="Times New Roman"/>
          <w:sz w:val="24"/>
          <w:szCs w:val="24"/>
        </w:rPr>
        <w:t xml:space="preserve"> kell készíteni. A helyzetelemzés során feltárt </w:t>
      </w:r>
      <w:proofErr w:type="gramStart"/>
      <w:r w:rsidRPr="00A01E16">
        <w:rPr>
          <w:rFonts w:ascii="Times New Roman" w:hAnsi="Times New Roman"/>
          <w:sz w:val="24"/>
          <w:szCs w:val="24"/>
        </w:rPr>
        <w:t>problémák</w:t>
      </w:r>
      <w:proofErr w:type="gramEnd"/>
      <w:r w:rsidRPr="00A01E16">
        <w:rPr>
          <w:rFonts w:ascii="Times New Roman" w:hAnsi="Times New Roman"/>
          <w:sz w:val="24"/>
          <w:szCs w:val="24"/>
        </w:rPr>
        <w:t xml:space="preserve"> komplex kezelése érdekében a településeknek beavatkozásokat kell tervezniük.</w:t>
      </w:r>
    </w:p>
    <w:p w:rsidR="007A56D4" w:rsidRDefault="00143569" w:rsidP="007A56D4">
      <w:pPr>
        <w:spacing w:line="240" w:lineRule="auto"/>
        <w:jc w:val="both"/>
        <w:rPr>
          <w:rFonts w:ascii="Times New Roman" w:hAnsi="Times New Roman"/>
          <w:sz w:val="24"/>
          <w:szCs w:val="24"/>
        </w:rPr>
      </w:pPr>
      <w:r w:rsidRPr="00A01E16">
        <w:rPr>
          <w:rFonts w:ascii="Times New Roman" w:hAnsi="Times New Roman"/>
          <w:sz w:val="24"/>
          <w:szCs w:val="24"/>
        </w:rPr>
        <w:t>A helyi esélyegyenlőségi programot öt évre kell tervezni. Időarányos megvalósulását, illetve a helyzetelemzésben feltártak esetleges megváltozását kétévente át kell tekinteni, és a helyi esélyegyenlőségi programot felül kell vizsgálni.</w:t>
      </w:r>
      <w:r w:rsidR="007A56D4" w:rsidRPr="007A56D4">
        <w:rPr>
          <w:rFonts w:ascii="Times New Roman" w:hAnsi="Times New Roman"/>
          <w:sz w:val="24"/>
          <w:szCs w:val="24"/>
        </w:rPr>
        <w:t xml:space="preserve"> </w:t>
      </w:r>
    </w:p>
    <w:p w:rsidR="00257A1A" w:rsidRDefault="00257A1A" w:rsidP="00257A1A">
      <w:pPr>
        <w:jc w:val="both"/>
        <w:rPr>
          <w:rFonts w:ascii="Times New Roman" w:hAnsi="Times New Roman"/>
          <w:sz w:val="24"/>
          <w:szCs w:val="24"/>
        </w:rPr>
      </w:pPr>
      <w:r>
        <w:rPr>
          <w:rFonts w:ascii="Times New Roman" w:hAnsi="Times New Roman"/>
          <w:sz w:val="24"/>
          <w:szCs w:val="24"/>
        </w:rPr>
        <w:t>Fentiek alapján a</w:t>
      </w:r>
      <w:r w:rsidR="007A56D4" w:rsidRPr="004322A8">
        <w:rPr>
          <w:rFonts w:ascii="Times New Roman" w:hAnsi="Times New Roman"/>
          <w:sz w:val="24"/>
          <w:szCs w:val="24"/>
        </w:rPr>
        <w:t xml:space="preserve"> Karcag Városi Önkormányzat Képviselő-testülete (a továbbiakban: Képviselő-testület) a 143/2013. (VI.27.) „kt.” számú határozatával elfogadta Karcag Helyi Esélyegyenlőségi Programját</w:t>
      </w:r>
      <w:r w:rsidR="007A56D4">
        <w:rPr>
          <w:rFonts w:ascii="Times New Roman" w:hAnsi="Times New Roman"/>
          <w:sz w:val="24"/>
          <w:szCs w:val="24"/>
        </w:rPr>
        <w:t>,</w:t>
      </w:r>
      <w:r w:rsidR="007A56D4" w:rsidRPr="004322A8">
        <w:rPr>
          <w:rFonts w:ascii="Times New Roman" w:hAnsi="Times New Roman"/>
          <w:sz w:val="24"/>
          <w:szCs w:val="24"/>
        </w:rPr>
        <w:t xml:space="preserve"> melyet 2015-ben, valamint 2017-ben felülvizsgált. A felülvizsgálat a kitűzött célok alapján elért eredményeket, va</w:t>
      </w:r>
      <w:r w:rsidR="007A56D4">
        <w:rPr>
          <w:rFonts w:ascii="Times New Roman" w:hAnsi="Times New Roman"/>
          <w:sz w:val="24"/>
          <w:szCs w:val="24"/>
        </w:rPr>
        <w:t xml:space="preserve">lamint az idő közben jelentkező, </w:t>
      </w:r>
      <w:r w:rsidR="007A56D4" w:rsidRPr="004322A8">
        <w:rPr>
          <w:rFonts w:ascii="Times New Roman" w:hAnsi="Times New Roman"/>
          <w:sz w:val="24"/>
          <w:szCs w:val="24"/>
        </w:rPr>
        <w:t>illetve még megvalósításra váró feladatokat térképez</w:t>
      </w:r>
      <w:r>
        <w:rPr>
          <w:rFonts w:ascii="Times New Roman" w:hAnsi="Times New Roman"/>
          <w:sz w:val="24"/>
          <w:szCs w:val="24"/>
        </w:rPr>
        <w:t>te fel.</w:t>
      </w:r>
    </w:p>
    <w:p w:rsidR="00257A1A" w:rsidRDefault="007A56D4" w:rsidP="00257A1A">
      <w:pPr>
        <w:jc w:val="both"/>
        <w:rPr>
          <w:rFonts w:ascii="Times New Roman" w:hAnsi="Times New Roman"/>
          <w:sz w:val="24"/>
          <w:szCs w:val="24"/>
        </w:rPr>
      </w:pPr>
      <w:r w:rsidRPr="00A01E16">
        <w:rPr>
          <w:rFonts w:ascii="Times New Roman" w:hAnsi="Times New Roman"/>
          <w:sz w:val="24"/>
          <w:szCs w:val="24"/>
        </w:rPr>
        <w:t xml:space="preserve">Jelen program a </w:t>
      </w:r>
      <w:r>
        <w:rPr>
          <w:rFonts w:ascii="Times New Roman" w:hAnsi="Times New Roman"/>
          <w:sz w:val="24"/>
          <w:szCs w:val="24"/>
        </w:rPr>
        <w:t>2013-as Helyi Esélyegyenlőségi Program</w:t>
      </w:r>
      <w:r w:rsidR="00257A1A">
        <w:rPr>
          <w:rFonts w:ascii="Times New Roman" w:hAnsi="Times New Roman"/>
          <w:sz w:val="24"/>
          <w:szCs w:val="24"/>
        </w:rPr>
        <w:t>ban a</w:t>
      </w:r>
      <w:r>
        <w:rPr>
          <w:rFonts w:ascii="Times New Roman" w:hAnsi="Times New Roman"/>
          <w:sz w:val="24"/>
          <w:szCs w:val="24"/>
        </w:rPr>
        <w:t xml:space="preserve"> </w:t>
      </w:r>
      <w:r w:rsidRPr="00A01E16">
        <w:rPr>
          <w:rFonts w:ascii="Times New Roman" w:hAnsi="Times New Roman"/>
          <w:sz w:val="24"/>
          <w:szCs w:val="24"/>
        </w:rPr>
        <w:t xml:space="preserve">településen feltárt </w:t>
      </w:r>
      <w:r w:rsidR="00257A1A">
        <w:rPr>
          <w:rFonts w:ascii="Times New Roman" w:hAnsi="Times New Roman"/>
          <w:sz w:val="24"/>
          <w:szCs w:val="24"/>
        </w:rPr>
        <w:t xml:space="preserve">és még megoldásra váró </w:t>
      </w:r>
      <w:r w:rsidRPr="00A01E16">
        <w:rPr>
          <w:rFonts w:ascii="Times New Roman" w:hAnsi="Times New Roman"/>
          <w:sz w:val="24"/>
          <w:szCs w:val="24"/>
        </w:rPr>
        <w:t xml:space="preserve">esélyegyenlőségi </w:t>
      </w:r>
      <w:proofErr w:type="gramStart"/>
      <w:r w:rsidRPr="00A01E16">
        <w:rPr>
          <w:rFonts w:ascii="Times New Roman" w:hAnsi="Times New Roman"/>
          <w:sz w:val="24"/>
          <w:szCs w:val="24"/>
        </w:rPr>
        <w:t>problémákra</w:t>
      </w:r>
      <w:proofErr w:type="gramEnd"/>
      <w:r w:rsidRPr="00A01E16">
        <w:rPr>
          <w:rFonts w:ascii="Times New Roman" w:hAnsi="Times New Roman"/>
          <w:sz w:val="24"/>
          <w:szCs w:val="24"/>
        </w:rPr>
        <w:t xml:space="preserve"> reagál, és beavatkozásokat tartalmaz azok kezelésére.</w:t>
      </w:r>
    </w:p>
    <w:p w:rsidR="00B403CC" w:rsidRPr="00A01E16" w:rsidRDefault="00257A1A" w:rsidP="00257A1A">
      <w:pPr>
        <w:jc w:val="both"/>
        <w:rPr>
          <w:rFonts w:ascii="Times New Roman" w:hAnsi="Times New Roman"/>
          <w:sz w:val="24"/>
          <w:szCs w:val="24"/>
        </w:rPr>
      </w:pPr>
      <w:r>
        <w:rPr>
          <w:rFonts w:ascii="Times New Roman" w:hAnsi="Times New Roman"/>
          <w:sz w:val="24"/>
          <w:szCs w:val="24"/>
        </w:rPr>
        <w:br w:type="page"/>
      </w:r>
    </w:p>
    <w:p w:rsidR="004C30B1" w:rsidRPr="00A01E16" w:rsidRDefault="004C30B1" w:rsidP="00880531">
      <w:pPr>
        <w:pStyle w:val="Cmsor2"/>
        <w:numPr>
          <w:ilvl w:val="0"/>
          <w:numId w:val="24"/>
        </w:numPr>
        <w:spacing w:line="240" w:lineRule="auto"/>
        <w:ind w:left="0" w:firstLine="0"/>
        <w:jc w:val="center"/>
        <w:rPr>
          <w:rFonts w:ascii="Times New Roman" w:hAnsi="Times New Roman"/>
          <w:sz w:val="24"/>
          <w:szCs w:val="24"/>
        </w:rPr>
      </w:pPr>
      <w:bookmarkStart w:id="2" w:name="_Toc1108800"/>
      <w:r w:rsidRPr="00A01E16">
        <w:rPr>
          <w:rFonts w:ascii="Times New Roman" w:hAnsi="Times New Roman"/>
          <w:sz w:val="24"/>
          <w:szCs w:val="24"/>
        </w:rPr>
        <w:lastRenderedPageBreak/>
        <w:t>A program céljai</w:t>
      </w:r>
      <w:bookmarkEnd w:id="2"/>
    </w:p>
    <w:p w:rsidR="008479F3" w:rsidRDefault="008479F3" w:rsidP="00257A1A">
      <w:pPr>
        <w:spacing w:after="0" w:line="240" w:lineRule="auto"/>
        <w:jc w:val="both"/>
        <w:rPr>
          <w:rFonts w:ascii="Times New Roman" w:hAnsi="Times New Roman"/>
          <w:sz w:val="24"/>
          <w:szCs w:val="24"/>
          <w:u w:val="single"/>
        </w:rPr>
      </w:pPr>
    </w:p>
    <w:p w:rsidR="00F1305B" w:rsidRPr="00A01E16" w:rsidRDefault="00E7121C" w:rsidP="00257A1A">
      <w:pPr>
        <w:spacing w:after="0" w:line="240" w:lineRule="auto"/>
        <w:jc w:val="both"/>
        <w:rPr>
          <w:rFonts w:ascii="Times New Roman" w:hAnsi="Times New Roman"/>
          <w:sz w:val="24"/>
          <w:szCs w:val="24"/>
        </w:rPr>
      </w:pPr>
      <w:r w:rsidRPr="00257A1A">
        <w:rPr>
          <w:rFonts w:ascii="Times New Roman" w:hAnsi="Times New Roman"/>
          <w:sz w:val="24"/>
          <w:szCs w:val="24"/>
        </w:rPr>
        <w:t xml:space="preserve">A </w:t>
      </w:r>
      <w:r w:rsidR="00257A1A">
        <w:rPr>
          <w:rFonts w:ascii="Times New Roman" w:hAnsi="Times New Roman"/>
          <w:sz w:val="24"/>
          <w:szCs w:val="24"/>
        </w:rPr>
        <w:t>program prioritása</w:t>
      </w:r>
      <w:r w:rsidR="00F1305B" w:rsidRPr="00A01E16">
        <w:rPr>
          <w:rFonts w:ascii="Times New Roman" w:hAnsi="Times New Roman"/>
          <w:sz w:val="24"/>
          <w:szCs w:val="24"/>
        </w:rPr>
        <w:t xml:space="preserve"> </w:t>
      </w:r>
      <w:r w:rsidR="00257A1A">
        <w:rPr>
          <w:rFonts w:ascii="Times New Roman" w:hAnsi="Times New Roman"/>
          <w:sz w:val="24"/>
          <w:szCs w:val="24"/>
        </w:rPr>
        <w:t xml:space="preserve">- </w:t>
      </w:r>
      <w:r w:rsidR="00F1305B" w:rsidRPr="00A01E16">
        <w:rPr>
          <w:rFonts w:ascii="Times New Roman" w:hAnsi="Times New Roman"/>
          <w:sz w:val="24"/>
          <w:szCs w:val="24"/>
        </w:rPr>
        <w:t>szinergiában a</w:t>
      </w:r>
      <w:r w:rsidR="00F1305B" w:rsidRPr="00A01E16">
        <w:rPr>
          <w:rFonts w:ascii="Times New Roman" w:hAnsi="Times New Roman"/>
          <w:i/>
          <w:sz w:val="24"/>
          <w:szCs w:val="24"/>
        </w:rPr>
        <w:t xml:space="preserve"> </w:t>
      </w:r>
      <w:r w:rsidR="00F1305B" w:rsidRPr="00A01E16">
        <w:rPr>
          <w:rFonts w:ascii="Times New Roman" w:hAnsi="Times New Roman"/>
          <w:sz w:val="24"/>
          <w:szCs w:val="24"/>
        </w:rPr>
        <w:t xml:space="preserve">Nemzeti Társadalmi Felzárkózási </w:t>
      </w:r>
      <w:r w:rsidR="00F1305B" w:rsidRPr="001B615B">
        <w:rPr>
          <w:rFonts w:ascii="Times New Roman" w:hAnsi="Times New Roman"/>
          <w:sz w:val="24"/>
          <w:szCs w:val="24"/>
        </w:rPr>
        <w:t>Stratégia felzárkózás-politikai céljaival</w:t>
      </w:r>
      <w:r w:rsidR="00257A1A">
        <w:rPr>
          <w:rFonts w:ascii="Times New Roman" w:hAnsi="Times New Roman"/>
          <w:sz w:val="24"/>
          <w:szCs w:val="24"/>
        </w:rPr>
        <w:t xml:space="preserve"> -, hogy csökkenjen</w:t>
      </w:r>
    </w:p>
    <w:p w:rsidR="00F1305B" w:rsidRPr="00A01E16" w:rsidRDefault="00F1305B" w:rsidP="005E5C71">
      <w:pPr>
        <w:widowControl w:val="0"/>
        <w:numPr>
          <w:ilvl w:val="0"/>
          <w:numId w:val="5"/>
        </w:numPr>
        <w:shd w:val="clear" w:color="auto" w:fill="FFFFFF"/>
        <w:overflowPunct w:val="0"/>
        <w:autoSpaceDE w:val="0"/>
        <w:autoSpaceDN w:val="0"/>
        <w:adjustRightInd w:val="0"/>
        <w:spacing w:after="0" w:line="240" w:lineRule="auto"/>
        <w:ind w:left="567" w:hanging="357"/>
        <w:rPr>
          <w:rFonts w:ascii="Times New Roman" w:hAnsi="Times New Roman"/>
          <w:sz w:val="24"/>
          <w:szCs w:val="24"/>
        </w:rPr>
      </w:pPr>
      <w:r w:rsidRPr="00A01E16">
        <w:rPr>
          <w:rFonts w:ascii="Times New Roman" w:hAnsi="Times New Roman"/>
          <w:sz w:val="24"/>
          <w:szCs w:val="24"/>
        </w:rPr>
        <w:t>a szegénységben vagy társadalmi kizáródásban élők aránya</w:t>
      </w:r>
    </w:p>
    <w:p w:rsidR="00F1305B" w:rsidRPr="00A01E16" w:rsidRDefault="00F1305B" w:rsidP="005E5C71">
      <w:pPr>
        <w:widowControl w:val="0"/>
        <w:numPr>
          <w:ilvl w:val="0"/>
          <w:numId w:val="5"/>
        </w:numPr>
        <w:shd w:val="clear" w:color="auto" w:fill="FFFFFF"/>
        <w:overflowPunct w:val="0"/>
        <w:autoSpaceDE w:val="0"/>
        <w:autoSpaceDN w:val="0"/>
        <w:adjustRightInd w:val="0"/>
        <w:spacing w:after="0" w:line="240" w:lineRule="auto"/>
        <w:ind w:left="567" w:hanging="357"/>
        <w:jc w:val="both"/>
        <w:rPr>
          <w:rFonts w:ascii="Times New Roman" w:hAnsi="Times New Roman"/>
          <w:sz w:val="24"/>
          <w:szCs w:val="24"/>
        </w:rPr>
      </w:pPr>
      <w:r w:rsidRPr="00A01E16">
        <w:rPr>
          <w:rFonts w:ascii="Times New Roman" w:hAnsi="Times New Roman"/>
          <w:sz w:val="24"/>
          <w:szCs w:val="24"/>
        </w:rPr>
        <w:t xml:space="preserve">a hátrányos helyzetű gyermekek társadalmi lemaradása, gyengüljenek a szegénység átörökítésének tendenciái </w:t>
      </w:r>
    </w:p>
    <w:p w:rsidR="00F1305B" w:rsidRPr="00A01E16" w:rsidRDefault="00F1305B" w:rsidP="005E5C71">
      <w:pPr>
        <w:widowControl w:val="0"/>
        <w:numPr>
          <w:ilvl w:val="0"/>
          <w:numId w:val="5"/>
        </w:numPr>
        <w:shd w:val="clear" w:color="auto" w:fill="FFFFFF"/>
        <w:overflowPunct w:val="0"/>
        <w:autoSpaceDE w:val="0"/>
        <w:autoSpaceDN w:val="0"/>
        <w:adjustRightInd w:val="0"/>
        <w:spacing w:after="0" w:line="240" w:lineRule="auto"/>
        <w:ind w:left="567" w:hanging="357"/>
        <w:jc w:val="both"/>
        <w:rPr>
          <w:rFonts w:ascii="Times New Roman" w:hAnsi="Times New Roman"/>
          <w:sz w:val="24"/>
          <w:szCs w:val="24"/>
        </w:rPr>
      </w:pPr>
      <w:r w:rsidRPr="00A01E16">
        <w:rPr>
          <w:rFonts w:ascii="Times New Roman" w:hAnsi="Times New Roman"/>
          <w:sz w:val="24"/>
          <w:szCs w:val="24"/>
        </w:rPr>
        <w:t>a hátrányos helyzetű és nem hátrányos helyzetű csoportok közötti társadalmi különbség</w:t>
      </w:r>
    </w:p>
    <w:p w:rsidR="00A834C5" w:rsidRPr="00A01E16" w:rsidRDefault="00A834C5" w:rsidP="005E5C71">
      <w:pPr>
        <w:widowControl w:val="0"/>
        <w:shd w:val="clear" w:color="auto" w:fill="FFFFFF"/>
        <w:overflowPunct w:val="0"/>
        <w:autoSpaceDE w:val="0"/>
        <w:autoSpaceDN w:val="0"/>
        <w:adjustRightInd w:val="0"/>
        <w:spacing w:after="0" w:line="240" w:lineRule="auto"/>
        <w:ind w:left="567"/>
        <w:jc w:val="both"/>
        <w:rPr>
          <w:rFonts w:ascii="Times New Roman" w:hAnsi="Times New Roman"/>
          <w:sz w:val="24"/>
          <w:szCs w:val="24"/>
        </w:rPr>
      </w:pPr>
    </w:p>
    <w:p w:rsidR="00F1305B" w:rsidRPr="00A01E16" w:rsidRDefault="00E7121C" w:rsidP="007F77FA">
      <w:pPr>
        <w:spacing w:after="0" w:line="240" w:lineRule="auto"/>
        <w:rPr>
          <w:rFonts w:ascii="Times New Roman" w:hAnsi="Times New Roman"/>
          <w:sz w:val="24"/>
          <w:szCs w:val="24"/>
          <w:u w:val="single"/>
        </w:rPr>
      </w:pPr>
      <w:r w:rsidRPr="00A01E16">
        <w:rPr>
          <w:rFonts w:ascii="Times New Roman" w:hAnsi="Times New Roman"/>
          <w:sz w:val="24"/>
          <w:szCs w:val="24"/>
          <w:u w:val="single"/>
        </w:rPr>
        <w:t>A program kiterjed</w:t>
      </w:r>
      <w:r w:rsidR="00F1305B" w:rsidRPr="00A01E16">
        <w:rPr>
          <w:rFonts w:ascii="Times New Roman" w:hAnsi="Times New Roman"/>
          <w:sz w:val="24"/>
          <w:szCs w:val="24"/>
          <w:u w:val="single"/>
        </w:rPr>
        <w:t>:</w:t>
      </w:r>
    </w:p>
    <w:p w:rsidR="00F1305B" w:rsidRPr="00A01E16" w:rsidRDefault="00F1305B" w:rsidP="005E5C71">
      <w:pPr>
        <w:numPr>
          <w:ilvl w:val="0"/>
          <w:numId w:val="8"/>
        </w:numPr>
        <w:autoSpaceDE w:val="0"/>
        <w:autoSpaceDN w:val="0"/>
        <w:adjustRightInd w:val="0"/>
        <w:spacing w:after="0" w:line="240" w:lineRule="auto"/>
        <w:ind w:left="567" w:hanging="357"/>
        <w:rPr>
          <w:rFonts w:ascii="Times New Roman" w:hAnsi="Times New Roman"/>
          <w:color w:val="000000"/>
          <w:sz w:val="24"/>
          <w:szCs w:val="24"/>
        </w:rPr>
      </w:pPr>
      <w:r w:rsidRPr="00A01E16">
        <w:rPr>
          <w:rFonts w:ascii="Times New Roman" w:hAnsi="Times New Roman"/>
          <w:color w:val="000000"/>
          <w:sz w:val="24"/>
          <w:szCs w:val="24"/>
        </w:rPr>
        <w:t xml:space="preserve">az egyenlő bánásmód követelményének érvényesülését segítő intézkedésekre </w:t>
      </w:r>
    </w:p>
    <w:p w:rsidR="00F1305B" w:rsidRPr="00A01E16" w:rsidRDefault="00F1305B" w:rsidP="005E5C71">
      <w:pPr>
        <w:numPr>
          <w:ilvl w:val="0"/>
          <w:numId w:val="4"/>
        </w:numPr>
        <w:shd w:val="clear" w:color="auto" w:fill="FFFFFF"/>
        <w:autoSpaceDE w:val="0"/>
        <w:autoSpaceDN w:val="0"/>
        <w:adjustRightInd w:val="0"/>
        <w:spacing w:after="0" w:line="240" w:lineRule="auto"/>
        <w:ind w:left="567" w:hanging="357"/>
        <w:jc w:val="both"/>
        <w:rPr>
          <w:rFonts w:ascii="Times New Roman" w:hAnsi="Times New Roman"/>
          <w:color w:val="000000"/>
          <w:sz w:val="24"/>
          <w:szCs w:val="24"/>
        </w:rPr>
      </w:pPr>
      <w:r w:rsidRPr="00A01E16">
        <w:rPr>
          <w:rFonts w:ascii="Times New Roman" w:hAnsi="Times New Roman"/>
          <w:color w:val="000000"/>
          <w:sz w:val="24"/>
          <w:szCs w:val="24"/>
        </w:rPr>
        <w:t xml:space="preserve">az oktatás és a képzés területén a jogellenes elkülönítés megelőzésére, illetve az azzal szembeni fellépésre, továbbá az egyenlő esélyű hozzáférés biztosításához szükséges intézkedésekre </w:t>
      </w:r>
    </w:p>
    <w:p w:rsidR="00F1305B" w:rsidRPr="00A01E16" w:rsidRDefault="00F1305B" w:rsidP="005E5C71">
      <w:pPr>
        <w:numPr>
          <w:ilvl w:val="0"/>
          <w:numId w:val="4"/>
        </w:numPr>
        <w:shd w:val="clear" w:color="auto" w:fill="FFFFFF"/>
        <w:autoSpaceDE w:val="0"/>
        <w:autoSpaceDN w:val="0"/>
        <w:adjustRightInd w:val="0"/>
        <w:spacing w:after="0" w:line="240" w:lineRule="auto"/>
        <w:ind w:left="567" w:hanging="357"/>
        <w:jc w:val="both"/>
        <w:rPr>
          <w:rFonts w:ascii="Times New Roman" w:hAnsi="Times New Roman"/>
          <w:color w:val="000000"/>
          <w:sz w:val="24"/>
          <w:szCs w:val="24"/>
        </w:rPr>
      </w:pPr>
      <w:r w:rsidRPr="00A01E16">
        <w:rPr>
          <w:rFonts w:ascii="Times New Roman" w:hAnsi="Times New Roman"/>
          <w:color w:val="000000"/>
          <w:sz w:val="24"/>
          <w:szCs w:val="24"/>
        </w:rPr>
        <w:t xml:space="preserve">a közszolgáltatásokhoz, valamint az egészségügyi szolgáltatásokhoz való egyenlő esélyű hozzáférés biztosításához szükséges intézkedésekre </w:t>
      </w:r>
    </w:p>
    <w:p w:rsidR="00F1305B" w:rsidRPr="00A01E16" w:rsidRDefault="00F1305B" w:rsidP="005E5C71">
      <w:pPr>
        <w:numPr>
          <w:ilvl w:val="0"/>
          <w:numId w:val="4"/>
        </w:numPr>
        <w:shd w:val="clear" w:color="auto" w:fill="FFFFFF"/>
        <w:autoSpaceDE w:val="0"/>
        <w:autoSpaceDN w:val="0"/>
        <w:adjustRightInd w:val="0"/>
        <w:spacing w:after="0" w:line="240" w:lineRule="auto"/>
        <w:ind w:left="567" w:hanging="357"/>
        <w:jc w:val="both"/>
        <w:rPr>
          <w:rFonts w:ascii="Times New Roman" w:hAnsi="Times New Roman"/>
          <w:b/>
          <w:bCs/>
          <w:color w:val="000000"/>
          <w:sz w:val="24"/>
          <w:szCs w:val="24"/>
        </w:rPr>
      </w:pPr>
      <w:r w:rsidRPr="00A01E16">
        <w:rPr>
          <w:rFonts w:ascii="Times New Roman" w:hAnsi="Times New Roman"/>
          <w:color w:val="000000"/>
          <w:sz w:val="24"/>
          <w:szCs w:val="24"/>
        </w:rPr>
        <w:t>olyan intézkedésekre, amelyek csökkentik a hátrányos helyzetűek munkaerő-piaci hátrányait, illetve javítják foglalkoztatási esélyeiket</w:t>
      </w:r>
    </w:p>
    <w:p w:rsidR="00A834C5" w:rsidRPr="00A01E16" w:rsidRDefault="00A834C5" w:rsidP="005E5C71">
      <w:pPr>
        <w:shd w:val="clear" w:color="auto" w:fill="FFFFFF"/>
        <w:autoSpaceDE w:val="0"/>
        <w:autoSpaceDN w:val="0"/>
        <w:adjustRightInd w:val="0"/>
        <w:spacing w:after="0" w:line="240" w:lineRule="auto"/>
        <w:ind w:left="567"/>
        <w:jc w:val="both"/>
        <w:rPr>
          <w:rFonts w:ascii="Times New Roman" w:hAnsi="Times New Roman"/>
          <w:b/>
          <w:bCs/>
          <w:color w:val="000000"/>
          <w:sz w:val="24"/>
          <w:szCs w:val="24"/>
        </w:rPr>
      </w:pPr>
    </w:p>
    <w:p w:rsidR="00F1305B" w:rsidRPr="00A01E16" w:rsidRDefault="00F1305B" w:rsidP="007F77FA">
      <w:pPr>
        <w:spacing w:after="0" w:line="240" w:lineRule="auto"/>
        <w:rPr>
          <w:rFonts w:ascii="Times New Roman" w:hAnsi="Times New Roman"/>
          <w:sz w:val="24"/>
          <w:szCs w:val="24"/>
          <w:u w:val="single"/>
        </w:rPr>
      </w:pPr>
      <w:r w:rsidRPr="00A01E16">
        <w:rPr>
          <w:rFonts w:ascii="Times New Roman" w:hAnsi="Times New Roman"/>
          <w:sz w:val="24"/>
          <w:szCs w:val="24"/>
          <w:u w:val="single"/>
        </w:rPr>
        <w:t>A megvalósítás során érvényesítendő körülmények</w:t>
      </w:r>
      <w:r w:rsidR="00E7121C" w:rsidRPr="00A01E16">
        <w:rPr>
          <w:rFonts w:ascii="Times New Roman" w:hAnsi="Times New Roman"/>
          <w:sz w:val="24"/>
          <w:szCs w:val="24"/>
          <w:u w:val="single"/>
        </w:rPr>
        <w:t xml:space="preserve"> a településen</w:t>
      </w:r>
      <w:r w:rsidRPr="00A01E16">
        <w:rPr>
          <w:rFonts w:ascii="Times New Roman" w:hAnsi="Times New Roman"/>
          <w:sz w:val="24"/>
          <w:szCs w:val="24"/>
          <w:u w:val="single"/>
        </w:rPr>
        <w:t>:</w:t>
      </w:r>
    </w:p>
    <w:p w:rsidR="00F1305B" w:rsidRPr="00257A1A" w:rsidRDefault="005E5C71" w:rsidP="005E5C71">
      <w:pPr>
        <w:numPr>
          <w:ilvl w:val="0"/>
          <w:numId w:val="3"/>
        </w:numPr>
        <w:shd w:val="clear" w:color="auto" w:fill="FFFFFF"/>
        <w:tabs>
          <w:tab w:val="clear" w:pos="2064"/>
          <w:tab w:val="num" w:pos="567"/>
        </w:tabs>
        <w:autoSpaceDE w:val="0"/>
        <w:autoSpaceDN w:val="0"/>
        <w:adjustRightInd w:val="0"/>
        <w:spacing w:after="0" w:line="240" w:lineRule="auto"/>
        <w:ind w:left="567"/>
        <w:rPr>
          <w:rFonts w:ascii="Times New Roman" w:hAnsi="Times New Roman"/>
          <w:color w:val="000000"/>
          <w:sz w:val="24"/>
          <w:szCs w:val="24"/>
        </w:rPr>
      </w:pPr>
      <w:r w:rsidRPr="00257A1A">
        <w:rPr>
          <w:rFonts w:ascii="Times New Roman" w:hAnsi="Times New Roman"/>
          <w:color w:val="000000"/>
          <w:sz w:val="24"/>
          <w:szCs w:val="24"/>
        </w:rPr>
        <w:t>a szegregációmentesség</w:t>
      </w:r>
      <w:r w:rsidR="00257A1A" w:rsidRPr="00257A1A">
        <w:rPr>
          <w:rFonts w:ascii="Times New Roman" w:hAnsi="Times New Roman"/>
          <w:color w:val="000000"/>
          <w:sz w:val="24"/>
          <w:szCs w:val="24"/>
        </w:rPr>
        <w:t xml:space="preserve"> és</w:t>
      </w:r>
      <w:r w:rsidR="00F1305B" w:rsidRPr="00257A1A">
        <w:rPr>
          <w:rFonts w:ascii="Times New Roman" w:hAnsi="Times New Roman"/>
          <w:color w:val="000000"/>
          <w:sz w:val="24"/>
          <w:szCs w:val="24"/>
        </w:rPr>
        <w:t xml:space="preserve"> </w:t>
      </w:r>
      <w:proofErr w:type="gramStart"/>
      <w:r w:rsidR="00F1305B" w:rsidRPr="00257A1A">
        <w:rPr>
          <w:rFonts w:ascii="Times New Roman" w:hAnsi="Times New Roman"/>
          <w:color w:val="000000"/>
          <w:sz w:val="24"/>
          <w:szCs w:val="24"/>
        </w:rPr>
        <w:t>diszkrimináció</w:t>
      </w:r>
      <w:proofErr w:type="gramEnd"/>
      <w:r w:rsidR="00F1305B" w:rsidRPr="00257A1A">
        <w:rPr>
          <w:rFonts w:ascii="Times New Roman" w:hAnsi="Times New Roman"/>
          <w:color w:val="000000"/>
          <w:sz w:val="24"/>
          <w:szCs w:val="24"/>
        </w:rPr>
        <w:t xml:space="preserve">mentesség </w:t>
      </w:r>
    </w:p>
    <w:p w:rsidR="00F1305B" w:rsidRPr="00A01E16" w:rsidRDefault="005E5C71" w:rsidP="005E5C71">
      <w:pPr>
        <w:numPr>
          <w:ilvl w:val="0"/>
          <w:numId w:val="3"/>
        </w:numPr>
        <w:shd w:val="clear" w:color="auto" w:fill="FFFFFF"/>
        <w:tabs>
          <w:tab w:val="clear" w:pos="2064"/>
          <w:tab w:val="num" w:pos="567"/>
        </w:tabs>
        <w:autoSpaceDE w:val="0"/>
        <w:autoSpaceDN w:val="0"/>
        <w:adjustRightInd w:val="0"/>
        <w:spacing w:after="0" w:line="240" w:lineRule="auto"/>
        <w:ind w:left="567"/>
        <w:rPr>
          <w:rFonts w:ascii="Times New Roman" w:hAnsi="Times New Roman"/>
          <w:color w:val="000000"/>
          <w:sz w:val="24"/>
          <w:szCs w:val="24"/>
        </w:rPr>
      </w:pPr>
      <w:r>
        <w:rPr>
          <w:rFonts w:ascii="Times New Roman" w:hAnsi="Times New Roman"/>
          <w:color w:val="000000"/>
          <w:sz w:val="24"/>
          <w:szCs w:val="24"/>
        </w:rPr>
        <w:t>a társadalmi integráció</w:t>
      </w:r>
    </w:p>
    <w:p w:rsidR="00F1305B" w:rsidRPr="00A01E16" w:rsidRDefault="00F1305B" w:rsidP="005E5C71">
      <w:pPr>
        <w:numPr>
          <w:ilvl w:val="0"/>
          <w:numId w:val="3"/>
        </w:numPr>
        <w:shd w:val="clear" w:color="auto" w:fill="FFFFFF"/>
        <w:tabs>
          <w:tab w:val="clear" w:pos="2064"/>
          <w:tab w:val="num" w:pos="567"/>
        </w:tabs>
        <w:autoSpaceDE w:val="0"/>
        <w:autoSpaceDN w:val="0"/>
        <w:adjustRightInd w:val="0"/>
        <w:spacing w:after="0" w:line="240" w:lineRule="auto"/>
        <w:ind w:left="567"/>
        <w:rPr>
          <w:rFonts w:ascii="Times New Roman" w:hAnsi="Times New Roman"/>
          <w:color w:val="000000"/>
          <w:sz w:val="24"/>
          <w:szCs w:val="24"/>
        </w:rPr>
      </w:pPr>
      <w:r w:rsidRPr="00A01E16">
        <w:rPr>
          <w:rFonts w:ascii="Times New Roman" w:hAnsi="Times New Roman"/>
          <w:color w:val="000000"/>
          <w:sz w:val="24"/>
          <w:szCs w:val="24"/>
        </w:rPr>
        <w:t>a minőségi oktatásh</w:t>
      </w:r>
      <w:r w:rsidR="005E5C71">
        <w:rPr>
          <w:rFonts w:ascii="Times New Roman" w:hAnsi="Times New Roman"/>
          <w:color w:val="000000"/>
          <w:sz w:val="24"/>
          <w:szCs w:val="24"/>
        </w:rPr>
        <w:t>oz való hozzáférés biztosítása</w:t>
      </w:r>
    </w:p>
    <w:p w:rsidR="00F1305B" w:rsidRPr="00257A1A" w:rsidRDefault="005E5C71" w:rsidP="005E5C71">
      <w:pPr>
        <w:numPr>
          <w:ilvl w:val="0"/>
          <w:numId w:val="3"/>
        </w:numPr>
        <w:shd w:val="clear" w:color="auto" w:fill="FFFFFF"/>
        <w:tabs>
          <w:tab w:val="clear" w:pos="2064"/>
          <w:tab w:val="num" w:pos="567"/>
        </w:tabs>
        <w:autoSpaceDE w:val="0"/>
        <w:autoSpaceDN w:val="0"/>
        <w:adjustRightInd w:val="0"/>
        <w:spacing w:after="0" w:line="240" w:lineRule="auto"/>
        <w:ind w:left="567"/>
        <w:rPr>
          <w:rFonts w:ascii="Times New Roman" w:hAnsi="Times New Roman"/>
          <w:color w:val="000000"/>
          <w:sz w:val="24"/>
          <w:szCs w:val="24"/>
        </w:rPr>
      </w:pPr>
      <w:r w:rsidRPr="00257A1A">
        <w:rPr>
          <w:rFonts w:ascii="Times New Roman" w:hAnsi="Times New Roman"/>
          <w:color w:val="000000"/>
          <w:sz w:val="24"/>
          <w:szCs w:val="24"/>
        </w:rPr>
        <w:t>a megkülönböztetés tilalma</w:t>
      </w:r>
      <w:r w:rsidR="00257A1A">
        <w:rPr>
          <w:rFonts w:ascii="Times New Roman" w:hAnsi="Times New Roman"/>
          <w:color w:val="000000"/>
          <w:sz w:val="24"/>
          <w:szCs w:val="24"/>
        </w:rPr>
        <w:t xml:space="preserve"> és az </w:t>
      </w:r>
      <w:r w:rsidR="00F1305B" w:rsidRPr="00257A1A">
        <w:rPr>
          <w:rFonts w:ascii="Times New Roman" w:hAnsi="Times New Roman"/>
          <w:color w:val="000000"/>
          <w:sz w:val="24"/>
          <w:szCs w:val="24"/>
        </w:rPr>
        <w:t xml:space="preserve">egyenlő bánásmód betartása </w:t>
      </w:r>
    </w:p>
    <w:p w:rsidR="00F1305B" w:rsidRPr="00A01E16" w:rsidRDefault="00F1305B" w:rsidP="005E5C71">
      <w:pPr>
        <w:numPr>
          <w:ilvl w:val="0"/>
          <w:numId w:val="3"/>
        </w:numPr>
        <w:shd w:val="clear" w:color="auto" w:fill="FFFFFF"/>
        <w:tabs>
          <w:tab w:val="clear" w:pos="2064"/>
          <w:tab w:val="num" w:pos="567"/>
        </w:tabs>
        <w:autoSpaceDE w:val="0"/>
        <w:autoSpaceDN w:val="0"/>
        <w:adjustRightInd w:val="0"/>
        <w:spacing w:after="0" w:line="240" w:lineRule="auto"/>
        <w:ind w:left="567"/>
        <w:rPr>
          <w:rFonts w:ascii="Times New Roman" w:hAnsi="Times New Roman"/>
          <w:color w:val="000000"/>
          <w:sz w:val="24"/>
          <w:szCs w:val="24"/>
        </w:rPr>
      </w:pPr>
      <w:r w:rsidRPr="00A01E16">
        <w:rPr>
          <w:rFonts w:ascii="Times New Roman" w:hAnsi="Times New Roman"/>
          <w:color w:val="000000"/>
          <w:sz w:val="24"/>
          <w:szCs w:val="24"/>
        </w:rPr>
        <w:t>az emberi méltóság tiszteletben tartása</w:t>
      </w:r>
    </w:p>
    <w:p w:rsidR="00601927" w:rsidRDefault="005E5C71" w:rsidP="005E5C71">
      <w:pPr>
        <w:numPr>
          <w:ilvl w:val="0"/>
          <w:numId w:val="3"/>
        </w:numPr>
        <w:shd w:val="clear" w:color="auto" w:fill="FFFFFF"/>
        <w:tabs>
          <w:tab w:val="clear" w:pos="2064"/>
          <w:tab w:val="num" w:pos="567"/>
        </w:tabs>
        <w:autoSpaceDE w:val="0"/>
        <w:autoSpaceDN w:val="0"/>
        <w:adjustRightInd w:val="0"/>
        <w:spacing w:after="0" w:line="240" w:lineRule="auto"/>
        <w:ind w:left="567"/>
        <w:rPr>
          <w:rFonts w:ascii="Times New Roman" w:hAnsi="Times New Roman"/>
          <w:color w:val="000000"/>
          <w:sz w:val="24"/>
          <w:szCs w:val="24"/>
        </w:rPr>
      </w:pPr>
      <w:r>
        <w:rPr>
          <w:rFonts w:ascii="Times New Roman" w:hAnsi="Times New Roman"/>
          <w:color w:val="000000"/>
          <w:sz w:val="24"/>
          <w:szCs w:val="24"/>
        </w:rPr>
        <w:t>a társadalmi szolidaritás</w:t>
      </w:r>
    </w:p>
    <w:p w:rsidR="005E5C71" w:rsidRPr="00A01E16" w:rsidRDefault="005E5C71" w:rsidP="005E5C71">
      <w:pPr>
        <w:shd w:val="clear" w:color="auto" w:fill="FFFFFF"/>
        <w:autoSpaceDE w:val="0"/>
        <w:autoSpaceDN w:val="0"/>
        <w:adjustRightInd w:val="0"/>
        <w:spacing w:after="0" w:line="240" w:lineRule="auto"/>
        <w:ind w:left="567"/>
        <w:rPr>
          <w:rFonts w:ascii="Times New Roman" w:hAnsi="Times New Roman"/>
          <w:color w:val="000000"/>
          <w:sz w:val="24"/>
          <w:szCs w:val="24"/>
        </w:rPr>
      </w:pPr>
    </w:p>
    <w:p w:rsidR="004C30B1" w:rsidRDefault="004C30B1" w:rsidP="00880531">
      <w:pPr>
        <w:pStyle w:val="Cmsor2"/>
        <w:numPr>
          <w:ilvl w:val="0"/>
          <w:numId w:val="24"/>
        </w:numPr>
        <w:ind w:left="0" w:firstLine="0"/>
        <w:jc w:val="center"/>
        <w:rPr>
          <w:rFonts w:ascii="Times New Roman" w:hAnsi="Times New Roman"/>
          <w:sz w:val="24"/>
          <w:szCs w:val="24"/>
        </w:rPr>
      </w:pPr>
      <w:bookmarkStart w:id="3" w:name="_Toc1108801"/>
      <w:r w:rsidRPr="00A01E16">
        <w:rPr>
          <w:rFonts w:ascii="Times New Roman" w:hAnsi="Times New Roman"/>
          <w:sz w:val="24"/>
          <w:szCs w:val="24"/>
        </w:rPr>
        <w:t>Küldetésnyilatkozat</w:t>
      </w:r>
      <w:bookmarkEnd w:id="3"/>
    </w:p>
    <w:p w:rsidR="00257A1A" w:rsidRPr="00257A1A" w:rsidRDefault="00257A1A" w:rsidP="00257A1A">
      <w:pPr>
        <w:spacing w:after="0" w:line="240" w:lineRule="auto"/>
      </w:pPr>
    </w:p>
    <w:p w:rsidR="004C30B1" w:rsidRPr="00257A1A" w:rsidRDefault="005A7607" w:rsidP="00257A1A">
      <w:pPr>
        <w:pStyle w:val="Default"/>
        <w:spacing w:after="0" w:line="240" w:lineRule="auto"/>
        <w:jc w:val="both"/>
      </w:pPr>
      <w:r w:rsidRPr="00257A1A">
        <w:t>Karcag Városi</w:t>
      </w:r>
      <w:r w:rsidR="007B3D82" w:rsidRPr="00257A1A">
        <w:t xml:space="preserve"> </w:t>
      </w:r>
      <w:r w:rsidRPr="00257A1A">
        <w:t>Önkormányzat</w:t>
      </w:r>
      <w:r w:rsidR="004C30B1" w:rsidRPr="00257A1A">
        <w:t xml:space="preserve">: </w:t>
      </w:r>
    </w:p>
    <w:p w:rsidR="004C30B1" w:rsidRPr="00A01E16" w:rsidRDefault="004C30B1" w:rsidP="00257A1A">
      <w:pPr>
        <w:pStyle w:val="Listaszerbekezds"/>
        <w:numPr>
          <w:ilvl w:val="0"/>
          <w:numId w:val="1"/>
        </w:numPr>
        <w:spacing w:after="0" w:line="240" w:lineRule="auto"/>
        <w:jc w:val="both"/>
        <w:rPr>
          <w:rFonts w:ascii="Times New Roman" w:hAnsi="Times New Roman"/>
          <w:sz w:val="24"/>
          <w:szCs w:val="24"/>
        </w:rPr>
      </w:pPr>
      <w:r w:rsidRPr="00A01E16">
        <w:rPr>
          <w:rFonts w:ascii="Times New Roman" w:hAnsi="Times New Roman"/>
          <w:sz w:val="24"/>
          <w:szCs w:val="24"/>
        </w:rPr>
        <w:t xml:space="preserve">az esélyegyenlőségi politikáját munkáltatói szerepkörben, közvetlen szolgáltatásai során, intézményfenntartói szerepkörében, pályázóként és a közpolitikák alakítójaként érvényesíti; </w:t>
      </w:r>
    </w:p>
    <w:p w:rsidR="004C30B1" w:rsidRPr="00A01E16" w:rsidRDefault="004C30B1" w:rsidP="005E5C71">
      <w:pPr>
        <w:pStyle w:val="Listaszerbekezds"/>
        <w:numPr>
          <w:ilvl w:val="0"/>
          <w:numId w:val="1"/>
        </w:numPr>
        <w:spacing w:line="240" w:lineRule="auto"/>
        <w:jc w:val="both"/>
        <w:rPr>
          <w:rFonts w:ascii="Times New Roman" w:hAnsi="Times New Roman"/>
          <w:sz w:val="24"/>
          <w:szCs w:val="24"/>
        </w:rPr>
      </w:pPr>
      <w:r w:rsidRPr="00A01E16">
        <w:rPr>
          <w:rFonts w:ascii="Times New Roman" w:hAnsi="Times New Roman"/>
          <w:sz w:val="24"/>
          <w:szCs w:val="24"/>
        </w:rPr>
        <w:t xml:space="preserve">az esélyegyenlőséggel kapcsolatos tevékenysége során mindent megtesz annak érdekében, hogy az egyes projektek kidolgozásában az érdekelt civil szerveződések is </w:t>
      </w:r>
      <w:proofErr w:type="gramStart"/>
      <w:r w:rsidRPr="00A01E16">
        <w:rPr>
          <w:rFonts w:ascii="Times New Roman" w:hAnsi="Times New Roman"/>
          <w:sz w:val="24"/>
          <w:szCs w:val="24"/>
        </w:rPr>
        <w:t>aktív</w:t>
      </w:r>
      <w:proofErr w:type="gramEnd"/>
      <w:r w:rsidRPr="00A01E16">
        <w:rPr>
          <w:rFonts w:ascii="Times New Roman" w:hAnsi="Times New Roman"/>
          <w:sz w:val="24"/>
          <w:szCs w:val="24"/>
        </w:rPr>
        <w:t xml:space="preserve"> szerepet kapjanak, elősegítve ezzel a település lakosságának il</w:t>
      </w:r>
      <w:r w:rsidR="008479F3">
        <w:rPr>
          <w:rFonts w:ascii="Times New Roman" w:hAnsi="Times New Roman"/>
          <w:sz w:val="24"/>
          <w:szCs w:val="24"/>
        </w:rPr>
        <w:t>yen irányú szemléletváltását is</w:t>
      </w:r>
    </w:p>
    <w:p w:rsidR="004C30B1" w:rsidRPr="00A01E16" w:rsidRDefault="004C30B1" w:rsidP="005E5C71">
      <w:pPr>
        <w:pStyle w:val="Listaszerbekezds"/>
        <w:numPr>
          <w:ilvl w:val="0"/>
          <w:numId w:val="1"/>
        </w:numPr>
        <w:spacing w:line="240" w:lineRule="auto"/>
        <w:jc w:val="both"/>
        <w:rPr>
          <w:rFonts w:ascii="Times New Roman" w:hAnsi="Times New Roman"/>
          <w:sz w:val="24"/>
          <w:szCs w:val="24"/>
        </w:rPr>
      </w:pPr>
      <w:r w:rsidRPr="00A01E16">
        <w:rPr>
          <w:rFonts w:ascii="Times New Roman" w:hAnsi="Times New Roman"/>
          <w:sz w:val="24"/>
          <w:szCs w:val="24"/>
        </w:rPr>
        <w:t>elkötelezett az e</w:t>
      </w:r>
      <w:r w:rsidR="00143569" w:rsidRPr="00A01E16">
        <w:rPr>
          <w:rFonts w:ascii="Times New Roman" w:hAnsi="Times New Roman"/>
          <w:sz w:val="24"/>
          <w:szCs w:val="24"/>
        </w:rPr>
        <w:t>gyenlő esélyek biztosítás iránt: m</w:t>
      </w:r>
      <w:r w:rsidRPr="00A01E16">
        <w:rPr>
          <w:rFonts w:ascii="Times New Roman" w:hAnsi="Times New Roman"/>
          <w:sz w:val="24"/>
          <w:szCs w:val="24"/>
        </w:rPr>
        <w:t>inden lakos számára lehetővé kívánja tenni, hogy megkülönbö</w:t>
      </w:r>
      <w:r w:rsidR="00143569" w:rsidRPr="00A01E16">
        <w:rPr>
          <w:rFonts w:ascii="Times New Roman" w:hAnsi="Times New Roman"/>
          <w:sz w:val="24"/>
          <w:szCs w:val="24"/>
        </w:rPr>
        <w:t>ztetés nélkül dolgozhasson, tanulh</w:t>
      </w:r>
      <w:r w:rsidR="008479F3">
        <w:rPr>
          <w:rFonts w:ascii="Times New Roman" w:hAnsi="Times New Roman"/>
          <w:sz w:val="24"/>
          <w:szCs w:val="24"/>
        </w:rPr>
        <w:t>asson és élhessen a településen</w:t>
      </w:r>
    </w:p>
    <w:p w:rsidR="004C30B1" w:rsidRPr="00A01E16" w:rsidRDefault="004C30B1" w:rsidP="005E5C71">
      <w:pPr>
        <w:pStyle w:val="Listaszerbekezds"/>
        <w:numPr>
          <w:ilvl w:val="0"/>
          <w:numId w:val="1"/>
        </w:numPr>
        <w:spacing w:line="240" w:lineRule="auto"/>
        <w:jc w:val="both"/>
        <w:rPr>
          <w:rFonts w:ascii="Times New Roman" w:hAnsi="Times New Roman"/>
          <w:sz w:val="24"/>
          <w:szCs w:val="24"/>
        </w:rPr>
      </w:pPr>
      <w:r w:rsidRPr="00A01E16">
        <w:rPr>
          <w:rFonts w:ascii="Times New Roman" w:hAnsi="Times New Roman"/>
          <w:sz w:val="24"/>
          <w:szCs w:val="24"/>
        </w:rPr>
        <w:t>a képviselő-testület és szervei döntésein keresztül is kifejezi elkötelezettség</w:t>
      </w:r>
      <w:r w:rsidR="008479F3">
        <w:rPr>
          <w:rFonts w:ascii="Times New Roman" w:hAnsi="Times New Roman"/>
          <w:sz w:val="24"/>
          <w:szCs w:val="24"/>
        </w:rPr>
        <w:t>ét az esélyegyenlőség területén</w:t>
      </w:r>
    </w:p>
    <w:p w:rsidR="004C30B1" w:rsidRPr="00A01E16" w:rsidRDefault="004C30B1" w:rsidP="005E5C71">
      <w:pPr>
        <w:pStyle w:val="Listaszerbekezds"/>
        <w:numPr>
          <w:ilvl w:val="0"/>
          <w:numId w:val="1"/>
        </w:numPr>
        <w:spacing w:line="240" w:lineRule="auto"/>
        <w:jc w:val="both"/>
        <w:rPr>
          <w:rFonts w:ascii="Times New Roman" w:hAnsi="Times New Roman"/>
          <w:sz w:val="24"/>
          <w:szCs w:val="24"/>
        </w:rPr>
      </w:pPr>
      <w:r w:rsidRPr="00A01E16">
        <w:rPr>
          <w:rFonts w:ascii="Times New Roman" w:hAnsi="Times New Roman"/>
          <w:sz w:val="24"/>
          <w:szCs w:val="24"/>
        </w:rPr>
        <w:t>a</w:t>
      </w:r>
      <w:r w:rsidR="00143569" w:rsidRPr="00A01E16">
        <w:rPr>
          <w:rFonts w:ascii="Times New Roman" w:hAnsi="Times New Roman"/>
          <w:sz w:val="24"/>
          <w:szCs w:val="24"/>
        </w:rPr>
        <w:t xml:space="preserve"> </w:t>
      </w:r>
      <w:r w:rsidRPr="00A01E16">
        <w:rPr>
          <w:rFonts w:ascii="Times New Roman" w:hAnsi="Times New Roman"/>
          <w:sz w:val="24"/>
          <w:szCs w:val="24"/>
        </w:rPr>
        <w:t>jogszabályokban meghatározott, ilyen irányú kötelező feladatok ellátásán túl a társszervekkel, civil szerveződéseivel, egyházzal, önszerveződéseivel, társulásaival, egyesületeivel és alapítványaival együttműködve közösen törekszik érvényre juttatni az esélyegyenlőség eszméjét a tá</w:t>
      </w:r>
      <w:r w:rsidR="008479F3">
        <w:rPr>
          <w:rFonts w:ascii="Times New Roman" w:hAnsi="Times New Roman"/>
          <w:sz w:val="24"/>
          <w:szCs w:val="24"/>
        </w:rPr>
        <w:t>rsadalmi élet minden területén</w:t>
      </w:r>
    </w:p>
    <w:p w:rsidR="004C30B1" w:rsidRPr="00A01E16" w:rsidRDefault="00143569" w:rsidP="005E5C71">
      <w:pPr>
        <w:pStyle w:val="Listaszerbekezds"/>
        <w:numPr>
          <w:ilvl w:val="0"/>
          <w:numId w:val="1"/>
        </w:numPr>
        <w:spacing w:line="240" w:lineRule="auto"/>
        <w:jc w:val="both"/>
        <w:rPr>
          <w:rFonts w:ascii="Times New Roman" w:hAnsi="Times New Roman"/>
          <w:sz w:val="24"/>
          <w:szCs w:val="24"/>
        </w:rPr>
      </w:pPr>
      <w:r w:rsidRPr="00A01E16">
        <w:rPr>
          <w:rFonts w:ascii="Times New Roman" w:hAnsi="Times New Roman"/>
          <w:sz w:val="24"/>
          <w:szCs w:val="24"/>
        </w:rPr>
        <w:t>ösztönözi</w:t>
      </w:r>
      <w:r w:rsidR="004C30B1" w:rsidRPr="00A01E16">
        <w:rPr>
          <w:rFonts w:ascii="Times New Roman" w:hAnsi="Times New Roman"/>
          <w:sz w:val="24"/>
          <w:szCs w:val="24"/>
        </w:rPr>
        <w:t xml:space="preserve"> a hátrányos helyzetű csoportokat és egyéneket, hogy vegyenek részt a </w:t>
      </w:r>
      <w:r w:rsidRPr="00A01E16">
        <w:rPr>
          <w:rFonts w:ascii="Times New Roman" w:hAnsi="Times New Roman"/>
          <w:sz w:val="24"/>
          <w:szCs w:val="24"/>
        </w:rPr>
        <w:t xml:space="preserve">helyi </w:t>
      </w:r>
      <w:r w:rsidR="004C30B1" w:rsidRPr="00A01E16">
        <w:rPr>
          <w:rFonts w:ascii="Times New Roman" w:hAnsi="Times New Roman"/>
          <w:sz w:val="24"/>
          <w:szCs w:val="24"/>
        </w:rPr>
        <w:t>közösség életében</w:t>
      </w:r>
    </w:p>
    <w:p w:rsidR="006B6CAF" w:rsidRDefault="00143569" w:rsidP="008479F3">
      <w:pPr>
        <w:pStyle w:val="Listaszerbekezds"/>
        <w:numPr>
          <w:ilvl w:val="0"/>
          <w:numId w:val="1"/>
        </w:numPr>
        <w:spacing w:line="240" w:lineRule="auto"/>
        <w:jc w:val="both"/>
        <w:rPr>
          <w:rFonts w:ascii="Times New Roman" w:hAnsi="Times New Roman"/>
          <w:sz w:val="24"/>
          <w:szCs w:val="24"/>
        </w:rPr>
      </w:pPr>
      <w:r w:rsidRPr="00257A1A">
        <w:rPr>
          <w:rFonts w:ascii="Times New Roman" w:hAnsi="Times New Roman"/>
          <w:sz w:val="24"/>
          <w:szCs w:val="24"/>
        </w:rPr>
        <w:t>esélyegyenlőségi politikáját</w:t>
      </w:r>
      <w:r w:rsidR="004C30B1" w:rsidRPr="00257A1A">
        <w:rPr>
          <w:rFonts w:ascii="Times New Roman" w:hAnsi="Times New Roman"/>
          <w:sz w:val="24"/>
          <w:szCs w:val="24"/>
        </w:rPr>
        <w:t xml:space="preserve"> miné</w:t>
      </w:r>
      <w:r w:rsidRPr="00257A1A">
        <w:rPr>
          <w:rFonts w:ascii="Times New Roman" w:hAnsi="Times New Roman"/>
          <w:sz w:val="24"/>
          <w:szCs w:val="24"/>
        </w:rPr>
        <w:t>l szélesebb körben megismerteti</w:t>
      </w:r>
      <w:r w:rsidR="004C30B1" w:rsidRPr="00257A1A">
        <w:rPr>
          <w:rFonts w:ascii="Times New Roman" w:hAnsi="Times New Roman"/>
          <w:sz w:val="24"/>
          <w:szCs w:val="24"/>
        </w:rPr>
        <w:t xml:space="preserve"> a helyi munkáltatókkal, munkavállalókkal,</w:t>
      </w:r>
      <w:r w:rsidR="008479F3" w:rsidRPr="00257A1A">
        <w:rPr>
          <w:rFonts w:ascii="Times New Roman" w:hAnsi="Times New Roman"/>
          <w:sz w:val="24"/>
          <w:szCs w:val="24"/>
        </w:rPr>
        <w:t xml:space="preserve"> </w:t>
      </w:r>
      <w:r w:rsidR="004C30B1" w:rsidRPr="00257A1A">
        <w:rPr>
          <w:rFonts w:ascii="Times New Roman" w:hAnsi="Times New Roman"/>
          <w:sz w:val="24"/>
          <w:szCs w:val="24"/>
        </w:rPr>
        <w:t>a helyi polgárokkal és a partner szervezetekkel</w:t>
      </w:r>
    </w:p>
    <w:p w:rsidR="004C30B1" w:rsidRPr="00257A1A" w:rsidRDefault="00257A1A" w:rsidP="006B6CAF">
      <w:pPr>
        <w:pStyle w:val="Listaszerbekezds"/>
        <w:spacing w:line="240" w:lineRule="auto"/>
        <w:ind w:left="0"/>
        <w:jc w:val="both"/>
        <w:rPr>
          <w:rFonts w:ascii="Times New Roman" w:hAnsi="Times New Roman"/>
          <w:sz w:val="24"/>
          <w:szCs w:val="24"/>
        </w:rPr>
      </w:pPr>
      <w:r>
        <w:rPr>
          <w:rFonts w:ascii="Times New Roman" w:hAnsi="Times New Roman"/>
          <w:sz w:val="24"/>
          <w:szCs w:val="24"/>
        </w:rPr>
        <w:br w:type="page"/>
      </w:r>
    </w:p>
    <w:p w:rsidR="004C30B1" w:rsidRPr="001B615B" w:rsidRDefault="004C30B1" w:rsidP="00880531">
      <w:pPr>
        <w:numPr>
          <w:ilvl w:val="0"/>
          <w:numId w:val="24"/>
        </w:numPr>
        <w:ind w:left="0" w:firstLine="0"/>
        <w:jc w:val="center"/>
        <w:rPr>
          <w:rFonts w:ascii="Times New Roman" w:hAnsi="Times New Roman"/>
          <w:b/>
          <w:color w:val="17365D"/>
          <w:sz w:val="24"/>
          <w:szCs w:val="24"/>
        </w:rPr>
      </w:pPr>
      <w:r w:rsidRPr="001B615B">
        <w:rPr>
          <w:rFonts w:ascii="Times New Roman" w:hAnsi="Times New Roman"/>
          <w:b/>
          <w:color w:val="17365D"/>
          <w:sz w:val="24"/>
          <w:szCs w:val="24"/>
        </w:rPr>
        <w:lastRenderedPageBreak/>
        <w:t xml:space="preserve">A </w:t>
      </w:r>
      <w:r w:rsidRPr="001B615B">
        <w:rPr>
          <w:rFonts w:ascii="Times New Roman" w:hAnsi="Times New Roman"/>
          <w:b/>
          <w:color w:val="002060"/>
          <w:sz w:val="24"/>
          <w:szCs w:val="24"/>
        </w:rPr>
        <w:t>település</w:t>
      </w:r>
      <w:r w:rsidRPr="001B615B">
        <w:rPr>
          <w:rFonts w:ascii="Times New Roman" w:hAnsi="Times New Roman"/>
          <w:b/>
          <w:color w:val="17365D"/>
          <w:sz w:val="24"/>
          <w:szCs w:val="24"/>
        </w:rPr>
        <w:t xml:space="preserve"> bemutatása</w:t>
      </w:r>
    </w:p>
    <w:p w:rsidR="00676315" w:rsidRPr="004C2B93" w:rsidRDefault="00676315" w:rsidP="00257A1A">
      <w:pPr>
        <w:jc w:val="center"/>
        <w:rPr>
          <w:rFonts w:ascii="Times New Roman" w:hAnsi="Times New Roman"/>
          <w:b/>
          <w:color w:val="002060"/>
          <w:sz w:val="24"/>
          <w:szCs w:val="24"/>
        </w:rPr>
      </w:pPr>
      <w:r w:rsidRPr="004C2B93">
        <w:rPr>
          <w:rFonts w:ascii="Times New Roman" w:hAnsi="Times New Roman"/>
          <w:b/>
          <w:color w:val="002060"/>
          <w:sz w:val="24"/>
          <w:szCs w:val="24"/>
        </w:rPr>
        <w:t>Karcag város rövid bemutatása</w:t>
      </w:r>
    </w:p>
    <w:p w:rsidR="00861B49" w:rsidRDefault="00E95B3D" w:rsidP="002A179A">
      <w:pPr>
        <w:spacing w:line="240" w:lineRule="auto"/>
        <w:jc w:val="both"/>
        <w:rPr>
          <w:rFonts w:ascii="Times New Roman" w:hAnsi="Times New Roman"/>
          <w:sz w:val="24"/>
          <w:szCs w:val="24"/>
        </w:rPr>
      </w:pPr>
      <w:r w:rsidRPr="005E5C71">
        <w:rPr>
          <w:rFonts w:ascii="Times New Roman" w:hAnsi="Times New Roman"/>
          <w:sz w:val="24"/>
          <w:szCs w:val="24"/>
        </w:rPr>
        <w:t xml:space="preserve">Karcag </w:t>
      </w:r>
      <w:r w:rsidR="0006773D">
        <w:rPr>
          <w:rFonts w:ascii="Times New Roman" w:hAnsi="Times New Roman"/>
          <w:sz w:val="24"/>
          <w:szCs w:val="24"/>
        </w:rPr>
        <w:t>v</w:t>
      </w:r>
      <w:r w:rsidRPr="005E5C71">
        <w:rPr>
          <w:rFonts w:ascii="Times New Roman" w:hAnsi="Times New Roman"/>
          <w:sz w:val="24"/>
          <w:szCs w:val="24"/>
        </w:rPr>
        <w:t>áros Magyarország egyik jellegzetes alföldi tájegységén, nevezetesen a nagykunsági tájon fekvő település, a Hortobágy</w:t>
      </w:r>
      <w:r w:rsidR="00995525">
        <w:rPr>
          <w:rFonts w:ascii="Times New Roman" w:hAnsi="Times New Roman"/>
          <w:sz w:val="24"/>
          <w:szCs w:val="24"/>
        </w:rPr>
        <w:t>i Nemzeti Park déli fogadókapuja, a Nagykunság központja</w:t>
      </w:r>
      <w:r w:rsidRPr="005E5C71">
        <w:rPr>
          <w:rFonts w:ascii="Times New Roman" w:hAnsi="Times New Roman"/>
          <w:sz w:val="24"/>
          <w:szCs w:val="24"/>
        </w:rPr>
        <w:t xml:space="preserve">. </w:t>
      </w:r>
      <w:r w:rsidR="0006773D">
        <w:rPr>
          <w:rFonts w:ascii="Times New Roman" w:hAnsi="Times New Roman"/>
          <w:sz w:val="24"/>
          <w:szCs w:val="24"/>
        </w:rPr>
        <w:t>H</w:t>
      </w:r>
      <w:r w:rsidRPr="005E5C71">
        <w:rPr>
          <w:rFonts w:ascii="Times New Roman" w:hAnsi="Times New Roman"/>
          <w:sz w:val="24"/>
          <w:szCs w:val="24"/>
        </w:rPr>
        <w:t xml:space="preserve">árom megye határán, Debrecen és Szolnok között félúton fekszik. </w:t>
      </w:r>
      <w:r w:rsidR="00257A1A">
        <w:rPr>
          <w:rFonts w:ascii="Times New Roman" w:hAnsi="Times New Roman"/>
          <w:sz w:val="24"/>
          <w:szCs w:val="24"/>
        </w:rPr>
        <w:t>Jász-Nagykun-Szolnok M</w:t>
      </w:r>
      <w:r w:rsidR="00995525">
        <w:rPr>
          <w:rFonts w:ascii="Times New Roman" w:hAnsi="Times New Roman"/>
          <w:sz w:val="24"/>
          <w:szCs w:val="24"/>
        </w:rPr>
        <w:t>egye</w:t>
      </w:r>
      <w:r w:rsidRPr="005E5C71">
        <w:rPr>
          <w:rFonts w:ascii="Times New Roman" w:hAnsi="Times New Roman"/>
          <w:sz w:val="24"/>
          <w:szCs w:val="24"/>
        </w:rPr>
        <w:t xml:space="preserve"> legnagyobb határú település</w:t>
      </w:r>
      <w:r w:rsidR="00995525">
        <w:rPr>
          <w:rFonts w:ascii="Times New Roman" w:hAnsi="Times New Roman"/>
          <w:sz w:val="24"/>
          <w:szCs w:val="24"/>
        </w:rPr>
        <w:t>e</w:t>
      </w:r>
      <w:r w:rsidRPr="005E5C71">
        <w:rPr>
          <w:rFonts w:ascii="Times New Roman" w:hAnsi="Times New Roman"/>
          <w:sz w:val="24"/>
          <w:szCs w:val="24"/>
        </w:rPr>
        <w:t xml:space="preserve">, a megye negyedik legnépesebb városa. </w:t>
      </w:r>
      <w:r w:rsidR="00995525">
        <w:rPr>
          <w:rFonts w:ascii="Times New Roman" w:hAnsi="Times New Roman"/>
          <w:sz w:val="24"/>
          <w:szCs w:val="24"/>
        </w:rPr>
        <w:t>A</w:t>
      </w:r>
      <w:r w:rsidR="00861B49" w:rsidRPr="00D67D7B">
        <w:rPr>
          <w:rFonts w:ascii="Times New Roman" w:hAnsi="Times New Roman"/>
          <w:sz w:val="24"/>
          <w:szCs w:val="24"/>
        </w:rPr>
        <w:t>z Alföld egyik legforgalmasabb útvonala, a 4. számú főközlekedési út mellett fekszik. Ugyancsak a településen megy keresztül a 100-as vasútvonal, azaz a Budapest-Záhony fővonal. A karcagi vasútállomásról indul a Karcag-Tiszafüred szárnyvonal</w:t>
      </w:r>
      <w:r w:rsidR="000E24C8">
        <w:rPr>
          <w:rFonts w:ascii="Times New Roman" w:hAnsi="Times New Roman"/>
          <w:sz w:val="24"/>
          <w:szCs w:val="24"/>
        </w:rPr>
        <w:t xml:space="preserve"> </w:t>
      </w:r>
      <w:r w:rsidR="005371BB" w:rsidRPr="005371BB">
        <w:rPr>
          <w:rFonts w:ascii="Times New Roman" w:hAnsi="Times New Roman"/>
          <w:i/>
          <w:sz w:val="24"/>
          <w:szCs w:val="24"/>
        </w:rPr>
        <w:t>Berekfürdő érintésével</w:t>
      </w:r>
      <w:r w:rsidR="00861B49" w:rsidRPr="005371BB">
        <w:rPr>
          <w:rFonts w:ascii="Times New Roman" w:hAnsi="Times New Roman"/>
          <w:sz w:val="24"/>
          <w:szCs w:val="24"/>
        </w:rPr>
        <w:t>.</w:t>
      </w:r>
      <w:r w:rsidR="00861B49" w:rsidRPr="00D67D7B">
        <w:rPr>
          <w:rFonts w:ascii="Times New Roman" w:hAnsi="Times New Roman"/>
          <w:sz w:val="24"/>
          <w:szCs w:val="24"/>
        </w:rPr>
        <w:t xml:space="preserve"> A Hortobággyal és a Sárréttel, a Körös-vidékkel és a Tiszazuggal szomszédos Nagykunság földrajzi, történeti és néprajzi egység.</w:t>
      </w:r>
    </w:p>
    <w:p w:rsidR="00E95B3D" w:rsidRDefault="0006773D" w:rsidP="002A179A">
      <w:pPr>
        <w:pStyle w:val="Szvegtrzs12"/>
        <w:shd w:val="clear" w:color="auto" w:fill="auto"/>
        <w:spacing w:before="0" w:after="200" w:line="240" w:lineRule="auto"/>
        <w:ind w:firstLine="0"/>
        <w:rPr>
          <w:rFonts w:ascii="Times New Roman" w:hAnsi="Times New Roman"/>
          <w:sz w:val="24"/>
          <w:szCs w:val="24"/>
        </w:rPr>
      </w:pPr>
      <w:r>
        <w:rPr>
          <w:rFonts w:ascii="Times New Roman" w:hAnsi="Times New Roman"/>
          <w:sz w:val="24"/>
          <w:szCs w:val="24"/>
        </w:rPr>
        <w:t>Karcag</w:t>
      </w:r>
      <w:r w:rsidR="00E95B3D" w:rsidRPr="005E5C71">
        <w:rPr>
          <w:rFonts w:ascii="Times New Roman" w:hAnsi="Times New Roman"/>
          <w:sz w:val="24"/>
          <w:szCs w:val="24"/>
        </w:rPr>
        <w:t xml:space="preserve"> az ország Észak-Alföldi Régiójában a környező települések gazdasági, kereskedelmi, kulturális és intézményi központja, a Nagykunság természetes körzetközpontja, vonzáskörzete Tiszafüredig terjed. Határos Kisújszállás, Bucsa, Püspökladány, Nádudvar, Kunmadaras, Berekfürdő és Kunhegyes településekkel. A Karcagi kistérség központi települése, </w:t>
      </w:r>
      <w:r w:rsidR="00257A1A">
        <w:rPr>
          <w:rFonts w:ascii="Times New Roman" w:hAnsi="Times New Roman"/>
          <w:sz w:val="24"/>
          <w:szCs w:val="24"/>
        </w:rPr>
        <w:t>melynek ta</w:t>
      </w:r>
      <w:r w:rsidR="00E95B3D" w:rsidRPr="005E5C71">
        <w:rPr>
          <w:rFonts w:ascii="Times New Roman" w:hAnsi="Times New Roman"/>
          <w:sz w:val="24"/>
          <w:szCs w:val="24"/>
        </w:rPr>
        <w:t xml:space="preserve">gtelepülései </w:t>
      </w:r>
      <w:r w:rsidR="00257A1A">
        <w:rPr>
          <w:rFonts w:ascii="Times New Roman" w:hAnsi="Times New Roman"/>
          <w:sz w:val="24"/>
          <w:szCs w:val="24"/>
        </w:rPr>
        <w:t xml:space="preserve">az </w:t>
      </w:r>
      <w:r w:rsidR="00E95B3D" w:rsidRPr="005E5C71">
        <w:rPr>
          <w:rFonts w:ascii="Times New Roman" w:hAnsi="Times New Roman"/>
          <w:sz w:val="24"/>
          <w:szCs w:val="24"/>
        </w:rPr>
        <w:t xml:space="preserve"> alábbiak: Berekfürdő, Karcag, Kenderes, Kisújszállás, Kunmadaras.</w:t>
      </w:r>
    </w:p>
    <w:p w:rsidR="005A2BE5" w:rsidRPr="005A2BE5" w:rsidRDefault="005A2BE5" w:rsidP="002A179A">
      <w:pPr>
        <w:pStyle w:val="Szvegtrzs12"/>
        <w:shd w:val="clear" w:color="auto" w:fill="auto"/>
        <w:spacing w:before="0" w:after="200" w:line="240" w:lineRule="auto"/>
        <w:ind w:firstLine="0"/>
        <w:rPr>
          <w:rFonts w:ascii="Times New Roman" w:hAnsi="Times New Roman"/>
          <w:sz w:val="24"/>
          <w:szCs w:val="24"/>
        </w:rPr>
      </w:pPr>
    </w:p>
    <w:p w:rsidR="00E95B3D" w:rsidRPr="005E5C71" w:rsidRDefault="00072722" w:rsidP="00E95B3D">
      <w:pPr>
        <w:pStyle w:val="Szvegtrzs12"/>
        <w:shd w:val="clear" w:color="auto" w:fill="auto"/>
        <w:spacing w:before="0" w:after="200" w:line="276" w:lineRule="auto"/>
        <w:ind w:firstLine="0"/>
        <w:rPr>
          <w:rFonts w:ascii="Times New Roman" w:hAnsi="Times New Roman"/>
          <w:sz w:val="24"/>
          <w:szCs w:val="24"/>
        </w:rPr>
      </w:pPr>
      <w:r>
        <w:rPr>
          <w:rFonts w:ascii="Times New Roman" w:hAnsi="Times New Roman"/>
          <w:noProof/>
          <w:sz w:val="24"/>
          <w:szCs w:val="24"/>
        </w:rPr>
        <w:drawing>
          <wp:inline distT="0" distB="0" distL="0" distR="0">
            <wp:extent cx="6048375" cy="3762375"/>
            <wp:effectExtent l="19050" t="0" r="9525" b="0"/>
            <wp:docPr id="2" name="Kép 4" descr="C:\Users\KACSAP~1\AppData\Local\Temp\FineReader11\media\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4" descr="C:\Users\KACSAP~1\AppData\Local\Temp\FineReader11\media\image3.jpeg"/>
                    <pic:cNvPicPr>
                      <a:picLocks noChangeAspect="1" noChangeArrowheads="1"/>
                    </pic:cNvPicPr>
                  </pic:nvPicPr>
                  <pic:blipFill>
                    <a:blip r:embed="rId9"/>
                    <a:srcRect/>
                    <a:stretch>
                      <a:fillRect/>
                    </a:stretch>
                  </pic:blipFill>
                  <pic:spPr bwMode="auto">
                    <a:xfrm>
                      <a:off x="0" y="0"/>
                      <a:ext cx="6048375" cy="3762375"/>
                    </a:xfrm>
                    <a:prstGeom prst="rect">
                      <a:avLst/>
                    </a:prstGeom>
                    <a:noFill/>
                    <a:ln w="9525">
                      <a:noFill/>
                      <a:miter lim="800000"/>
                      <a:headEnd/>
                      <a:tailEnd/>
                    </a:ln>
                  </pic:spPr>
                </pic:pic>
              </a:graphicData>
            </a:graphic>
          </wp:inline>
        </w:drawing>
      </w:r>
    </w:p>
    <w:p w:rsidR="00861B49" w:rsidRDefault="00861B49" w:rsidP="002A179A">
      <w:pPr>
        <w:spacing w:line="240" w:lineRule="auto"/>
        <w:jc w:val="both"/>
        <w:rPr>
          <w:rFonts w:ascii="Times New Roman" w:hAnsi="Times New Roman"/>
          <w:sz w:val="24"/>
          <w:szCs w:val="24"/>
        </w:rPr>
      </w:pPr>
      <w:r w:rsidRPr="00D67D7B">
        <w:rPr>
          <w:rFonts w:ascii="Times New Roman" w:hAnsi="Times New Roman"/>
          <w:sz w:val="24"/>
          <w:szCs w:val="24"/>
        </w:rPr>
        <w:t>A település fekvéséből, kulturális, kereskedelmi, egészségügyi, oktatási és gazdasági szerepéből következően vált a táj központjává. Jellegzetes alföldi mezőváros, amelyik településformájában, intézményeinek sokaságában, külső kapcsolatrendszerében érhető tetten.</w:t>
      </w:r>
    </w:p>
    <w:p w:rsidR="00861B49" w:rsidRDefault="00861B49" w:rsidP="002A179A">
      <w:pPr>
        <w:spacing w:line="240" w:lineRule="auto"/>
        <w:jc w:val="both"/>
        <w:rPr>
          <w:rFonts w:ascii="Times New Roman" w:hAnsi="Times New Roman"/>
          <w:sz w:val="24"/>
          <w:szCs w:val="24"/>
        </w:rPr>
      </w:pPr>
      <w:r w:rsidRPr="00D67D7B">
        <w:rPr>
          <w:rFonts w:ascii="Times New Roman" w:hAnsi="Times New Roman"/>
          <w:sz w:val="24"/>
          <w:szCs w:val="24"/>
        </w:rPr>
        <w:t xml:space="preserve">A városban sokszínű kulturális élet zajlik. A Györffy István Nagykun Múzeum kiállításai, a Kántor Sándor </w:t>
      </w:r>
      <w:proofErr w:type="spellStart"/>
      <w:r w:rsidRPr="00D67D7B">
        <w:rPr>
          <w:rFonts w:ascii="Times New Roman" w:hAnsi="Times New Roman"/>
          <w:sz w:val="24"/>
          <w:szCs w:val="24"/>
        </w:rPr>
        <w:t>Fazekasház</w:t>
      </w:r>
      <w:proofErr w:type="spellEnd"/>
      <w:r w:rsidRPr="00D67D7B">
        <w:rPr>
          <w:rFonts w:ascii="Times New Roman" w:hAnsi="Times New Roman"/>
          <w:sz w:val="24"/>
          <w:szCs w:val="24"/>
        </w:rPr>
        <w:t xml:space="preserve"> és a Nagykunsági Tájház kínálata mellett a Városi Csokonai Könyvtár és a Déryné Művelődési Központ színes programjai vonzók. Augusztusban a magyar államiság ünnepe környékén a hagyományokra épülő Nagykunsági Kulturális Napok programjait sok látogató tekinti meg.</w:t>
      </w:r>
    </w:p>
    <w:p w:rsidR="00861B49" w:rsidRDefault="00861B49" w:rsidP="002A179A">
      <w:pPr>
        <w:spacing w:line="240" w:lineRule="auto"/>
        <w:jc w:val="both"/>
        <w:rPr>
          <w:rFonts w:ascii="Times New Roman" w:hAnsi="Times New Roman"/>
          <w:sz w:val="24"/>
          <w:szCs w:val="24"/>
        </w:rPr>
      </w:pPr>
      <w:r w:rsidRPr="00D67D7B">
        <w:rPr>
          <w:rFonts w:ascii="Times New Roman" w:hAnsi="Times New Roman"/>
          <w:sz w:val="24"/>
          <w:szCs w:val="24"/>
        </w:rPr>
        <w:lastRenderedPageBreak/>
        <w:t>Karcag társadalma sokrétű, lakosai büszkék múltjukra, hagyományaikra. Protestáns magyarságát a Kossuth teret ékesítő romantikus stílusú református templom, az egykori görög kereskedők jelenlétét a szép ikonosztázú görög templom, a katolikusokat - akiket a 18. században királynői parancs telepített le - századunk fordulóján épült kecses katolikus templom igazolja.</w:t>
      </w:r>
    </w:p>
    <w:p w:rsidR="00861B49" w:rsidRDefault="00861B49" w:rsidP="002A179A">
      <w:pPr>
        <w:spacing w:line="240" w:lineRule="auto"/>
        <w:jc w:val="both"/>
        <w:rPr>
          <w:rFonts w:ascii="Times New Roman" w:hAnsi="Times New Roman"/>
          <w:sz w:val="24"/>
          <w:szCs w:val="24"/>
        </w:rPr>
      </w:pPr>
      <w:r w:rsidRPr="00D67D7B">
        <w:rPr>
          <w:rFonts w:ascii="Times New Roman" w:hAnsi="Times New Roman"/>
          <w:sz w:val="24"/>
          <w:szCs w:val="24"/>
        </w:rPr>
        <w:t xml:space="preserve">Városunknak jelentős a művészeti élete. Híres a fazekassága. Itt élt és alkotott a Kossuth-díjas Kántor Sándor, ma is több műhelyben forog a korong. A városban alkot Györfi Sándor </w:t>
      </w:r>
      <w:r w:rsidR="00B926D9">
        <w:rPr>
          <w:rFonts w:ascii="Times New Roman" w:hAnsi="Times New Roman"/>
          <w:sz w:val="24"/>
          <w:szCs w:val="24"/>
        </w:rPr>
        <w:t>Kossuth</w:t>
      </w:r>
      <w:r w:rsidRPr="00D67D7B">
        <w:rPr>
          <w:rFonts w:ascii="Times New Roman" w:hAnsi="Times New Roman"/>
          <w:sz w:val="24"/>
          <w:szCs w:val="24"/>
        </w:rPr>
        <w:t xml:space="preserve">-díjas szobrászművész, akinek bronzba álmodott köztéri szobrai sok helyen ékesítik a településeket. A 4. sz. főút mellett a </w:t>
      </w:r>
      <w:proofErr w:type="spellStart"/>
      <w:r w:rsidRPr="00D67D7B">
        <w:rPr>
          <w:rFonts w:ascii="Times New Roman" w:hAnsi="Times New Roman"/>
          <w:sz w:val="24"/>
          <w:szCs w:val="24"/>
        </w:rPr>
        <w:t>Kis-Hegyesbori</w:t>
      </w:r>
      <w:proofErr w:type="spellEnd"/>
      <w:r w:rsidRPr="00D67D7B">
        <w:rPr>
          <w:rFonts w:ascii="Times New Roman" w:hAnsi="Times New Roman"/>
          <w:sz w:val="24"/>
          <w:szCs w:val="24"/>
        </w:rPr>
        <w:t xml:space="preserve"> halmon áll a Kun emlékhely, amely a kunok betelepülésének állít emléket. A város Szimfonikus Zenekara, </w:t>
      </w:r>
      <w:r w:rsidRPr="005371BB">
        <w:rPr>
          <w:rFonts w:ascii="Times New Roman" w:hAnsi="Times New Roman"/>
          <w:strike/>
          <w:sz w:val="24"/>
          <w:szCs w:val="24"/>
        </w:rPr>
        <w:t>Szalonzenekara,</w:t>
      </w:r>
      <w:r w:rsidRPr="00D67D7B">
        <w:rPr>
          <w:rFonts w:ascii="Times New Roman" w:hAnsi="Times New Roman"/>
          <w:sz w:val="24"/>
          <w:szCs w:val="24"/>
        </w:rPr>
        <w:t xml:space="preserve"> a Városi </w:t>
      </w:r>
      <w:proofErr w:type="spellStart"/>
      <w:r w:rsidRPr="00D67D7B">
        <w:rPr>
          <w:rFonts w:ascii="Times New Roman" w:hAnsi="Times New Roman"/>
          <w:sz w:val="24"/>
          <w:szCs w:val="24"/>
        </w:rPr>
        <w:t>Vegyeskar</w:t>
      </w:r>
      <w:proofErr w:type="spellEnd"/>
      <w:r w:rsidRPr="00D67D7B">
        <w:rPr>
          <w:rFonts w:ascii="Times New Roman" w:hAnsi="Times New Roman"/>
          <w:sz w:val="24"/>
          <w:szCs w:val="24"/>
        </w:rPr>
        <w:t xml:space="preserve"> és </w:t>
      </w:r>
      <w:r w:rsidR="006B6CAF">
        <w:rPr>
          <w:rFonts w:ascii="Times New Roman" w:hAnsi="Times New Roman"/>
          <w:sz w:val="24"/>
          <w:szCs w:val="24"/>
        </w:rPr>
        <w:t xml:space="preserve">a </w:t>
      </w:r>
      <w:r w:rsidRPr="00D67D7B">
        <w:rPr>
          <w:rFonts w:ascii="Times New Roman" w:hAnsi="Times New Roman"/>
          <w:sz w:val="24"/>
          <w:szCs w:val="24"/>
        </w:rPr>
        <w:t>Vonós kamarazenekar is hozzájárul a színes zenei élet teljesebbé tételéhez.</w:t>
      </w:r>
    </w:p>
    <w:p w:rsidR="00861B49" w:rsidRPr="00D67D7B" w:rsidRDefault="00861B49" w:rsidP="002A179A">
      <w:pPr>
        <w:spacing w:line="240" w:lineRule="auto"/>
        <w:jc w:val="both"/>
        <w:rPr>
          <w:rFonts w:ascii="Times New Roman" w:hAnsi="Times New Roman"/>
          <w:sz w:val="24"/>
          <w:szCs w:val="24"/>
        </w:rPr>
      </w:pPr>
      <w:r w:rsidRPr="00D67D7B">
        <w:rPr>
          <w:rFonts w:ascii="Times New Roman" w:hAnsi="Times New Roman"/>
          <w:sz w:val="24"/>
          <w:szCs w:val="24"/>
        </w:rPr>
        <w:t xml:space="preserve">Karcag a Hortobágyi Nemzeti Park déli fogadókapuja. Az alföldi puszta látványa, a kunhalmok titkokat rejtő kúpjai, a szélmalom és a szárazon álló ötlyukú Zádor-híd meglátogatása kellemes kirándulást, a karcagi </w:t>
      </w:r>
      <w:r>
        <w:rPr>
          <w:rFonts w:ascii="Times New Roman" w:hAnsi="Times New Roman"/>
          <w:sz w:val="24"/>
          <w:szCs w:val="24"/>
        </w:rPr>
        <w:t xml:space="preserve">Akácliget Gyógy- és Strandfürdő </w:t>
      </w:r>
      <w:proofErr w:type="gramStart"/>
      <w:r w:rsidRPr="00D67D7B">
        <w:rPr>
          <w:rFonts w:ascii="Times New Roman" w:hAnsi="Times New Roman"/>
          <w:sz w:val="24"/>
          <w:szCs w:val="24"/>
        </w:rPr>
        <w:t>termál vizű</w:t>
      </w:r>
      <w:proofErr w:type="gramEnd"/>
      <w:r w:rsidRPr="00D67D7B">
        <w:rPr>
          <w:rFonts w:ascii="Times New Roman" w:hAnsi="Times New Roman"/>
          <w:sz w:val="24"/>
          <w:szCs w:val="24"/>
        </w:rPr>
        <w:t xml:space="preserve"> </w:t>
      </w:r>
      <w:r>
        <w:rPr>
          <w:rFonts w:ascii="Times New Roman" w:hAnsi="Times New Roman"/>
          <w:sz w:val="24"/>
          <w:szCs w:val="24"/>
        </w:rPr>
        <w:t>medencéi</w:t>
      </w:r>
      <w:r w:rsidRPr="00D67D7B">
        <w:rPr>
          <w:rFonts w:ascii="Times New Roman" w:hAnsi="Times New Roman"/>
          <w:sz w:val="24"/>
          <w:szCs w:val="24"/>
        </w:rPr>
        <w:t xml:space="preserve"> és az uszoda</w:t>
      </w:r>
      <w:r w:rsidR="00BF3A80">
        <w:rPr>
          <w:rFonts w:ascii="Times New Roman" w:hAnsi="Times New Roman"/>
          <w:sz w:val="24"/>
          <w:szCs w:val="24"/>
        </w:rPr>
        <w:t>,</w:t>
      </w:r>
      <w:r w:rsidRPr="00D67D7B">
        <w:rPr>
          <w:rFonts w:ascii="Times New Roman" w:hAnsi="Times New Roman"/>
          <w:sz w:val="24"/>
          <w:szCs w:val="24"/>
        </w:rPr>
        <w:t xml:space="preserve"> pihenést és gyógyulást kínál az idelátogatóknak. </w:t>
      </w:r>
      <w:proofErr w:type="gramStart"/>
      <w:r w:rsidRPr="00D67D7B">
        <w:rPr>
          <w:rFonts w:ascii="Times New Roman" w:hAnsi="Times New Roman"/>
          <w:sz w:val="24"/>
          <w:szCs w:val="24"/>
        </w:rPr>
        <w:t>Apróvadban</w:t>
      </w:r>
      <w:proofErr w:type="gramEnd"/>
      <w:r w:rsidRPr="00D67D7B">
        <w:rPr>
          <w:rFonts w:ascii="Times New Roman" w:hAnsi="Times New Roman"/>
          <w:sz w:val="24"/>
          <w:szCs w:val="24"/>
        </w:rPr>
        <w:t xml:space="preserve"> gazdag határában a vadászok találnak maguknak programot, míg az éhes embereket a tájjellegű gasztronómiai ínyencségek elégítik ki.</w:t>
      </w:r>
    </w:p>
    <w:p w:rsidR="00861B49" w:rsidRPr="004C2B93" w:rsidRDefault="001C4C5E" w:rsidP="001C4C5E">
      <w:pPr>
        <w:jc w:val="center"/>
        <w:rPr>
          <w:rFonts w:ascii="Times New Roman" w:hAnsi="Times New Roman"/>
          <w:b/>
          <w:color w:val="002060"/>
          <w:sz w:val="24"/>
          <w:szCs w:val="24"/>
        </w:rPr>
      </w:pPr>
      <w:r w:rsidRPr="004C2B93">
        <w:rPr>
          <w:rFonts w:ascii="Times New Roman" w:hAnsi="Times New Roman"/>
          <w:b/>
          <w:color w:val="002060"/>
          <w:sz w:val="24"/>
          <w:szCs w:val="24"/>
        </w:rPr>
        <w:t>Történelmi kitekintés</w:t>
      </w:r>
    </w:p>
    <w:p w:rsidR="00861B49" w:rsidRDefault="00E95B3D" w:rsidP="00861B49">
      <w:pPr>
        <w:spacing w:after="0" w:line="240" w:lineRule="auto"/>
        <w:jc w:val="both"/>
        <w:rPr>
          <w:rFonts w:ascii="Times New Roman" w:hAnsi="Times New Roman"/>
          <w:sz w:val="24"/>
          <w:szCs w:val="24"/>
        </w:rPr>
      </w:pPr>
      <w:r w:rsidRPr="005E5C71">
        <w:rPr>
          <w:rFonts w:ascii="Times New Roman" w:hAnsi="Times New Roman"/>
          <w:sz w:val="24"/>
          <w:szCs w:val="24"/>
        </w:rPr>
        <w:t xml:space="preserve">A Nagykunság központjának története a 13. századi mongol pusztításig nyúlik vissza. A kunok </w:t>
      </w:r>
      <w:r w:rsidR="001C4C5E">
        <w:rPr>
          <w:rFonts w:ascii="Times New Roman" w:hAnsi="Times New Roman"/>
          <w:sz w:val="24"/>
          <w:szCs w:val="24"/>
        </w:rPr>
        <w:t xml:space="preserve">a </w:t>
      </w:r>
      <w:r w:rsidRPr="005E5C71">
        <w:rPr>
          <w:rFonts w:ascii="Times New Roman" w:hAnsi="Times New Roman"/>
          <w:sz w:val="24"/>
          <w:szCs w:val="24"/>
        </w:rPr>
        <w:t xml:space="preserve">magyarországi letelepedésük után keresztény hitre tértek, beilleszkedtek a rendi magyar társadalomba. Kiváltságos népként fegyverrel szolgálták a királyokat. Magyarrá váltak, ősi nyelvüknek, kultúrájuknak néhány eleme napjainkig tovább él földrajzi nevekben, szavakban, szólásokban. </w:t>
      </w:r>
    </w:p>
    <w:p w:rsidR="00861B49" w:rsidRPr="005E5C71" w:rsidRDefault="00861B49" w:rsidP="00861B49">
      <w:pPr>
        <w:spacing w:after="0" w:line="240" w:lineRule="auto"/>
        <w:jc w:val="both"/>
        <w:rPr>
          <w:rFonts w:ascii="Times New Roman" w:hAnsi="Times New Roman"/>
          <w:sz w:val="24"/>
          <w:szCs w:val="24"/>
        </w:rPr>
      </w:pPr>
      <w:r w:rsidRPr="005E5C71">
        <w:rPr>
          <w:rFonts w:ascii="Times New Roman" w:hAnsi="Times New Roman"/>
          <w:sz w:val="24"/>
          <w:szCs w:val="24"/>
        </w:rPr>
        <w:t>Karcag neve eredetileg egy török eredetű, valószínűleg kun személynév</w:t>
      </w:r>
      <w:r w:rsidR="001C4C5E">
        <w:rPr>
          <w:rFonts w:ascii="Times New Roman" w:hAnsi="Times New Roman"/>
          <w:sz w:val="24"/>
          <w:szCs w:val="24"/>
        </w:rPr>
        <w:t xml:space="preserve"> (</w:t>
      </w:r>
      <w:proofErr w:type="spellStart"/>
      <w:r w:rsidRPr="005E5C71">
        <w:rPr>
          <w:rFonts w:ascii="Times New Roman" w:hAnsi="Times New Roman"/>
          <w:sz w:val="24"/>
          <w:szCs w:val="24"/>
        </w:rPr>
        <w:t>Qarsaq</w:t>
      </w:r>
      <w:proofErr w:type="spellEnd"/>
      <w:r w:rsidRPr="005E5C71">
        <w:rPr>
          <w:rFonts w:ascii="Times New Roman" w:hAnsi="Times New Roman"/>
          <w:sz w:val="24"/>
          <w:szCs w:val="24"/>
        </w:rPr>
        <w:t xml:space="preserve"> - szó a pusztai róka</w:t>
      </w:r>
      <w:r w:rsidR="001C4C5E">
        <w:rPr>
          <w:rFonts w:ascii="Times New Roman" w:hAnsi="Times New Roman"/>
          <w:sz w:val="24"/>
          <w:szCs w:val="24"/>
        </w:rPr>
        <w:t>)</w:t>
      </w:r>
      <w:r w:rsidRPr="005E5C71">
        <w:rPr>
          <w:rFonts w:ascii="Times New Roman" w:hAnsi="Times New Roman"/>
          <w:sz w:val="24"/>
          <w:szCs w:val="24"/>
        </w:rPr>
        <w:t xml:space="preserve"> </w:t>
      </w:r>
      <w:proofErr w:type="gramStart"/>
      <w:r w:rsidRPr="005E5C71">
        <w:rPr>
          <w:rFonts w:ascii="Times New Roman" w:hAnsi="Times New Roman"/>
          <w:sz w:val="24"/>
          <w:szCs w:val="24"/>
        </w:rPr>
        <w:t>A</w:t>
      </w:r>
      <w:proofErr w:type="gramEnd"/>
      <w:r w:rsidRPr="005E5C71">
        <w:rPr>
          <w:rFonts w:ascii="Times New Roman" w:hAnsi="Times New Roman"/>
          <w:sz w:val="24"/>
          <w:szCs w:val="24"/>
        </w:rPr>
        <w:t xml:space="preserve"> település </w:t>
      </w:r>
      <w:proofErr w:type="spellStart"/>
      <w:r w:rsidRPr="005E5C71">
        <w:rPr>
          <w:rFonts w:ascii="Times New Roman" w:hAnsi="Times New Roman"/>
          <w:sz w:val="24"/>
          <w:szCs w:val="24"/>
        </w:rPr>
        <w:t>Karc</w:t>
      </w:r>
      <w:r w:rsidR="001C4C5E">
        <w:rPr>
          <w:rFonts w:ascii="Times New Roman" w:hAnsi="Times New Roman"/>
          <w:sz w:val="24"/>
          <w:szCs w:val="24"/>
        </w:rPr>
        <w:t>z</w:t>
      </w:r>
      <w:r w:rsidRPr="005E5C71">
        <w:rPr>
          <w:rFonts w:ascii="Times New Roman" w:hAnsi="Times New Roman"/>
          <w:sz w:val="24"/>
          <w:szCs w:val="24"/>
        </w:rPr>
        <w:t>agújszállás</w:t>
      </w:r>
      <w:proofErr w:type="spellEnd"/>
      <w:r w:rsidRPr="005E5C71">
        <w:rPr>
          <w:rFonts w:ascii="Times New Roman" w:hAnsi="Times New Roman"/>
          <w:sz w:val="24"/>
          <w:szCs w:val="24"/>
        </w:rPr>
        <w:t xml:space="preserve"> néven először 1506-ban szerepe</w:t>
      </w:r>
      <w:r>
        <w:rPr>
          <w:rFonts w:ascii="Times New Roman" w:hAnsi="Times New Roman"/>
          <w:sz w:val="24"/>
          <w:szCs w:val="24"/>
        </w:rPr>
        <w:t>l.</w:t>
      </w:r>
      <w:r w:rsidRPr="005E5C71">
        <w:rPr>
          <w:rFonts w:ascii="Times New Roman" w:hAnsi="Times New Roman"/>
          <w:sz w:val="24"/>
          <w:szCs w:val="24"/>
        </w:rPr>
        <w:t xml:space="preserve"> A településnév második tagja a XIX. század utolsó harmadában kopik le és napjainkra marad a mai fonetikus írásmóddal: Karcag. </w:t>
      </w:r>
    </w:p>
    <w:p w:rsidR="00861B49" w:rsidRPr="005E5C71" w:rsidRDefault="00861B49" w:rsidP="00861B49">
      <w:pPr>
        <w:spacing w:after="0" w:line="240" w:lineRule="auto"/>
        <w:jc w:val="both"/>
        <w:rPr>
          <w:rFonts w:ascii="Times New Roman" w:hAnsi="Times New Roman"/>
          <w:sz w:val="24"/>
          <w:szCs w:val="24"/>
        </w:rPr>
      </w:pPr>
      <w:r w:rsidRPr="005E5C71">
        <w:rPr>
          <w:rFonts w:ascii="Times New Roman" w:hAnsi="Times New Roman"/>
          <w:sz w:val="24"/>
          <w:szCs w:val="24"/>
        </w:rPr>
        <w:t xml:space="preserve">A 67 ezer holdas karcagi határ számtalan régészeti </w:t>
      </w:r>
      <w:proofErr w:type="gramStart"/>
      <w:r w:rsidRPr="005E5C71">
        <w:rPr>
          <w:rFonts w:ascii="Times New Roman" w:hAnsi="Times New Roman"/>
          <w:sz w:val="24"/>
          <w:szCs w:val="24"/>
        </w:rPr>
        <w:t>leletet</w:t>
      </w:r>
      <w:proofErr w:type="gramEnd"/>
      <w:r w:rsidRPr="005E5C71">
        <w:rPr>
          <w:rFonts w:ascii="Times New Roman" w:hAnsi="Times New Roman"/>
          <w:sz w:val="24"/>
          <w:szCs w:val="24"/>
        </w:rPr>
        <w:t xml:space="preserve"> rejt magában. Régészeti feltárás is segíti </w:t>
      </w:r>
      <w:r>
        <w:rPr>
          <w:rFonts w:ascii="Times New Roman" w:hAnsi="Times New Roman"/>
          <w:sz w:val="24"/>
          <w:szCs w:val="24"/>
        </w:rPr>
        <w:t>a</w:t>
      </w:r>
      <w:r w:rsidRPr="005E5C71">
        <w:rPr>
          <w:rFonts w:ascii="Times New Roman" w:hAnsi="Times New Roman"/>
          <w:sz w:val="24"/>
          <w:szCs w:val="24"/>
        </w:rPr>
        <w:t xml:space="preserve"> mai kultúra kun eredetű gyökereinek kutatását</w:t>
      </w:r>
      <w:r>
        <w:rPr>
          <w:rFonts w:ascii="Times New Roman" w:hAnsi="Times New Roman"/>
          <w:sz w:val="24"/>
          <w:szCs w:val="24"/>
        </w:rPr>
        <w:t>, melyet n</w:t>
      </w:r>
      <w:r w:rsidRPr="005E5C71">
        <w:rPr>
          <w:rFonts w:ascii="Times New Roman" w:hAnsi="Times New Roman"/>
          <w:sz w:val="24"/>
          <w:szCs w:val="24"/>
        </w:rPr>
        <w:t xml:space="preserve">yelvészek, régészek, néprajzosok, történészek ma is </w:t>
      </w:r>
      <w:proofErr w:type="gramStart"/>
      <w:r w:rsidRPr="005E5C71">
        <w:rPr>
          <w:rFonts w:ascii="Times New Roman" w:hAnsi="Times New Roman"/>
          <w:sz w:val="24"/>
          <w:szCs w:val="24"/>
        </w:rPr>
        <w:t>intenzíven</w:t>
      </w:r>
      <w:proofErr w:type="gramEnd"/>
      <w:r w:rsidRPr="005E5C71">
        <w:rPr>
          <w:rFonts w:ascii="Times New Roman" w:hAnsi="Times New Roman"/>
          <w:sz w:val="24"/>
          <w:szCs w:val="24"/>
        </w:rPr>
        <w:t xml:space="preserve"> végzik. E kutatás egyik központja a Györffy István Nagykun Múzeum</w:t>
      </w:r>
      <w:r w:rsidR="001C4C5E">
        <w:rPr>
          <w:rFonts w:ascii="Times New Roman" w:hAnsi="Times New Roman"/>
          <w:sz w:val="24"/>
          <w:szCs w:val="24"/>
        </w:rPr>
        <w:t>.</w:t>
      </w:r>
      <w:r w:rsidRPr="005E5C71">
        <w:rPr>
          <w:rFonts w:ascii="Times New Roman" w:hAnsi="Times New Roman"/>
          <w:sz w:val="24"/>
          <w:szCs w:val="24"/>
        </w:rPr>
        <w:t xml:space="preserve"> </w:t>
      </w:r>
    </w:p>
    <w:p w:rsidR="0006773D" w:rsidRDefault="00995525" w:rsidP="002A179A">
      <w:pPr>
        <w:spacing w:line="240" w:lineRule="auto"/>
        <w:jc w:val="both"/>
        <w:rPr>
          <w:rFonts w:ascii="Times New Roman" w:hAnsi="Times New Roman"/>
          <w:sz w:val="24"/>
          <w:szCs w:val="24"/>
        </w:rPr>
      </w:pPr>
      <w:r w:rsidRPr="005E5C71">
        <w:rPr>
          <w:rFonts w:ascii="Times New Roman" w:hAnsi="Times New Roman"/>
          <w:sz w:val="24"/>
          <w:szCs w:val="24"/>
        </w:rPr>
        <w:t xml:space="preserve">A török pusztítás a Karcag határában lévő falvakat sem kímélte. </w:t>
      </w:r>
      <w:r w:rsidR="00E95B3D" w:rsidRPr="005E5C71">
        <w:rPr>
          <w:rFonts w:ascii="Times New Roman" w:hAnsi="Times New Roman"/>
          <w:sz w:val="24"/>
          <w:szCs w:val="24"/>
        </w:rPr>
        <w:t xml:space="preserve">A nagykunsági városok hatalmas határa a török hódoltság idején, a 17. században alakult ki úgy, hogy az elpusztult apró falvak megmaradt népét és határát bekebelezték. Ezért is mondjuk Hatkunságnak </w:t>
      </w:r>
      <w:proofErr w:type="spellStart"/>
      <w:r w:rsidR="00E95B3D" w:rsidRPr="005E5C71">
        <w:rPr>
          <w:rFonts w:ascii="Times New Roman" w:hAnsi="Times New Roman"/>
          <w:sz w:val="24"/>
          <w:szCs w:val="24"/>
        </w:rPr>
        <w:t>mikrotájunkat</w:t>
      </w:r>
      <w:proofErr w:type="spellEnd"/>
      <w:r w:rsidR="00E95B3D" w:rsidRPr="005E5C71">
        <w:rPr>
          <w:rFonts w:ascii="Times New Roman" w:hAnsi="Times New Roman"/>
          <w:sz w:val="24"/>
          <w:szCs w:val="24"/>
        </w:rPr>
        <w:t xml:space="preserve">, mivel csak hat település éledt újjá a 18. században. Ezek életmódját a pusztákon űzött legeltető állattartás és a tanyás földművelés jellemezte. </w:t>
      </w:r>
      <w:r w:rsidR="0006773D" w:rsidRPr="00D67D7B">
        <w:rPr>
          <w:rFonts w:ascii="Times New Roman" w:hAnsi="Times New Roman"/>
          <w:sz w:val="24"/>
          <w:szCs w:val="24"/>
        </w:rPr>
        <w:t>Mezővárosi rangját is ez a termelési szerkezet adta századokon keresztül.</w:t>
      </w:r>
    </w:p>
    <w:p w:rsidR="00861B49" w:rsidRDefault="001C4C5E" w:rsidP="002A179A">
      <w:pPr>
        <w:spacing w:line="240" w:lineRule="auto"/>
        <w:jc w:val="both"/>
        <w:rPr>
          <w:rFonts w:ascii="Times New Roman" w:hAnsi="Times New Roman"/>
          <w:sz w:val="24"/>
          <w:szCs w:val="24"/>
        </w:rPr>
      </w:pPr>
      <w:r>
        <w:rPr>
          <w:rFonts w:ascii="Times New Roman" w:hAnsi="Times New Roman"/>
          <w:sz w:val="24"/>
          <w:szCs w:val="24"/>
        </w:rPr>
        <w:t xml:space="preserve">A </w:t>
      </w:r>
      <w:r w:rsidR="00861B49" w:rsidRPr="00D67D7B">
        <w:rPr>
          <w:rFonts w:ascii="Times New Roman" w:hAnsi="Times New Roman"/>
          <w:sz w:val="24"/>
          <w:szCs w:val="24"/>
        </w:rPr>
        <w:t>Nagykunság fejlődéstörténetének jelentős állomása</w:t>
      </w:r>
      <w:r>
        <w:rPr>
          <w:rFonts w:ascii="Times New Roman" w:hAnsi="Times New Roman"/>
          <w:sz w:val="24"/>
          <w:szCs w:val="24"/>
        </w:rPr>
        <w:t xml:space="preserve"> a Tisza vizének a szabályozása. Előtte h</w:t>
      </w:r>
      <w:r w:rsidR="00861B49" w:rsidRPr="00D67D7B">
        <w:rPr>
          <w:rFonts w:ascii="Times New Roman" w:hAnsi="Times New Roman"/>
          <w:sz w:val="24"/>
          <w:szCs w:val="24"/>
        </w:rPr>
        <w:t xml:space="preserve">ol a Tisza vize folyt a Hortobágy és Berettyó irányába, hol fordítva. A XIX. század közepéig tehát az év több hónapjában víz és a vízi növények uralták Karcag határának nagy részét. A nagykun települések szempontjából igen jelentős volt 1785-87-ben a Mirhó-gát Abádszalóknál történő megépítése </w:t>
      </w:r>
      <w:proofErr w:type="gramStart"/>
      <w:r w:rsidR="00861B49" w:rsidRPr="00D67D7B">
        <w:rPr>
          <w:rFonts w:ascii="Times New Roman" w:hAnsi="Times New Roman"/>
          <w:sz w:val="24"/>
          <w:szCs w:val="24"/>
        </w:rPr>
        <w:t>A</w:t>
      </w:r>
      <w:proofErr w:type="gramEnd"/>
      <w:r w:rsidR="00861B49" w:rsidRPr="00D67D7B">
        <w:rPr>
          <w:rFonts w:ascii="Times New Roman" w:hAnsi="Times New Roman"/>
          <w:sz w:val="24"/>
          <w:szCs w:val="24"/>
        </w:rPr>
        <w:t xml:space="preserve"> víz és a vízi növényzet a folyószabályozások és a lecsapolások után az erekbe, kanálisokba, fertőkbe szorult vissza. A XIX. század második felében végzett vízszabályozási munkák révén ma már nem folyik víz például a Zádor-érben. A vizek elvezetése szikesedést váltott ki nagy területeken, melynek javítására éppen a Karcagon működő </w:t>
      </w:r>
      <w:r>
        <w:rPr>
          <w:rFonts w:ascii="Times New Roman" w:hAnsi="Times New Roman"/>
          <w:sz w:val="24"/>
          <w:szCs w:val="24"/>
        </w:rPr>
        <w:t>Kutatóintézet</w:t>
      </w:r>
      <w:r w:rsidR="00861B49" w:rsidRPr="00D67D7B">
        <w:rPr>
          <w:rFonts w:ascii="Times New Roman" w:hAnsi="Times New Roman"/>
          <w:sz w:val="24"/>
          <w:szCs w:val="24"/>
        </w:rPr>
        <w:t xml:space="preserve"> dolgozott ki módszereket. A belvizek lecsapolásával megváltozott a határ hasznosítása. Nagy teret kapott a szántóföldi növénytermesztés és háttérbe szorult a rétgazdálkodás, legeltető állattartás.</w:t>
      </w:r>
    </w:p>
    <w:p w:rsidR="00861B49" w:rsidRDefault="00861B49" w:rsidP="002A179A">
      <w:pPr>
        <w:spacing w:line="240" w:lineRule="auto"/>
        <w:jc w:val="both"/>
        <w:rPr>
          <w:rFonts w:ascii="Times New Roman" w:hAnsi="Times New Roman"/>
          <w:sz w:val="24"/>
          <w:szCs w:val="24"/>
        </w:rPr>
      </w:pPr>
      <w:r w:rsidRPr="00D67D7B">
        <w:rPr>
          <w:rFonts w:ascii="Times New Roman" w:hAnsi="Times New Roman"/>
          <w:sz w:val="24"/>
          <w:szCs w:val="24"/>
        </w:rPr>
        <w:t xml:space="preserve">Ma a felszín első látásra egyhangú, sík, azonban ha jobban megnézzük, láthatjuk, hogy egykori folyómedrek, morotvák és kiemelkedések, az ún. "kunhalmok" törik meg a </w:t>
      </w:r>
      <w:proofErr w:type="gramStart"/>
      <w:r w:rsidRPr="00D67D7B">
        <w:rPr>
          <w:rFonts w:ascii="Times New Roman" w:hAnsi="Times New Roman"/>
          <w:sz w:val="24"/>
          <w:szCs w:val="24"/>
        </w:rPr>
        <w:t>horizontot</w:t>
      </w:r>
      <w:proofErr w:type="gramEnd"/>
      <w:r w:rsidRPr="00D67D7B">
        <w:rPr>
          <w:rFonts w:ascii="Times New Roman" w:hAnsi="Times New Roman"/>
          <w:sz w:val="24"/>
          <w:szCs w:val="24"/>
        </w:rPr>
        <w:t xml:space="preserve">. Ezek a halmok általában a rézkorban keletkeztek. Van közöttük természeti képződmény, de van közöttük olyan is, amely az ember alkotása. </w:t>
      </w:r>
    </w:p>
    <w:p w:rsidR="002A179A" w:rsidRPr="005E5C71" w:rsidRDefault="00861B49" w:rsidP="002A179A">
      <w:pPr>
        <w:spacing w:after="0" w:line="240" w:lineRule="auto"/>
        <w:jc w:val="both"/>
        <w:rPr>
          <w:rFonts w:ascii="Times New Roman" w:hAnsi="Times New Roman"/>
          <w:sz w:val="24"/>
          <w:szCs w:val="24"/>
        </w:rPr>
      </w:pPr>
      <w:r w:rsidRPr="00D67D7B">
        <w:rPr>
          <w:rFonts w:ascii="Times New Roman" w:hAnsi="Times New Roman"/>
          <w:sz w:val="24"/>
          <w:szCs w:val="24"/>
        </w:rPr>
        <w:lastRenderedPageBreak/>
        <w:t xml:space="preserve">Karcag a XVIII. században vált a kistáj központjává, magába olvasztva számtalan középkori falut. A nagykunság közigazgatási központjaként a Jászkun Kerület önállóságának megszűntéig </w:t>
      </w:r>
      <w:proofErr w:type="gramStart"/>
      <w:r w:rsidRPr="00D67D7B">
        <w:rPr>
          <w:rFonts w:ascii="Times New Roman" w:hAnsi="Times New Roman"/>
          <w:sz w:val="24"/>
          <w:szCs w:val="24"/>
        </w:rPr>
        <w:t>funkcionált</w:t>
      </w:r>
      <w:proofErr w:type="gramEnd"/>
      <w:r w:rsidRPr="00D67D7B">
        <w:rPr>
          <w:rFonts w:ascii="Times New Roman" w:hAnsi="Times New Roman"/>
          <w:sz w:val="24"/>
          <w:szCs w:val="24"/>
        </w:rPr>
        <w:t>. Jász-Nagykun-Szolnok vármegye létrehozásával ettől a rangjától megfosztották, de nem szűnt meg a kistájra gyakorolt természetes vonzereje. Rendezett tanácsú városként működött 1872-t</w:t>
      </w:r>
      <w:r w:rsidR="00592827">
        <w:rPr>
          <w:rFonts w:ascii="Times New Roman" w:hAnsi="Times New Roman"/>
          <w:sz w:val="24"/>
          <w:szCs w:val="24"/>
        </w:rPr>
        <w:t>ő</w:t>
      </w:r>
      <w:r w:rsidRPr="00D67D7B">
        <w:rPr>
          <w:rFonts w:ascii="Times New Roman" w:hAnsi="Times New Roman"/>
          <w:sz w:val="24"/>
          <w:szCs w:val="24"/>
        </w:rPr>
        <w:t xml:space="preserve">l, majd megyei városi ranggal. </w:t>
      </w:r>
      <w:r w:rsidR="002A179A" w:rsidRPr="005E5C71">
        <w:rPr>
          <w:rFonts w:ascii="Times New Roman" w:hAnsi="Times New Roman"/>
          <w:sz w:val="24"/>
          <w:szCs w:val="24"/>
        </w:rPr>
        <w:t xml:space="preserve">A központi hatalom a református közösség erejét igyekezett gyengíteni azzal, hogy az 1770-es években katolikusokat telepített a városba, akik közül azonban csak kevesen rendelkeztek olyan anyagi erővel, hogy a birtokosok közé kerüljenek. Így a vagyontalanok számát gyarapították. A lakosság számának gyarapodása arra kényszerített több családot, hogy új életteret keressenek maguknak. 1786-ban sok karcagi család települt le a Bácskában, létrehozva </w:t>
      </w:r>
      <w:proofErr w:type="spellStart"/>
      <w:r w:rsidR="002A179A" w:rsidRPr="005E5C71">
        <w:rPr>
          <w:rFonts w:ascii="Times New Roman" w:hAnsi="Times New Roman"/>
          <w:sz w:val="24"/>
          <w:szCs w:val="24"/>
        </w:rPr>
        <w:t>Ómoravicát</w:t>
      </w:r>
      <w:proofErr w:type="spellEnd"/>
      <w:r w:rsidR="002A179A" w:rsidRPr="005E5C71">
        <w:rPr>
          <w:rFonts w:ascii="Times New Roman" w:hAnsi="Times New Roman"/>
          <w:sz w:val="24"/>
          <w:szCs w:val="24"/>
        </w:rPr>
        <w:t xml:space="preserve">. Az 1994-ben kialakított testvérvárosi kapcsolat tehát a közös származástudat, a családi és egyházközségi kapcsolatok állami szinten történő elismerése. </w:t>
      </w:r>
    </w:p>
    <w:p w:rsidR="002A179A" w:rsidRPr="005E5C71" w:rsidRDefault="002A179A" w:rsidP="002A179A">
      <w:pPr>
        <w:spacing w:after="0" w:line="240" w:lineRule="auto"/>
        <w:jc w:val="both"/>
        <w:rPr>
          <w:rFonts w:ascii="Times New Roman" w:hAnsi="Times New Roman"/>
          <w:sz w:val="24"/>
          <w:szCs w:val="24"/>
        </w:rPr>
      </w:pPr>
      <w:r w:rsidRPr="005E5C71">
        <w:rPr>
          <w:rFonts w:ascii="Times New Roman" w:hAnsi="Times New Roman"/>
          <w:sz w:val="24"/>
          <w:szCs w:val="24"/>
        </w:rPr>
        <w:t xml:space="preserve">A XVIII. században Karcag társadalma teljes egészében paraszttársadalom volt. Szerepel ugyan néhány iparosmester neve a </w:t>
      </w:r>
      <w:proofErr w:type="spellStart"/>
      <w:r w:rsidRPr="005E5C71">
        <w:rPr>
          <w:rFonts w:ascii="Times New Roman" w:hAnsi="Times New Roman"/>
          <w:sz w:val="24"/>
          <w:szCs w:val="24"/>
        </w:rPr>
        <w:t>Liber</w:t>
      </w:r>
      <w:proofErr w:type="spellEnd"/>
      <w:r w:rsidRPr="005E5C71">
        <w:rPr>
          <w:rFonts w:ascii="Times New Roman" w:hAnsi="Times New Roman"/>
          <w:sz w:val="24"/>
          <w:szCs w:val="24"/>
        </w:rPr>
        <w:t xml:space="preserve"> </w:t>
      </w:r>
      <w:proofErr w:type="spellStart"/>
      <w:r w:rsidRPr="005E5C71">
        <w:rPr>
          <w:rFonts w:ascii="Times New Roman" w:hAnsi="Times New Roman"/>
          <w:sz w:val="24"/>
          <w:szCs w:val="24"/>
        </w:rPr>
        <w:t>Fundiban</w:t>
      </w:r>
      <w:proofErr w:type="spellEnd"/>
      <w:r w:rsidRPr="005E5C71">
        <w:rPr>
          <w:rFonts w:ascii="Times New Roman" w:hAnsi="Times New Roman"/>
          <w:sz w:val="24"/>
          <w:szCs w:val="24"/>
        </w:rPr>
        <w:t xml:space="preserve"> (földkönyv), de ez is azt bizonyítja, hogy a tehetősebb iparosok jó befektetésnek a földet tekintették. Az első iparosok a kovács, kerékgyártó, fazekas, szűcs, molnár, asztalos mesterséget űzték. Amikor a XVIII. század második felében a parasztok elől lezárják a betelepülés lehetőségét, egy-egy hiányszakmát művelő iparos megkapja a letelepedési engedélyt. Így a helyi ipar a XIX. elejére éri el azt a szintet, hogy céhet </w:t>
      </w:r>
      <w:proofErr w:type="gramStart"/>
      <w:r w:rsidRPr="005E5C71">
        <w:rPr>
          <w:rFonts w:ascii="Times New Roman" w:hAnsi="Times New Roman"/>
          <w:sz w:val="24"/>
          <w:szCs w:val="24"/>
        </w:rPr>
        <w:t>alapítsanak</w:t>
      </w:r>
      <w:proofErr w:type="gramEnd"/>
      <w:r w:rsidRPr="005E5C71">
        <w:rPr>
          <w:rFonts w:ascii="Times New Roman" w:hAnsi="Times New Roman"/>
          <w:sz w:val="24"/>
          <w:szCs w:val="24"/>
        </w:rPr>
        <w:t xml:space="preserve"> Egyes iparos dinasztiák története innen indul.</w:t>
      </w:r>
    </w:p>
    <w:p w:rsidR="008C62E0" w:rsidRPr="005E5C71" w:rsidRDefault="002A179A" w:rsidP="008C62E0">
      <w:pPr>
        <w:pStyle w:val="d01c02contentplain"/>
        <w:spacing w:before="0" w:beforeAutospacing="0" w:after="0" w:afterAutospacing="0"/>
        <w:jc w:val="both"/>
      </w:pPr>
      <w:r w:rsidRPr="005E5C71">
        <w:t xml:space="preserve">A település önkormányzatisága nagy hagyományokra tekint vissza. Mivel a kunok, Magyarországra való betelepülésüktől fogva mindig saját maguk szervezték meg a közösség belső életét, így a szokásjogon alapuló irányítást elfogadták. A XVIII. században a település élén állt a főbíró, a törvénybíró és az esküdtek (1740-ben 13 fő). Ők irányítják a város gazdálkodását, közigazgatását, igazságszolgáltatását. Munkájukat segítik a tisztviselők. </w:t>
      </w:r>
    </w:p>
    <w:p w:rsidR="002A179A" w:rsidRPr="005E5C71" w:rsidRDefault="002A179A" w:rsidP="002A179A">
      <w:pPr>
        <w:pStyle w:val="d01c02contentplain"/>
        <w:spacing w:before="0" w:beforeAutospacing="0" w:after="0" w:afterAutospacing="0"/>
        <w:jc w:val="both"/>
      </w:pPr>
      <w:r w:rsidRPr="005E5C71">
        <w:t xml:space="preserve">A város szellemiségének alakulásában döntő szerepe van a XVI. századtól működő református egyházközségnek. Az adatok azt mutatják, hogy a Nagykunság népe elsők között tért át a református hitre. A XVII. században épített templom 1725-ben kapta a második harangot. 1743-ban a régi torony mellé egy új templom épületeinek alapjait kezdték lerakni. Az ellenreformáció szellemében intézkedő Udvarral szemben azonban meg kellett vívni a harcot. Az engedély kijárásában ugyancsak jelentős szerepet vállalt Varró István, aki állítólag még beszélte a kun nyelvet. Az 1756-ban felszentelt templomot 1793-97 között teljesen újjáépítették és akkor nyerte el a mai formáját. A templom az egykori Piactér - mely 1892-ben kapta a Kossuth tér nevet - egyik meghatározó épülete a szomszédságában a József nádor - a kunok bírája 50 évig - emlékoszlop, a második világháborús emlékmű - Györfi Sándor karcagi szobrászművész alkotása - és a Kossuth Lajos-szobor, amely </w:t>
      </w:r>
      <w:proofErr w:type="spellStart"/>
      <w:r w:rsidRPr="005E5C71">
        <w:t>Horvay</w:t>
      </w:r>
      <w:proofErr w:type="spellEnd"/>
      <w:r w:rsidRPr="005E5C71">
        <w:t xml:space="preserve"> János alkotása. </w:t>
      </w:r>
    </w:p>
    <w:p w:rsidR="002A179A" w:rsidRPr="005E5C71" w:rsidRDefault="002A179A" w:rsidP="002A179A">
      <w:pPr>
        <w:pStyle w:val="d01c02contentplain"/>
        <w:spacing w:before="0" w:beforeAutospacing="0" w:after="0" w:afterAutospacing="0"/>
        <w:jc w:val="both"/>
      </w:pPr>
      <w:r w:rsidRPr="005E5C71">
        <w:t xml:space="preserve">A város épületei megújultak a XIX. században. 1813-14-ben készült a Csengős iskola. 1825-ben építették fel a főtér jellegzetes klasszicista stílusú épületét, a Bárány Nagyvendéglőt. Az 1840-es években építette fel Kálmán Sándor </w:t>
      </w:r>
      <w:proofErr w:type="spellStart"/>
      <w:r w:rsidRPr="005E5C71">
        <w:t>alkapitány</w:t>
      </w:r>
      <w:proofErr w:type="spellEnd"/>
      <w:r w:rsidRPr="005E5C71">
        <w:t xml:space="preserve"> is családi kúriáját, mely most a Györffy István Nagykun Múzeumnak ad otthont. Az 1834-es nagy tűzvész nyomán főleg a Rétoldalt építették újjá, immár mérnöki terv szerint. A város többi része (elsősorban a Fanzug, </w:t>
      </w:r>
      <w:proofErr w:type="spellStart"/>
      <w:r w:rsidRPr="005E5C71">
        <w:t>Pernyészug</w:t>
      </w:r>
      <w:proofErr w:type="spellEnd"/>
      <w:r w:rsidRPr="005E5C71">
        <w:t>) megőrizte a korábbi halmazos településszerkezetet kanyargó utcákkal, zugokkal. A városban itt-ott még ma is van néhány szép nagykun parasztház. Két jellegzetes típusával találkozhatunk: a lopott tornácos ház, a népi klasszicista stílusú (kerek vagy szögletes oszlopokkal) ház. Ezen utóbbi típusú a nagykun tájház (Jókai u. 16.), valamint a Kántor Sándor-gyűjtemén</w:t>
      </w:r>
      <w:r w:rsidR="00BB5268">
        <w:t>y</w:t>
      </w:r>
      <w:r w:rsidRPr="005E5C71">
        <w:t xml:space="preserve">t. (Erkel Ferenc u. 1.) Ugyancsak XIX. századi létesítmények voltak a szélmalmok, melyből egyet még láthatunk a Vágóhíd utcán. Korábbi épülettípust őriz az Északi temetőben lévő földház, mely a maga nemében egyedülálló messze vidéken. Különösen a </w:t>
      </w:r>
      <w:proofErr w:type="gramStart"/>
      <w:r w:rsidRPr="005E5C71">
        <w:t>református temetők</w:t>
      </w:r>
      <w:proofErr w:type="gramEnd"/>
      <w:r w:rsidRPr="005E5C71">
        <w:t xml:space="preserve"> fejfái, a kerítések, a házvégek, ügyes kezű faragók munkáját dicsérik. E népművészeti remekek többsége az 1870-80-as években készült, de egy évszázad múltán is készültek míves deszkakerítések, kapuoszlopok.</w:t>
      </w:r>
    </w:p>
    <w:p w:rsidR="002A179A" w:rsidRPr="005E5C71" w:rsidRDefault="002A179A" w:rsidP="002A179A">
      <w:pPr>
        <w:pStyle w:val="d01c02contentplain"/>
        <w:spacing w:before="0" w:beforeAutospacing="0" w:after="0" w:afterAutospacing="0"/>
        <w:jc w:val="both"/>
      </w:pPr>
      <w:r w:rsidRPr="005E5C71">
        <w:t>A XIX. század közepére megszaporodtak a mesteremberek a városban. 1853-ban már 160 iparost tartottak nyilván. Mellettük még számolnunk kell a paraszt</w:t>
      </w:r>
      <w:proofErr w:type="gramStart"/>
      <w:r w:rsidRPr="005E5C71">
        <w:t>specialistákkal</w:t>
      </w:r>
      <w:proofErr w:type="gramEnd"/>
      <w:r w:rsidRPr="005E5C71">
        <w:t xml:space="preserve"> is. </w:t>
      </w:r>
    </w:p>
    <w:p w:rsidR="008C62E0" w:rsidRPr="005E5C71" w:rsidRDefault="002A179A" w:rsidP="008C62E0">
      <w:pPr>
        <w:pStyle w:val="d01c02contentplain"/>
        <w:spacing w:before="0" w:beforeAutospacing="0" w:after="0" w:afterAutospacing="0"/>
        <w:jc w:val="both"/>
      </w:pPr>
      <w:r w:rsidRPr="005E5C71">
        <w:t xml:space="preserve">Időközben a parasztgazdaságok </w:t>
      </w:r>
      <w:proofErr w:type="gramStart"/>
      <w:r w:rsidRPr="005E5C71">
        <w:t>profilja</w:t>
      </w:r>
      <w:proofErr w:type="gramEnd"/>
      <w:r w:rsidRPr="005E5C71">
        <w:t xml:space="preserve"> is átalakult. A szántóföldi növénytermesztésre tevődöt</w:t>
      </w:r>
      <w:r w:rsidR="0003246E">
        <w:t xml:space="preserve">t át a hangsúly. Míg a </w:t>
      </w:r>
      <w:proofErr w:type="spellStart"/>
      <w:r w:rsidR="0003246E">
        <w:t>redemptio</w:t>
      </w:r>
      <w:proofErr w:type="spellEnd"/>
      <w:r w:rsidR="0003246E">
        <w:t xml:space="preserve"> idején</w:t>
      </w:r>
      <w:r w:rsidRPr="005E5C71">
        <w:t xml:space="preserve"> a határnak csak 1/3-a volt szántóföld, a XIX. század közepén már </w:t>
      </w:r>
      <w:r w:rsidRPr="005E5C71">
        <w:lastRenderedPageBreak/>
        <w:t xml:space="preserve">a rétet is feltörték, majd a század végén a legelőt is kiosztották a gazdák között. Elsősorban búzát termeltek, de már a kukoricatermesztés is jelentős lett. A parasztgazdaságok bevételi forrásává egyre inkább a búza vált. </w:t>
      </w:r>
    </w:p>
    <w:p w:rsidR="00FA2D29" w:rsidRPr="005E5C71" w:rsidRDefault="00FA2D29" w:rsidP="00FA2D29">
      <w:pPr>
        <w:pStyle w:val="d01c02contentplain"/>
        <w:spacing w:before="0" w:beforeAutospacing="0" w:after="0" w:afterAutospacing="0"/>
        <w:jc w:val="both"/>
      </w:pPr>
      <w:r w:rsidRPr="005E5C71">
        <w:t>1849 tavaszán a nagykunsági települések is fegyveres harcok színhelyei lettek, amely a polgári lakosságnak is közvetlen megterhelést jelentett. Még az utolsó hetekben is Karcag határában gyülekeztek a környék fegyvert fogó fiai és két hétig gyakorlatoztak a nagykun táborban, hogy aztán segítsenek Debrecen megmentésében, de hiába.</w:t>
      </w:r>
    </w:p>
    <w:p w:rsidR="00FA2D29" w:rsidRPr="005E5C71" w:rsidRDefault="00FA2D29" w:rsidP="00FA2D29">
      <w:pPr>
        <w:pStyle w:val="d01c02contentplain"/>
        <w:spacing w:before="0" w:beforeAutospacing="0" w:after="0" w:afterAutospacing="0"/>
        <w:jc w:val="both"/>
      </w:pPr>
      <w:r w:rsidRPr="005E5C71">
        <w:t xml:space="preserve">Kossuth Lajos többször járt a városban. A menekülő kormány útja is Karcagon keresztül vezetett. A szájhagyomány napjainkig őrzi, hogy hogyan borult fel a város határában a kátyús úton a kincstárat és a magyar koronát vivő szekér. </w:t>
      </w:r>
    </w:p>
    <w:p w:rsidR="00B926D9" w:rsidRDefault="00FA2D29" w:rsidP="00FA2D29">
      <w:pPr>
        <w:pStyle w:val="d01c02contentplain"/>
        <w:spacing w:before="0" w:beforeAutospacing="0" w:after="0" w:afterAutospacing="0"/>
        <w:jc w:val="both"/>
      </w:pPr>
      <w:r w:rsidRPr="005E5C71">
        <w:t xml:space="preserve">A várost a szomszéd településekkel összekötő utak karbantartása, mindenkor a közmunka egyik fontos tevékenységtípusa volt. Amint már korábban is írtuk: Debrecen felől az Ágota csárda, Zádor-híd útvonalon keresztül vezetett az országút, és Karcagon át Kunhegyest érintve szállították a középkor óta a sót Szolnok-Pest irányába. Karcag egyik legrégibb utcájának a neve Vásáros volt, amely Kunmadaras felé vezetett. Kisújszállás felé a Kara János mocsár miatt, az év több hónapján keresztül járhatatlan volt az út. Éppen ezért óriási jelentőséggel bírt, hogy vállalkoztak arra, hogy a Pest-Szolnok vasútvonalat meghosszabbítják, s keresztülvezetik a városon. Így 1857-től az országos vasúthálózat része lett Karcag, majd 1896-ban innen kiindulva kiépítették a Tiszafüredre vezető szárnyvonalat is. Mindkettő </w:t>
      </w:r>
      <w:proofErr w:type="gramStart"/>
      <w:r w:rsidRPr="005E5C71">
        <w:t>azóta</w:t>
      </w:r>
      <w:proofErr w:type="gramEnd"/>
      <w:r w:rsidRPr="005E5C71">
        <w:t xml:space="preserve"> is működik, jelentős teheráru- és személyforgalmat bonyolít le. Mivel a várost igen nagy tanyavilág vette körül (a külterületi lakott helyek száma a XVIII. századtól a XX. század közepéig egyre növekedett), így mindkét vasútvonalon a város határában több megálló volt (Karcagi-puszta, Apavára, Cserhát, Berekfürdő). Ennek ellenére a parasztgazdaságok legnépszerűbb közlekedési eszköze a lovas szekér maradt, a személy- és tehergépkocsik elterjedéséig. A Jászkun Kerületben igen jól szervezett volt a települések közötti </w:t>
      </w:r>
      <w:proofErr w:type="gramStart"/>
      <w:r w:rsidRPr="005E5C71">
        <w:t>információ</w:t>
      </w:r>
      <w:proofErr w:type="gramEnd"/>
      <w:r w:rsidRPr="005E5C71">
        <w:t xml:space="preserve">-továbbítás. Lovasok vitték a postai küldeményeket. Karcagon az 1780-as években létesült a magyar királyi postahivatal, melynek postamestere közel egy évszázadig a </w:t>
      </w:r>
      <w:proofErr w:type="spellStart"/>
      <w:r w:rsidRPr="005E5C71">
        <w:t>Laczka</w:t>
      </w:r>
      <w:proofErr w:type="spellEnd"/>
      <w:r w:rsidRPr="005E5C71">
        <w:t xml:space="preserve"> családból került ki. Jelenleg az 1935-ben épített épületben működik a magyar posta, a katolikus templom szomszédságában. </w:t>
      </w:r>
    </w:p>
    <w:p w:rsidR="00FA2D29" w:rsidRPr="005E5C71" w:rsidRDefault="00FA2D29" w:rsidP="00FA2D29">
      <w:pPr>
        <w:pStyle w:val="d01c02contentplain"/>
        <w:spacing w:before="0" w:beforeAutospacing="0" w:after="0" w:afterAutospacing="0"/>
        <w:jc w:val="both"/>
      </w:pPr>
      <w:r w:rsidRPr="005E5C71">
        <w:t xml:space="preserve">A XIX. század utolsó harmadában a polgárosodás egyre inkább megfigyelhető a város arculatán: megépül az első magántulajdonú emeletes ház, megnyílik az első takarékpénztár </w:t>
      </w:r>
      <w:proofErr w:type="gramStart"/>
      <w:r w:rsidRPr="005E5C71">
        <w:t>A</w:t>
      </w:r>
      <w:proofErr w:type="gramEnd"/>
      <w:r w:rsidRPr="005E5C71">
        <w:t xml:space="preserve"> Jászkunság című újságot (megjelent 1868-ban Jászberényben) hamarosan követi a Nagykunság. 1868-ban megalakul az első olvasókör. A férfiak szórakozását, politikai és kulturális tájékoztatását biztosító intézmény egyre népszerűbb lesz. A városban a lokalitás mellett egyre inkább csoportalakító tényező lesz a társadalmi hovatartozás. </w:t>
      </w:r>
    </w:p>
    <w:p w:rsidR="00FA2D29" w:rsidRPr="005E5C71" w:rsidRDefault="00FA2D29" w:rsidP="00FA2D29">
      <w:pPr>
        <w:pStyle w:val="d01c02contentplain"/>
        <w:spacing w:before="0" w:beforeAutospacing="0" w:after="0" w:afterAutospacing="0"/>
        <w:jc w:val="both"/>
      </w:pPr>
      <w:r w:rsidRPr="005E5C71">
        <w:t xml:space="preserve">Időközben a város </w:t>
      </w:r>
      <w:proofErr w:type="gramStart"/>
      <w:r w:rsidRPr="005E5C71">
        <w:t>státuszában</w:t>
      </w:r>
      <w:proofErr w:type="gramEnd"/>
      <w:r w:rsidRPr="005E5C71">
        <w:t xml:space="preserve"> és közigazgatásában is jelentős változtatások történtek. 1872-ben a telepütést rendezett tanácsú várossá nyilvánítják. Ez együtt járt az önkormányzat átalakításával. A város első számú vezetője a polgármester lesz. A képviselő-testületet 40 választott tag és 40 </w:t>
      </w:r>
      <w:proofErr w:type="spellStart"/>
      <w:r w:rsidRPr="005E5C71">
        <w:t>virilis</w:t>
      </w:r>
      <w:proofErr w:type="spellEnd"/>
      <w:r w:rsidRPr="005E5C71">
        <w:t xml:space="preserve"> gazda (a legtöbb adót fizető lakosok) alkotja. A polgármester munkáját segítő tisztviselők: 4 tanácsnok, árvaszéki ülnök, tiszti ügyész, közgyám, adószedő, ellenőr, pénztárnok, rendőrkapitány és annak a helyettese, mérnök, főorvos, alorvos, állatorvos, főjegyző, aljegyző, írnok.</w:t>
      </w:r>
    </w:p>
    <w:p w:rsidR="00FA2D29" w:rsidRPr="005E5C71" w:rsidRDefault="00FA2D29" w:rsidP="00FA2D29">
      <w:pPr>
        <w:pStyle w:val="d01c02contentplain"/>
        <w:spacing w:before="0" w:beforeAutospacing="0" w:after="0" w:afterAutospacing="0"/>
        <w:jc w:val="both"/>
      </w:pPr>
      <w:r w:rsidRPr="005E5C71">
        <w:t xml:space="preserve">A város egyházközségeinek életét a papok irányították (3 református lelkész és 2 katolikus pap), kiknek munkáját segítették az egyházi elöljáróságok tagjai. A XIX. század második felében a kereskedelmet a görögöktől átvették a zsidók. Egyházi közösségük megalapítása után megépítették a ma is álló zsidó templomot. A görögkeletiek temploma a XVIII. század végétől napjainkig hirdeti, a településről ma már eltűnt görög kereskedő családok emlékét. </w:t>
      </w:r>
    </w:p>
    <w:p w:rsidR="00FA2D29" w:rsidRPr="005E5C71" w:rsidRDefault="00FA2D29" w:rsidP="00FA2D29">
      <w:pPr>
        <w:spacing w:after="0" w:line="240" w:lineRule="auto"/>
        <w:jc w:val="both"/>
        <w:rPr>
          <w:rFonts w:ascii="Times New Roman" w:hAnsi="Times New Roman"/>
          <w:sz w:val="24"/>
          <w:szCs w:val="24"/>
        </w:rPr>
      </w:pPr>
      <w:r w:rsidRPr="005E5C71">
        <w:rPr>
          <w:rFonts w:ascii="Times New Roman" w:hAnsi="Times New Roman"/>
          <w:sz w:val="24"/>
          <w:szCs w:val="24"/>
        </w:rPr>
        <w:t xml:space="preserve">A növekvő lélekszám az ipari termékekre való igény növekedésével is együtt járt. Az Ipartestületbe tömörülő iparosoktól egyre inkább specializálódást követelt meg a fejlődés. </w:t>
      </w:r>
    </w:p>
    <w:p w:rsidR="00FA2D29" w:rsidRPr="005E5C71" w:rsidRDefault="00FA2D29" w:rsidP="00FA2D29">
      <w:pPr>
        <w:spacing w:after="0" w:line="240" w:lineRule="auto"/>
        <w:jc w:val="both"/>
        <w:rPr>
          <w:rFonts w:ascii="Times New Roman" w:hAnsi="Times New Roman"/>
          <w:sz w:val="24"/>
          <w:szCs w:val="24"/>
        </w:rPr>
      </w:pPr>
    </w:p>
    <w:p w:rsidR="00FA2D29" w:rsidRPr="005E5C71" w:rsidRDefault="00FA2D29" w:rsidP="00FA2D29">
      <w:pPr>
        <w:spacing w:after="0" w:line="240" w:lineRule="auto"/>
        <w:jc w:val="both"/>
        <w:rPr>
          <w:rFonts w:ascii="Times New Roman" w:hAnsi="Times New Roman"/>
          <w:sz w:val="24"/>
          <w:szCs w:val="24"/>
        </w:rPr>
      </w:pPr>
      <w:r w:rsidRPr="005E5C71">
        <w:rPr>
          <w:rFonts w:ascii="Times New Roman" w:hAnsi="Times New Roman"/>
          <w:sz w:val="24"/>
          <w:szCs w:val="24"/>
        </w:rPr>
        <w:t xml:space="preserve">A XX. században egyre jelentősebb lesz a malomipar.  A szárazmalmokat és a szélmalmokat teljesítményben jóval felülmúlja a gőzmalmoké. A nagytőke elsőként a malomipari beruházásokban jelentkezik. 1908-ban a </w:t>
      </w:r>
      <w:proofErr w:type="spellStart"/>
      <w:r w:rsidRPr="005E5C71">
        <w:rPr>
          <w:rFonts w:ascii="Times New Roman" w:hAnsi="Times New Roman"/>
          <w:sz w:val="24"/>
          <w:szCs w:val="24"/>
        </w:rPr>
        <w:t>Tiszamalom</w:t>
      </w:r>
      <w:proofErr w:type="spellEnd"/>
      <w:r w:rsidRPr="005E5C71">
        <w:rPr>
          <w:rFonts w:ascii="Times New Roman" w:hAnsi="Times New Roman"/>
          <w:sz w:val="24"/>
          <w:szCs w:val="24"/>
        </w:rPr>
        <w:t xml:space="preserve">, majd 1911-ben a Hungária Gőzmalomban kezdenek el őrölni. Az előző ma Rizshántolóként, az utóbbi Őrlőmalomként </w:t>
      </w:r>
      <w:r w:rsidR="008C62E0">
        <w:rPr>
          <w:rFonts w:ascii="Times New Roman" w:hAnsi="Times New Roman"/>
          <w:sz w:val="24"/>
          <w:szCs w:val="24"/>
        </w:rPr>
        <w:t>vált ismerté</w:t>
      </w:r>
      <w:r w:rsidRPr="005E5C71">
        <w:rPr>
          <w:rFonts w:ascii="Times New Roman" w:hAnsi="Times New Roman"/>
          <w:sz w:val="24"/>
          <w:szCs w:val="24"/>
        </w:rPr>
        <w:t xml:space="preserve">. 1909-ben felépítik a város </w:t>
      </w:r>
      <w:r w:rsidRPr="005E5C71">
        <w:rPr>
          <w:rFonts w:ascii="Times New Roman" w:hAnsi="Times New Roman"/>
          <w:sz w:val="24"/>
          <w:szCs w:val="24"/>
        </w:rPr>
        <w:lastRenderedPageBreak/>
        <w:t>villanyáram</w:t>
      </w:r>
      <w:r w:rsidR="00BB5268">
        <w:rPr>
          <w:rFonts w:ascii="Times New Roman" w:hAnsi="Times New Roman"/>
          <w:sz w:val="24"/>
          <w:szCs w:val="24"/>
        </w:rPr>
        <w:t>-f</w:t>
      </w:r>
      <w:r w:rsidRPr="005E5C71">
        <w:rPr>
          <w:rFonts w:ascii="Times New Roman" w:hAnsi="Times New Roman"/>
          <w:sz w:val="24"/>
          <w:szCs w:val="24"/>
        </w:rPr>
        <w:t>ejlesztő telepét. A technikai fejlődés a mezőgazdaságban különböző gépek megjelenését jelentette (cséplőgép, vetőgép). Az építkezés alapanyag</w:t>
      </w:r>
      <w:r w:rsidR="00BB5268">
        <w:rPr>
          <w:rFonts w:ascii="Times New Roman" w:hAnsi="Times New Roman"/>
          <w:sz w:val="24"/>
          <w:szCs w:val="24"/>
        </w:rPr>
        <w:t xml:space="preserve"> </w:t>
      </w:r>
      <w:r w:rsidRPr="005E5C71">
        <w:rPr>
          <w:rFonts w:ascii="Times New Roman" w:hAnsi="Times New Roman"/>
          <w:sz w:val="24"/>
          <w:szCs w:val="24"/>
        </w:rPr>
        <w:t xml:space="preserve">szükséglete is átalakul. A karcagi téglagyárból egyre több tégla kerül ki. A módosabbak egyre nagyobb házakat építenek, amelynek legalább az alapja és a lábazata, de sokszor a fala is tégla, a teteje pedig cserép. A századfordulóra elkészült </w:t>
      </w:r>
      <w:proofErr w:type="gramStart"/>
      <w:r w:rsidRPr="005E5C71">
        <w:rPr>
          <w:rFonts w:ascii="Times New Roman" w:hAnsi="Times New Roman"/>
          <w:sz w:val="24"/>
          <w:szCs w:val="24"/>
        </w:rPr>
        <w:t>impozáns</w:t>
      </w:r>
      <w:proofErr w:type="gramEnd"/>
      <w:r w:rsidRPr="005E5C71">
        <w:rPr>
          <w:rFonts w:ascii="Times New Roman" w:hAnsi="Times New Roman"/>
          <w:sz w:val="24"/>
          <w:szCs w:val="24"/>
        </w:rPr>
        <w:t xml:space="preserve"> gimnáziumot (1894) és a városi bíróságot (1891) követte a római katolikus templom (1901), az ipartestület épülete (1903) és az új városháza (1910-1912) felépítése. 1907-ben szobrot kapott Kossuth Lajos (</w:t>
      </w:r>
      <w:proofErr w:type="spellStart"/>
      <w:r w:rsidRPr="005E5C71">
        <w:rPr>
          <w:rFonts w:ascii="Times New Roman" w:hAnsi="Times New Roman"/>
          <w:sz w:val="24"/>
          <w:szCs w:val="24"/>
        </w:rPr>
        <w:t>Horvay</w:t>
      </w:r>
      <w:proofErr w:type="spellEnd"/>
      <w:r w:rsidRPr="005E5C71">
        <w:rPr>
          <w:rFonts w:ascii="Times New Roman" w:hAnsi="Times New Roman"/>
          <w:sz w:val="24"/>
          <w:szCs w:val="24"/>
        </w:rPr>
        <w:t xml:space="preserve"> János alkotása) és 1938-ban a tanácsháza elé felállították az I. világháború karcagi hősi halottainak emlékművét (</w:t>
      </w:r>
      <w:proofErr w:type="spellStart"/>
      <w:r w:rsidRPr="005E5C71">
        <w:rPr>
          <w:rFonts w:ascii="Times New Roman" w:hAnsi="Times New Roman"/>
          <w:sz w:val="24"/>
          <w:szCs w:val="24"/>
        </w:rPr>
        <w:t>Gáldy</w:t>
      </w:r>
      <w:proofErr w:type="spellEnd"/>
      <w:r w:rsidRPr="005E5C71">
        <w:rPr>
          <w:rFonts w:ascii="Times New Roman" w:hAnsi="Times New Roman"/>
          <w:sz w:val="24"/>
          <w:szCs w:val="24"/>
        </w:rPr>
        <w:t xml:space="preserve"> Gyula alkotása). A két világháború között iskolákban, egyházi épületekben is gyarapodott a város (Újházi iskola, Polgári iskola, Zárda, Legényegylet, Kistemplom). 1926-ban felépítették a Kultúrpalotát, mely </w:t>
      </w:r>
      <w:proofErr w:type="gramStart"/>
      <w:r w:rsidRPr="005E5C71">
        <w:rPr>
          <w:rFonts w:ascii="Times New Roman" w:hAnsi="Times New Roman"/>
          <w:sz w:val="24"/>
          <w:szCs w:val="24"/>
        </w:rPr>
        <w:t>azóta</w:t>
      </w:r>
      <w:proofErr w:type="gramEnd"/>
      <w:r w:rsidRPr="005E5C71">
        <w:rPr>
          <w:rFonts w:ascii="Times New Roman" w:hAnsi="Times New Roman"/>
          <w:sz w:val="24"/>
          <w:szCs w:val="24"/>
        </w:rPr>
        <w:t xml:space="preserve"> is a művelődést szolgálja. Egy-egy közösség is megteremtette a maga szórakozóhelyét (</w:t>
      </w:r>
      <w:proofErr w:type="spellStart"/>
      <w:r w:rsidRPr="005E5C71">
        <w:rPr>
          <w:rFonts w:ascii="Times New Roman" w:hAnsi="Times New Roman"/>
          <w:sz w:val="24"/>
          <w:szCs w:val="24"/>
        </w:rPr>
        <w:t>Úrikaszinó</w:t>
      </w:r>
      <w:proofErr w:type="spellEnd"/>
      <w:r w:rsidRPr="005E5C71">
        <w:rPr>
          <w:rFonts w:ascii="Times New Roman" w:hAnsi="Times New Roman"/>
          <w:sz w:val="24"/>
          <w:szCs w:val="24"/>
        </w:rPr>
        <w:t xml:space="preserve">, Rimaszombati olvasókör, 48-as olvasókör stb.). Az Iparos Otthonban kezdődött a mozi 1911-ben. Mivel már a város határának minden részében megszaporodtak a tanyák és a tanyán élő állandó lakosok száma (cselédek, tanyások, bérlők), így jelentőssé vált a tanyai iskolák hálózatának a kiépítése is. Ezt az oktatási formát az 1960-as években fokozatosan felszámolták. 1964-ben a még tanyán lakó gyerekek számára megnyitották a tanyasi kollégiumot, amely azonban - a tanyák felszámolásával - napjainkra </w:t>
      </w:r>
      <w:proofErr w:type="gramStart"/>
      <w:r w:rsidRPr="005E5C71">
        <w:rPr>
          <w:rFonts w:ascii="Times New Roman" w:hAnsi="Times New Roman"/>
          <w:sz w:val="24"/>
          <w:szCs w:val="24"/>
        </w:rPr>
        <w:t>funkcióját</w:t>
      </w:r>
      <w:proofErr w:type="gramEnd"/>
      <w:r w:rsidRPr="005E5C71">
        <w:rPr>
          <w:rFonts w:ascii="Times New Roman" w:hAnsi="Times New Roman"/>
          <w:sz w:val="24"/>
          <w:szCs w:val="24"/>
        </w:rPr>
        <w:t xml:space="preserve"> vesztette. </w:t>
      </w:r>
    </w:p>
    <w:p w:rsidR="00FA2D29" w:rsidRPr="005E5C71" w:rsidRDefault="00FA2D29" w:rsidP="00FA2D29">
      <w:pPr>
        <w:spacing w:after="0" w:line="240" w:lineRule="auto"/>
        <w:jc w:val="both"/>
        <w:rPr>
          <w:rFonts w:ascii="Times New Roman" w:hAnsi="Times New Roman"/>
          <w:sz w:val="24"/>
          <w:szCs w:val="24"/>
        </w:rPr>
      </w:pPr>
      <w:r w:rsidRPr="005E5C71">
        <w:rPr>
          <w:rFonts w:ascii="Times New Roman" w:hAnsi="Times New Roman"/>
          <w:sz w:val="24"/>
          <w:szCs w:val="24"/>
        </w:rPr>
        <w:t>A XIX. század végén, a XX. század elején itt is elkezdődnek a politikai szervezkedések és a szociális mozgalmak. A legnagyobb tömegbázisra azonban a 48-as hagyományokra építő Kisgazdapárt tett szert.</w:t>
      </w:r>
    </w:p>
    <w:p w:rsidR="00FA2D29" w:rsidRPr="005E5C71" w:rsidRDefault="00FA2D29" w:rsidP="00FA2D29">
      <w:pPr>
        <w:spacing w:after="0" w:line="240" w:lineRule="auto"/>
        <w:jc w:val="both"/>
        <w:rPr>
          <w:rFonts w:ascii="Times New Roman" w:hAnsi="Times New Roman"/>
          <w:sz w:val="24"/>
          <w:szCs w:val="24"/>
        </w:rPr>
      </w:pPr>
      <w:r w:rsidRPr="005E5C71">
        <w:rPr>
          <w:rFonts w:ascii="Times New Roman" w:hAnsi="Times New Roman"/>
          <w:sz w:val="24"/>
          <w:szCs w:val="24"/>
        </w:rPr>
        <w:t xml:space="preserve">A világháborúk nem múltak el nyomtalanul a karcagi családok életében sem. Az első és a második világháborús emlékmű (Györfi Sándor karcagi szobrászművész munkája) őrzi a sok száz karcagi hősi halott nevét. Az emberveszteségen túl, a város épületeiben is károk keletkeztek. Ekkor pusztult el a városi levéltár és a múzeum felbecsülhetetlen értékű anyaga, égett le, rongálódott meg 117 ház. 1944, október 9-én vette át a város vezetését az új rendszer első klientúrája, orosz felügyelet alatt. A földreform </w:t>
      </w:r>
      <w:proofErr w:type="gramStart"/>
      <w:r w:rsidRPr="005E5C71">
        <w:rPr>
          <w:rFonts w:ascii="Times New Roman" w:hAnsi="Times New Roman"/>
          <w:sz w:val="24"/>
          <w:szCs w:val="24"/>
        </w:rPr>
        <w:t>során</w:t>
      </w:r>
      <w:proofErr w:type="gramEnd"/>
      <w:r w:rsidRPr="005E5C71">
        <w:rPr>
          <w:rFonts w:ascii="Times New Roman" w:hAnsi="Times New Roman"/>
          <w:sz w:val="24"/>
          <w:szCs w:val="24"/>
        </w:rPr>
        <w:t xml:space="preserve"> Karcagon 1154 igénylő között 13526 kat. hold földet osztottak ki. Ezzel a birtokosok száma 4497-re nőtt.</w:t>
      </w:r>
    </w:p>
    <w:p w:rsidR="00FA2D29" w:rsidRPr="005E5C71" w:rsidRDefault="00FA2D29" w:rsidP="00FA2D29">
      <w:pPr>
        <w:spacing w:after="0" w:line="240" w:lineRule="auto"/>
        <w:jc w:val="both"/>
        <w:rPr>
          <w:rFonts w:ascii="Times New Roman" w:hAnsi="Times New Roman"/>
          <w:sz w:val="24"/>
          <w:szCs w:val="24"/>
        </w:rPr>
      </w:pPr>
      <w:r w:rsidRPr="005E5C71">
        <w:rPr>
          <w:rFonts w:ascii="Times New Roman" w:hAnsi="Times New Roman"/>
          <w:sz w:val="24"/>
          <w:szCs w:val="24"/>
        </w:rPr>
        <w:t xml:space="preserve">1948-tól megindul a szövetkezetesítés. 1951-ben termelőszövetkezeti várossá nyilvánítják a települést. 1953-ban 11 termelőszövetkezet 3000 taggal 33570 kat. hold földet művel meg közösen. Az első szövetkezetek főleg a hasonló birtoknagysággal rendelkező emberek összefogásával keletkeztek. 1975-ben az újabb rendszerváltásig két nagyüzemben és a </w:t>
      </w:r>
      <w:proofErr w:type="spellStart"/>
      <w:r w:rsidRPr="005E5C71">
        <w:rPr>
          <w:rFonts w:ascii="Times New Roman" w:hAnsi="Times New Roman"/>
          <w:sz w:val="24"/>
          <w:szCs w:val="24"/>
        </w:rPr>
        <w:t>Tilalmasi</w:t>
      </w:r>
      <w:proofErr w:type="spellEnd"/>
      <w:r w:rsidRPr="005E5C71">
        <w:rPr>
          <w:rFonts w:ascii="Times New Roman" w:hAnsi="Times New Roman"/>
          <w:sz w:val="24"/>
          <w:szCs w:val="24"/>
        </w:rPr>
        <w:t xml:space="preserve"> Állami Gazdaságban folyt mezőgazdasági termelés. </w:t>
      </w:r>
      <w:r w:rsidR="00B926D9">
        <w:rPr>
          <w:rFonts w:ascii="Times New Roman" w:hAnsi="Times New Roman"/>
          <w:sz w:val="24"/>
          <w:szCs w:val="24"/>
        </w:rPr>
        <w:t>A</w:t>
      </w:r>
      <w:r w:rsidRPr="005E5C71">
        <w:rPr>
          <w:rFonts w:ascii="Times New Roman" w:hAnsi="Times New Roman"/>
          <w:sz w:val="24"/>
          <w:szCs w:val="24"/>
        </w:rPr>
        <w:t xml:space="preserve"> Május1</w:t>
      </w:r>
      <w:proofErr w:type="gramStart"/>
      <w:r w:rsidRPr="005E5C71">
        <w:rPr>
          <w:rFonts w:ascii="Times New Roman" w:hAnsi="Times New Roman"/>
          <w:sz w:val="24"/>
          <w:szCs w:val="24"/>
        </w:rPr>
        <w:t>.,</w:t>
      </w:r>
      <w:proofErr w:type="gramEnd"/>
      <w:r w:rsidRPr="005E5C71">
        <w:rPr>
          <w:rFonts w:ascii="Times New Roman" w:hAnsi="Times New Roman"/>
          <w:sz w:val="24"/>
          <w:szCs w:val="24"/>
        </w:rPr>
        <w:t xml:space="preserve"> a Kunmező és a Cserhát mezőgazdasági szövetkezetek működ</w:t>
      </w:r>
      <w:r w:rsidR="00B926D9">
        <w:rPr>
          <w:rFonts w:ascii="Times New Roman" w:hAnsi="Times New Roman"/>
          <w:sz w:val="24"/>
          <w:szCs w:val="24"/>
        </w:rPr>
        <w:t>tek, melyek vagy megszűntek, vagy Kft. formában működnek tovább.</w:t>
      </w:r>
      <w:r w:rsidRPr="005E5C71">
        <w:rPr>
          <w:rFonts w:ascii="Times New Roman" w:hAnsi="Times New Roman"/>
          <w:sz w:val="24"/>
          <w:szCs w:val="24"/>
        </w:rPr>
        <w:t xml:space="preserve"> </w:t>
      </w:r>
    </w:p>
    <w:p w:rsidR="00FA2D29" w:rsidRPr="005E5C71" w:rsidRDefault="00FA2D29" w:rsidP="00FA2D29">
      <w:pPr>
        <w:spacing w:after="0" w:line="240" w:lineRule="auto"/>
        <w:jc w:val="both"/>
        <w:rPr>
          <w:rFonts w:ascii="Times New Roman" w:hAnsi="Times New Roman"/>
          <w:sz w:val="24"/>
          <w:szCs w:val="24"/>
        </w:rPr>
      </w:pPr>
      <w:r w:rsidRPr="005E5C71">
        <w:rPr>
          <w:rFonts w:ascii="Times New Roman" w:hAnsi="Times New Roman"/>
          <w:sz w:val="24"/>
          <w:szCs w:val="24"/>
        </w:rPr>
        <w:t xml:space="preserve">Az iparban is végbement hasonló folyamat. A kisiparosok az 1940-es évek második felében ipari szövetkezetbe tömörültek. Néhány szövetkezet ipari üzemmé fejlődött. Így a gépállomásból létrejött a </w:t>
      </w:r>
      <w:r w:rsidR="00FB197C">
        <w:rPr>
          <w:rFonts w:ascii="Times New Roman" w:hAnsi="Times New Roman"/>
          <w:sz w:val="24"/>
          <w:szCs w:val="24"/>
        </w:rPr>
        <w:t>G</w:t>
      </w:r>
      <w:r w:rsidRPr="005E5C71">
        <w:rPr>
          <w:rFonts w:ascii="Times New Roman" w:hAnsi="Times New Roman"/>
          <w:sz w:val="24"/>
          <w:szCs w:val="24"/>
        </w:rPr>
        <w:t xml:space="preserve">épgyár. Az 1960-1970-es években budapesti nagy vállalatok hoztak létre telephelyeket Karcagon. Így a Szerszámipari Művek, a Ruhagyár és a </w:t>
      </w:r>
      <w:proofErr w:type="spellStart"/>
      <w:r w:rsidRPr="005E5C71">
        <w:rPr>
          <w:rFonts w:ascii="Times New Roman" w:hAnsi="Times New Roman"/>
          <w:sz w:val="24"/>
          <w:szCs w:val="24"/>
        </w:rPr>
        <w:t>Híradótechnikai</w:t>
      </w:r>
      <w:proofErr w:type="spellEnd"/>
      <w:r w:rsidRPr="005E5C71">
        <w:rPr>
          <w:rFonts w:ascii="Times New Roman" w:hAnsi="Times New Roman"/>
          <w:sz w:val="24"/>
          <w:szCs w:val="24"/>
        </w:rPr>
        <w:t xml:space="preserve"> Vállalat karcagi üzemében tudott elhelyezkedni a mezőgazdaságban felszabadult munkaerő. A malomipar, a téglaipar, a sütőipar, a fodrászat, megmaradt megyei keretek között. Néhány KTSZ pedig helyi szövetkezeti keretek között dolgozott tovább. Az ipari jellegű munkahelyekre két okból növekedett meg az igény: 1. a nagyüzemi mezőgazdaságnak egyre kevesebb munkaerőre volt szüksége; 2. a kétkeresős családra épülő társadalomban szükség volt a női munkaerő foglalkoztatásba való bevonására. </w:t>
      </w:r>
    </w:p>
    <w:p w:rsidR="00FA2D29" w:rsidRPr="005E5C71" w:rsidRDefault="00FA2D29" w:rsidP="00FA2D29">
      <w:pPr>
        <w:spacing w:after="0" w:line="240" w:lineRule="auto"/>
        <w:jc w:val="both"/>
        <w:rPr>
          <w:rFonts w:ascii="Times New Roman" w:hAnsi="Times New Roman"/>
          <w:sz w:val="24"/>
          <w:szCs w:val="24"/>
        </w:rPr>
      </w:pPr>
      <w:r w:rsidRPr="005E5C71">
        <w:rPr>
          <w:rFonts w:ascii="Times New Roman" w:hAnsi="Times New Roman"/>
          <w:sz w:val="24"/>
          <w:szCs w:val="24"/>
        </w:rPr>
        <w:t>A két háború között működő Hangya szövetkezetet és a kiskereskedelmet felváltotta az ÁFÉSZ egyeduralma a városban.</w:t>
      </w:r>
    </w:p>
    <w:p w:rsidR="00FA2D29" w:rsidRPr="005E5C71" w:rsidRDefault="00FA2D29" w:rsidP="00FA2D29">
      <w:pPr>
        <w:spacing w:after="0" w:line="240" w:lineRule="auto"/>
        <w:jc w:val="both"/>
        <w:rPr>
          <w:rFonts w:ascii="Times New Roman" w:hAnsi="Times New Roman"/>
          <w:sz w:val="24"/>
          <w:szCs w:val="24"/>
        </w:rPr>
      </w:pPr>
      <w:r w:rsidRPr="005E5C71">
        <w:rPr>
          <w:rFonts w:ascii="Times New Roman" w:hAnsi="Times New Roman"/>
          <w:sz w:val="24"/>
          <w:szCs w:val="24"/>
        </w:rPr>
        <w:t xml:space="preserve">A város hosszú távú fejlődését alapozta meg az 1969-ben megépült 450 ágyas kórház, mely az 1990-es években felvette Kátai Gábor nevét. (Kátai Gábor Karcagon született, nyugat-európai műveltséget szerzett orvos, gyógyszerész, természettudós volt a XIX. században.) Erre épülhetett a nagy múltú karcagi gimnázium egészségügyi tagozata. A tömegközlekedés fejlődését is magával hozta Karcag egészségügyi központtá fejlesztése. Elsősorban autóbusz közlekedés segíti a Nagykunság és lakóinak a karcagi kórházba és szakrendelőkbe való eljutását. Az 1980-as évekre autóbusz-pályaudvart alakítottak ki a gimnázium és a görögkeleti templom szomszédságában. Az autóbusz-közlekedés fejlesztése azért is fontos volt a városnak, mivel a vasútállomás a település </w:t>
      </w:r>
      <w:r w:rsidRPr="005E5C71">
        <w:rPr>
          <w:rFonts w:ascii="Times New Roman" w:hAnsi="Times New Roman"/>
          <w:sz w:val="24"/>
          <w:szCs w:val="24"/>
        </w:rPr>
        <w:lastRenderedPageBreak/>
        <w:t xml:space="preserve">központjától kb. 1,5 km-re van, a város délkeleti szélén. A város szélein új lakónegyedek jöttek létre (Kiskulcsos, </w:t>
      </w:r>
      <w:proofErr w:type="spellStart"/>
      <w:r w:rsidRPr="005E5C71">
        <w:rPr>
          <w:rFonts w:ascii="Times New Roman" w:hAnsi="Times New Roman"/>
          <w:sz w:val="24"/>
          <w:szCs w:val="24"/>
        </w:rPr>
        <w:t>Nagyvénkert</w:t>
      </w:r>
      <w:proofErr w:type="spellEnd"/>
      <w:r w:rsidRPr="005E5C71">
        <w:rPr>
          <w:rFonts w:ascii="Times New Roman" w:hAnsi="Times New Roman"/>
          <w:sz w:val="24"/>
          <w:szCs w:val="24"/>
        </w:rPr>
        <w:t xml:space="preserve">), de a két világháború között kialakult szegényebb körzetek is megmaradtak, bár a fejlesztésükre állami pénzekből sokat fordítottak (Déli- és Északi </w:t>
      </w:r>
      <w:r w:rsidR="00EB5A26">
        <w:rPr>
          <w:rFonts w:ascii="Times New Roman" w:hAnsi="Times New Roman"/>
          <w:sz w:val="24"/>
          <w:szCs w:val="24"/>
        </w:rPr>
        <w:t>c</w:t>
      </w:r>
      <w:r w:rsidRPr="005E5C71">
        <w:rPr>
          <w:rFonts w:ascii="Times New Roman" w:hAnsi="Times New Roman"/>
          <w:sz w:val="24"/>
          <w:szCs w:val="24"/>
        </w:rPr>
        <w:t>igányváros).</w:t>
      </w:r>
    </w:p>
    <w:p w:rsidR="00FA2D29" w:rsidRDefault="00FA2D29" w:rsidP="00FA2D29">
      <w:pPr>
        <w:spacing w:after="0" w:line="240" w:lineRule="auto"/>
        <w:jc w:val="both"/>
        <w:rPr>
          <w:rFonts w:ascii="Times New Roman" w:hAnsi="Times New Roman"/>
          <w:sz w:val="24"/>
          <w:szCs w:val="24"/>
        </w:rPr>
      </w:pPr>
      <w:r w:rsidRPr="005E5C71">
        <w:rPr>
          <w:rFonts w:ascii="Times New Roman" w:hAnsi="Times New Roman"/>
          <w:sz w:val="24"/>
          <w:szCs w:val="24"/>
        </w:rPr>
        <w:t xml:space="preserve">A mezőgazdaság átalakításával együtt járt az 1950-1960-as években a lakónépesség csökkenése. Elsőnek a földjüktől megfosztott gazdák, a szövetkezetbe belépni nem akarók költöztek el (főleg Budapestre). Az 1970-es években a kiterjedt tanyarendszert is felszámolták a nagyüzemek. Így a tanyai élethez szokott parasztcsaládoknak váltaniuk kellett. A város elöregedett lakásállományát először korszerűsítették a családok az 1960-as években, majd egyre több parasztházat lebontottak, </w:t>
      </w:r>
      <w:proofErr w:type="gramStart"/>
      <w:r w:rsidRPr="005E5C71">
        <w:rPr>
          <w:rFonts w:ascii="Times New Roman" w:hAnsi="Times New Roman"/>
          <w:sz w:val="24"/>
          <w:szCs w:val="24"/>
        </w:rPr>
        <w:t>A</w:t>
      </w:r>
      <w:proofErr w:type="gramEnd"/>
      <w:r w:rsidRPr="005E5C71">
        <w:rPr>
          <w:rFonts w:ascii="Times New Roman" w:hAnsi="Times New Roman"/>
          <w:sz w:val="24"/>
          <w:szCs w:val="24"/>
        </w:rPr>
        <w:t xml:space="preserve"> városközpontban, majd a kertváros részeken emeletes bérházak építésébe fogott a város. A település törzsökös lakosságának döntő többsége azonban megmaradt a családi </w:t>
      </w:r>
      <w:proofErr w:type="gramStart"/>
      <w:r w:rsidRPr="005E5C71">
        <w:rPr>
          <w:rFonts w:ascii="Times New Roman" w:hAnsi="Times New Roman"/>
          <w:sz w:val="24"/>
          <w:szCs w:val="24"/>
        </w:rPr>
        <w:t>ház</w:t>
      </w:r>
      <w:r w:rsidR="00B926D9">
        <w:rPr>
          <w:rFonts w:ascii="Times New Roman" w:hAnsi="Times New Roman"/>
          <w:sz w:val="24"/>
          <w:szCs w:val="24"/>
        </w:rPr>
        <w:t xml:space="preserve"> </w:t>
      </w:r>
      <w:r w:rsidRPr="005E5C71">
        <w:rPr>
          <w:rFonts w:ascii="Times New Roman" w:hAnsi="Times New Roman"/>
          <w:sz w:val="24"/>
          <w:szCs w:val="24"/>
        </w:rPr>
        <w:t>formánál</w:t>
      </w:r>
      <w:proofErr w:type="gramEnd"/>
      <w:r w:rsidRPr="005E5C71">
        <w:rPr>
          <w:rFonts w:ascii="Times New Roman" w:hAnsi="Times New Roman"/>
          <w:sz w:val="24"/>
          <w:szCs w:val="24"/>
        </w:rPr>
        <w:t>, amelynek ma már igen kényelmes, összkomfortos típusát építik</w:t>
      </w:r>
      <w:r w:rsidR="00B926D9">
        <w:rPr>
          <w:rFonts w:ascii="Times New Roman" w:hAnsi="Times New Roman"/>
          <w:sz w:val="24"/>
          <w:szCs w:val="24"/>
        </w:rPr>
        <w:t>.</w:t>
      </w:r>
    </w:p>
    <w:p w:rsidR="005A2BE5" w:rsidRPr="005E5C71" w:rsidRDefault="005A2BE5" w:rsidP="00FA2D29">
      <w:pPr>
        <w:spacing w:after="0" w:line="240" w:lineRule="auto"/>
        <w:jc w:val="both"/>
        <w:rPr>
          <w:rFonts w:ascii="Times New Roman" w:hAnsi="Times New Roman"/>
          <w:sz w:val="24"/>
          <w:szCs w:val="24"/>
        </w:rPr>
      </w:pPr>
    </w:p>
    <w:p w:rsidR="00FA2D29" w:rsidRPr="004C2B93" w:rsidRDefault="00FA2D29" w:rsidP="00A4446B">
      <w:pPr>
        <w:spacing w:before="100" w:beforeAutospacing="1" w:after="100" w:afterAutospacing="1" w:line="240" w:lineRule="auto"/>
        <w:jc w:val="center"/>
        <w:rPr>
          <w:rFonts w:ascii="Times New Roman" w:hAnsi="Times New Roman"/>
          <w:b/>
          <w:color w:val="002060"/>
          <w:sz w:val="24"/>
          <w:szCs w:val="24"/>
        </w:rPr>
      </w:pPr>
      <w:r w:rsidRPr="004C2B93">
        <w:rPr>
          <w:rFonts w:ascii="Times New Roman" w:hAnsi="Times New Roman"/>
          <w:b/>
          <w:color w:val="002060"/>
          <w:sz w:val="24"/>
          <w:szCs w:val="24"/>
        </w:rPr>
        <w:t>Társadalom, gazdaság, infrastruktúra</w:t>
      </w:r>
    </w:p>
    <w:p w:rsidR="00B04A4E" w:rsidRDefault="00B04A4E" w:rsidP="00C94BA0">
      <w:pPr>
        <w:spacing w:after="0" w:line="240" w:lineRule="auto"/>
        <w:jc w:val="both"/>
        <w:rPr>
          <w:rFonts w:ascii="Times New Roman" w:hAnsi="Times New Roman"/>
          <w:sz w:val="24"/>
          <w:szCs w:val="24"/>
        </w:rPr>
      </w:pPr>
    </w:p>
    <w:p w:rsidR="00C94BA0" w:rsidRDefault="00FA2D29" w:rsidP="00C94BA0">
      <w:pPr>
        <w:spacing w:after="0" w:line="240" w:lineRule="auto"/>
        <w:jc w:val="both"/>
        <w:rPr>
          <w:rFonts w:ascii="Times New Roman" w:hAnsi="Times New Roman"/>
          <w:sz w:val="24"/>
          <w:szCs w:val="24"/>
        </w:rPr>
      </w:pPr>
      <w:r w:rsidRPr="005E5C71">
        <w:rPr>
          <w:rFonts w:ascii="Times New Roman" w:hAnsi="Times New Roman"/>
          <w:sz w:val="24"/>
          <w:szCs w:val="24"/>
        </w:rPr>
        <w:t xml:space="preserve">A város infrastruktúrájának néhány jellemző adata: </w:t>
      </w:r>
      <w:r w:rsidR="00B04A4E">
        <w:rPr>
          <w:rFonts w:ascii="Times New Roman" w:hAnsi="Times New Roman"/>
          <w:sz w:val="24"/>
          <w:szCs w:val="24"/>
        </w:rPr>
        <w:t>már a ’</w:t>
      </w:r>
      <w:r w:rsidR="00B926D9">
        <w:rPr>
          <w:rFonts w:ascii="Times New Roman" w:hAnsi="Times New Roman"/>
          <w:sz w:val="24"/>
          <w:szCs w:val="24"/>
        </w:rPr>
        <w:t xml:space="preserve">90-es években </w:t>
      </w:r>
      <w:r w:rsidRPr="005E5C71">
        <w:rPr>
          <w:rFonts w:ascii="Times New Roman" w:hAnsi="Times New Roman"/>
          <w:sz w:val="24"/>
          <w:szCs w:val="24"/>
        </w:rPr>
        <w:t>a lakások 87,6%-</w:t>
      </w:r>
      <w:proofErr w:type="gramStart"/>
      <w:r w:rsidRPr="005E5C71">
        <w:rPr>
          <w:rFonts w:ascii="Times New Roman" w:hAnsi="Times New Roman"/>
          <w:sz w:val="24"/>
          <w:szCs w:val="24"/>
        </w:rPr>
        <w:t>a</w:t>
      </w:r>
      <w:proofErr w:type="gramEnd"/>
      <w:r w:rsidRPr="005E5C71">
        <w:rPr>
          <w:rFonts w:ascii="Times New Roman" w:hAnsi="Times New Roman"/>
          <w:sz w:val="24"/>
          <w:szCs w:val="24"/>
        </w:rPr>
        <w:t xml:space="preserve"> a vízhálózatba, 30,7%-a szennyvízhálózatba kapcsolt. 1996-ban 5438 lakásban vezetékes gázt használtak, 4449 lakás telefonnal is el volt látva. 2741 személygépkocsi volt a városban. A belterületi utak hossza 112 km, amelyből 93 km volt burkolva. A városnak vasútállomása, autóbusz-állomása, benzinkútjai, postája segíti a szállítást. </w:t>
      </w:r>
    </w:p>
    <w:p w:rsidR="00FA2D29" w:rsidRPr="005E5C71" w:rsidRDefault="00FA2D29" w:rsidP="00C94BA0">
      <w:pPr>
        <w:spacing w:after="0" w:line="240" w:lineRule="auto"/>
        <w:jc w:val="both"/>
        <w:rPr>
          <w:rFonts w:ascii="Times New Roman" w:hAnsi="Times New Roman"/>
          <w:sz w:val="24"/>
          <w:szCs w:val="24"/>
        </w:rPr>
      </w:pPr>
      <w:r w:rsidRPr="005E5C71">
        <w:rPr>
          <w:rFonts w:ascii="Times New Roman" w:hAnsi="Times New Roman"/>
          <w:sz w:val="24"/>
          <w:szCs w:val="24"/>
        </w:rPr>
        <w:t xml:space="preserve">Jelentősebb középületei: </w:t>
      </w:r>
      <w:r w:rsidR="00C94BA0">
        <w:rPr>
          <w:rFonts w:ascii="Times New Roman" w:hAnsi="Times New Roman"/>
          <w:sz w:val="24"/>
          <w:szCs w:val="24"/>
        </w:rPr>
        <w:t>V</w:t>
      </w:r>
      <w:r w:rsidRPr="005E5C71">
        <w:rPr>
          <w:rFonts w:ascii="Times New Roman" w:hAnsi="Times New Roman"/>
          <w:sz w:val="24"/>
          <w:szCs w:val="24"/>
        </w:rPr>
        <w:t>árosháza,</w:t>
      </w:r>
      <w:r w:rsidR="00C94BA0">
        <w:rPr>
          <w:rFonts w:ascii="Times New Roman" w:hAnsi="Times New Roman"/>
          <w:sz w:val="24"/>
          <w:szCs w:val="24"/>
        </w:rPr>
        <w:t xml:space="preserve"> mely helyet ad a Polgármesteri Hivatalnak, a Járási Hivatalnak, valamint külön bejárattal a Karcagi Rendőrkapitányságnak</w:t>
      </w:r>
      <w:r w:rsidR="005371BB">
        <w:rPr>
          <w:rFonts w:ascii="Times New Roman" w:hAnsi="Times New Roman"/>
          <w:sz w:val="24"/>
          <w:szCs w:val="24"/>
        </w:rPr>
        <w:t xml:space="preserve"> </w:t>
      </w:r>
      <w:r w:rsidR="005371BB" w:rsidRPr="005371BB">
        <w:rPr>
          <w:rFonts w:ascii="Times New Roman" w:hAnsi="Times New Roman"/>
          <w:i/>
          <w:sz w:val="24"/>
          <w:szCs w:val="24"/>
        </w:rPr>
        <w:t>több évtizeden keresztül</w:t>
      </w:r>
      <w:r w:rsidR="00C94BA0" w:rsidRPr="005371BB">
        <w:rPr>
          <w:rFonts w:ascii="Times New Roman" w:hAnsi="Times New Roman"/>
          <w:i/>
          <w:sz w:val="24"/>
          <w:szCs w:val="24"/>
        </w:rPr>
        <w:t xml:space="preserve">. </w:t>
      </w:r>
      <w:r w:rsidR="005371BB" w:rsidRPr="005371BB">
        <w:rPr>
          <w:rFonts w:ascii="Times New Roman" w:hAnsi="Times New Roman"/>
          <w:i/>
          <w:sz w:val="24"/>
          <w:szCs w:val="24"/>
        </w:rPr>
        <w:t xml:space="preserve">2019 áprilisában a Karcagi Rendőrkapitányság egy teljesen új - </w:t>
      </w:r>
      <w:r w:rsidR="005371BB">
        <w:rPr>
          <w:rFonts w:ascii="Times New Roman" w:hAnsi="Times New Roman"/>
          <w:i/>
          <w:sz w:val="24"/>
          <w:szCs w:val="24"/>
        </w:rPr>
        <w:t>K</w:t>
      </w:r>
      <w:r w:rsidR="005371BB" w:rsidRPr="005371BB">
        <w:rPr>
          <w:rFonts w:ascii="Times New Roman" w:hAnsi="Times New Roman"/>
          <w:i/>
          <w:sz w:val="24"/>
          <w:szCs w:val="24"/>
        </w:rPr>
        <w:t xml:space="preserve">arcag arculatába illeszkedő –épületbe költözhetett, amely a XXI. század modern kori elvárásainak </w:t>
      </w:r>
      <w:r w:rsidR="005371BB">
        <w:rPr>
          <w:rFonts w:ascii="Times New Roman" w:hAnsi="Times New Roman"/>
          <w:i/>
          <w:sz w:val="24"/>
          <w:szCs w:val="24"/>
        </w:rPr>
        <w:t>minden tekintetben megfelel.</w:t>
      </w:r>
      <w:r w:rsidR="005371BB">
        <w:rPr>
          <w:rFonts w:ascii="Times New Roman" w:hAnsi="Times New Roman"/>
          <w:sz w:val="24"/>
          <w:szCs w:val="24"/>
        </w:rPr>
        <w:t xml:space="preserve"> </w:t>
      </w:r>
      <w:r w:rsidR="00C94BA0">
        <w:rPr>
          <w:rFonts w:ascii="Times New Roman" w:hAnsi="Times New Roman"/>
          <w:sz w:val="24"/>
          <w:szCs w:val="24"/>
        </w:rPr>
        <w:t xml:space="preserve">Járásszékhely településként a Kossuth téren kap helyet a Karcagi Járásbíróság. A település központi jelentőségét mi sem bizonyítja jobban, minthogy a Kátai Gábor Kórház, mely súlyponti kórházként látja el a vonzáskörzetéhez tartozó települések lakosságát. Emellett </w:t>
      </w:r>
      <w:r w:rsidRPr="005E5C71">
        <w:rPr>
          <w:rFonts w:ascii="Times New Roman" w:hAnsi="Times New Roman"/>
          <w:sz w:val="24"/>
          <w:szCs w:val="24"/>
        </w:rPr>
        <w:t xml:space="preserve">orvosi rendelők, gyógyszertárak, </w:t>
      </w:r>
      <w:r w:rsidR="00C94BA0">
        <w:rPr>
          <w:rFonts w:ascii="Times New Roman" w:hAnsi="Times New Roman"/>
          <w:sz w:val="24"/>
          <w:szCs w:val="24"/>
        </w:rPr>
        <w:t>M</w:t>
      </w:r>
      <w:r w:rsidRPr="005E5C71">
        <w:rPr>
          <w:rFonts w:ascii="Times New Roman" w:hAnsi="Times New Roman"/>
          <w:sz w:val="24"/>
          <w:szCs w:val="24"/>
        </w:rPr>
        <w:t xml:space="preserve">entőállomás, </w:t>
      </w:r>
      <w:r w:rsidR="00C94BA0">
        <w:rPr>
          <w:rFonts w:ascii="Times New Roman" w:hAnsi="Times New Roman"/>
          <w:sz w:val="24"/>
          <w:szCs w:val="24"/>
        </w:rPr>
        <w:t>Idősek Otthona</w:t>
      </w:r>
      <w:r w:rsidRPr="005E5C71">
        <w:rPr>
          <w:rFonts w:ascii="Times New Roman" w:hAnsi="Times New Roman"/>
          <w:sz w:val="24"/>
          <w:szCs w:val="24"/>
        </w:rPr>
        <w:t xml:space="preserve">, bölcsőde, óvodák, általános és középiskolák, művelődési központ, könyvtár, múzeum, tájházak, bankok, áruház, boltok, vásárcsarnok, ipari- és mezőgazdasági üzemközpontok. 1996-ban 264 kiskereskedelmi üzlet (ebből általános áruház 3, ruházati üzlet 43, iparcikk üzlet 29) és 94 vendéglátóhely (ebből 17 melegkonyhás volt) üzemelt. Ugyanekkor 14 ipartelepen 1793 fő dolgozott (Gabonaforgalmi Vállalat, Kenyérgyár, HAGE stb.) A </w:t>
      </w:r>
      <w:proofErr w:type="gramStart"/>
      <w:r w:rsidRPr="005E5C71">
        <w:rPr>
          <w:rFonts w:ascii="Times New Roman" w:hAnsi="Times New Roman"/>
          <w:sz w:val="24"/>
          <w:szCs w:val="24"/>
        </w:rPr>
        <w:t>tipikusan</w:t>
      </w:r>
      <w:proofErr w:type="gramEnd"/>
      <w:r w:rsidRPr="005E5C71">
        <w:rPr>
          <w:rFonts w:ascii="Times New Roman" w:hAnsi="Times New Roman"/>
          <w:sz w:val="24"/>
          <w:szCs w:val="24"/>
        </w:rPr>
        <w:t xml:space="preserve"> mezőgazdasági jellegű városban az elmúlt évtizedekben (a vidéki iparfejlesztés eredményeként) fokozatosan csökkent a mezőgazdaságban dolgozók száma és nőtt az iparban és a többi ágazatban dolgozóké. </w:t>
      </w:r>
    </w:p>
    <w:p w:rsidR="00861B49" w:rsidRDefault="00861B49" w:rsidP="00995525">
      <w:pPr>
        <w:spacing w:after="0" w:line="240" w:lineRule="auto"/>
        <w:jc w:val="both"/>
        <w:rPr>
          <w:rFonts w:ascii="Times New Roman" w:hAnsi="Times New Roman"/>
          <w:sz w:val="24"/>
          <w:szCs w:val="24"/>
        </w:rPr>
      </w:pPr>
      <w:r w:rsidRPr="00D67D7B">
        <w:rPr>
          <w:rFonts w:ascii="Times New Roman" w:hAnsi="Times New Roman"/>
          <w:sz w:val="24"/>
          <w:szCs w:val="24"/>
        </w:rPr>
        <w:t xml:space="preserve">A </w:t>
      </w:r>
      <w:proofErr w:type="gramStart"/>
      <w:r w:rsidRPr="00D67D7B">
        <w:rPr>
          <w:rFonts w:ascii="Times New Roman" w:hAnsi="Times New Roman"/>
          <w:sz w:val="24"/>
          <w:szCs w:val="24"/>
        </w:rPr>
        <w:t>tipikusan</w:t>
      </w:r>
      <w:proofErr w:type="gramEnd"/>
      <w:r w:rsidRPr="00D67D7B">
        <w:rPr>
          <w:rFonts w:ascii="Times New Roman" w:hAnsi="Times New Roman"/>
          <w:sz w:val="24"/>
          <w:szCs w:val="24"/>
        </w:rPr>
        <w:t xml:space="preserve"> mezőgazdasági jellegű városban az elmúlt évtizedekben (a vidéki iparfejlesztés eredményeként) fokozatosan csökkent a mezőgazdaságban dolgozók száma és nőtt az iparban és a többi ágazatban dolgozóké.</w:t>
      </w:r>
    </w:p>
    <w:p w:rsidR="00861B49" w:rsidRDefault="00861B49" w:rsidP="00995525">
      <w:pPr>
        <w:spacing w:after="0" w:line="240" w:lineRule="auto"/>
        <w:jc w:val="both"/>
        <w:rPr>
          <w:rFonts w:ascii="Times New Roman" w:hAnsi="Times New Roman"/>
          <w:sz w:val="24"/>
          <w:szCs w:val="24"/>
        </w:rPr>
      </w:pPr>
      <w:r w:rsidRPr="00D67D7B">
        <w:rPr>
          <w:rFonts w:ascii="Times New Roman" w:hAnsi="Times New Roman"/>
          <w:sz w:val="24"/>
          <w:szCs w:val="24"/>
        </w:rPr>
        <w:t>A rendszerváltással itt is végbement a szerkezeti átalakulás. 1996-ban 1205 vállalkozás működött a városban</w:t>
      </w:r>
      <w:r w:rsidR="00995525">
        <w:rPr>
          <w:rFonts w:ascii="Times New Roman" w:hAnsi="Times New Roman"/>
          <w:sz w:val="24"/>
          <w:szCs w:val="24"/>
        </w:rPr>
        <w:t>.</w:t>
      </w:r>
      <w:r w:rsidRPr="00D67D7B">
        <w:rPr>
          <w:rFonts w:ascii="Times New Roman" w:hAnsi="Times New Roman"/>
          <w:sz w:val="24"/>
          <w:szCs w:val="24"/>
        </w:rPr>
        <w:t xml:space="preserve"> 1992-ben mezőgazdasági szervezetek állományában 641 személy volt. 1994-ben magángazdálkodást folytatott 7566 fő.</w:t>
      </w:r>
    </w:p>
    <w:p w:rsidR="004C2B93" w:rsidRPr="00D67D7B" w:rsidRDefault="004C2B93" w:rsidP="00995525">
      <w:pPr>
        <w:spacing w:after="0" w:line="240" w:lineRule="auto"/>
        <w:jc w:val="both"/>
        <w:rPr>
          <w:rFonts w:ascii="Times New Roman" w:hAnsi="Times New Roman"/>
          <w:sz w:val="24"/>
          <w:szCs w:val="24"/>
        </w:rPr>
      </w:pPr>
    </w:p>
    <w:p w:rsidR="00861B49" w:rsidRPr="00D67D7B" w:rsidRDefault="00861B49" w:rsidP="004C2B93">
      <w:pPr>
        <w:spacing w:after="0" w:line="240" w:lineRule="auto"/>
        <w:jc w:val="both"/>
        <w:rPr>
          <w:rFonts w:ascii="Times New Roman" w:hAnsi="Times New Roman"/>
          <w:sz w:val="24"/>
          <w:szCs w:val="24"/>
        </w:rPr>
      </w:pPr>
      <w:r w:rsidRPr="00D67D7B">
        <w:rPr>
          <w:rFonts w:ascii="Times New Roman" w:hAnsi="Times New Roman"/>
          <w:sz w:val="24"/>
          <w:szCs w:val="24"/>
        </w:rPr>
        <w:t xml:space="preserve">Az </w:t>
      </w:r>
      <w:proofErr w:type="gramStart"/>
      <w:r w:rsidRPr="00D67D7B">
        <w:rPr>
          <w:rFonts w:ascii="Times New Roman" w:hAnsi="Times New Roman"/>
          <w:sz w:val="24"/>
          <w:szCs w:val="24"/>
        </w:rPr>
        <w:t>aktív</w:t>
      </w:r>
      <w:proofErr w:type="gramEnd"/>
      <w:r w:rsidRPr="00D67D7B">
        <w:rPr>
          <w:rFonts w:ascii="Times New Roman" w:hAnsi="Times New Roman"/>
          <w:sz w:val="24"/>
          <w:szCs w:val="24"/>
        </w:rPr>
        <w:t xml:space="preserve"> keresők száma a gazdasági ágazatokban</w:t>
      </w:r>
      <w:r w:rsidR="00C94BA0">
        <w:rPr>
          <w:rFonts w:ascii="Times New Roman" w:hAnsi="Times New Roman"/>
          <w:sz w:val="24"/>
          <w:szCs w:val="24"/>
        </w:rPr>
        <w:t>:</w:t>
      </w:r>
    </w:p>
    <w:tbl>
      <w:tblPr>
        <w:tblW w:w="3212" w:type="pct"/>
        <w:tblCellSpacing w:w="7" w:type="dxa"/>
        <w:tblInd w:w="1365" w:type="dxa"/>
        <w:tblBorders>
          <w:top w:val="outset" w:sz="6" w:space="0" w:color="auto"/>
          <w:left w:val="outset" w:sz="6" w:space="0" w:color="auto"/>
          <w:bottom w:val="outset" w:sz="6" w:space="0" w:color="auto"/>
          <w:right w:val="outset" w:sz="6" w:space="0" w:color="auto"/>
        </w:tblBorders>
        <w:tblCellMar>
          <w:top w:w="60" w:type="dxa"/>
          <w:left w:w="60" w:type="dxa"/>
          <w:bottom w:w="60" w:type="dxa"/>
          <w:right w:w="60" w:type="dxa"/>
        </w:tblCellMar>
        <w:tblLook w:val="04A0"/>
      </w:tblPr>
      <w:tblGrid>
        <w:gridCol w:w="1641"/>
        <w:gridCol w:w="1336"/>
        <w:gridCol w:w="1126"/>
        <w:gridCol w:w="1129"/>
        <w:gridCol w:w="1074"/>
      </w:tblGrid>
      <w:tr w:rsidR="00861B49" w:rsidRPr="00D67D7B" w:rsidTr="00C94BA0">
        <w:trPr>
          <w:tblCellSpacing w:w="7" w:type="dxa"/>
        </w:trPr>
        <w:tc>
          <w:tcPr>
            <w:tcW w:w="1284" w:type="pct"/>
            <w:tcBorders>
              <w:top w:val="outset" w:sz="6" w:space="0" w:color="auto"/>
              <w:left w:val="outset" w:sz="6" w:space="0" w:color="auto"/>
              <w:bottom w:val="outset" w:sz="6" w:space="0" w:color="auto"/>
              <w:right w:val="outset" w:sz="6" w:space="0" w:color="auto"/>
            </w:tcBorders>
            <w:vAlign w:val="center"/>
            <w:hideMark/>
          </w:tcPr>
          <w:p w:rsidR="00861B49" w:rsidRPr="00D67D7B" w:rsidRDefault="00861B49" w:rsidP="00F4383F">
            <w:pPr>
              <w:spacing w:before="100" w:beforeAutospacing="1" w:after="100" w:afterAutospacing="1" w:line="240" w:lineRule="auto"/>
              <w:jc w:val="both"/>
              <w:rPr>
                <w:rFonts w:ascii="Times New Roman" w:hAnsi="Times New Roman"/>
                <w:sz w:val="24"/>
                <w:szCs w:val="24"/>
              </w:rPr>
            </w:pPr>
            <w:r w:rsidRPr="00D67D7B">
              <w:rPr>
                <w:rFonts w:ascii="Times New Roman" w:hAnsi="Times New Roman"/>
                <w:sz w:val="24"/>
                <w:szCs w:val="24"/>
              </w:rPr>
              <w:t> </w:t>
            </w:r>
          </w:p>
        </w:tc>
        <w:tc>
          <w:tcPr>
            <w:tcW w:w="1048" w:type="pct"/>
            <w:tcBorders>
              <w:top w:val="outset" w:sz="6" w:space="0" w:color="auto"/>
              <w:left w:val="outset" w:sz="6" w:space="0" w:color="auto"/>
              <w:bottom w:val="outset" w:sz="6" w:space="0" w:color="auto"/>
              <w:right w:val="outset" w:sz="6" w:space="0" w:color="auto"/>
            </w:tcBorders>
            <w:hideMark/>
          </w:tcPr>
          <w:p w:rsidR="00861B49" w:rsidRPr="00D67D7B" w:rsidRDefault="00861B49" w:rsidP="00F4383F">
            <w:pPr>
              <w:spacing w:before="100" w:beforeAutospacing="1" w:after="100" w:afterAutospacing="1" w:line="240" w:lineRule="auto"/>
              <w:jc w:val="both"/>
              <w:rPr>
                <w:rFonts w:ascii="Times New Roman" w:hAnsi="Times New Roman"/>
                <w:sz w:val="24"/>
                <w:szCs w:val="24"/>
              </w:rPr>
            </w:pPr>
            <w:r w:rsidRPr="00D67D7B">
              <w:rPr>
                <w:rFonts w:ascii="Times New Roman" w:hAnsi="Times New Roman"/>
                <w:b/>
                <w:bCs/>
                <w:sz w:val="24"/>
                <w:szCs w:val="24"/>
              </w:rPr>
              <w:t xml:space="preserve">1949 </w:t>
            </w:r>
          </w:p>
        </w:tc>
        <w:tc>
          <w:tcPr>
            <w:tcW w:w="882" w:type="pct"/>
            <w:tcBorders>
              <w:top w:val="outset" w:sz="6" w:space="0" w:color="auto"/>
              <w:left w:val="outset" w:sz="6" w:space="0" w:color="auto"/>
              <w:bottom w:val="outset" w:sz="6" w:space="0" w:color="auto"/>
              <w:right w:val="outset" w:sz="6" w:space="0" w:color="auto"/>
            </w:tcBorders>
            <w:hideMark/>
          </w:tcPr>
          <w:p w:rsidR="00861B49" w:rsidRPr="00D67D7B" w:rsidRDefault="00861B49" w:rsidP="00F4383F">
            <w:pPr>
              <w:spacing w:before="100" w:beforeAutospacing="1" w:after="100" w:afterAutospacing="1" w:line="240" w:lineRule="auto"/>
              <w:jc w:val="both"/>
              <w:rPr>
                <w:rFonts w:ascii="Times New Roman" w:hAnsi="Times New Roman"/>
                <w:sz w:val="24"/>
                <w:szCs w:val="24"/>
              </w:rPr>
            </w:pPr>
            <w:r w:rsidRPr="00D67D7B">
              <w:rPr>
                <w:rFonts w:ascii="Times New Roman" w:hAnsi="Times New Roman"/>
                <w:b/>
                <w:bCs/>
                <w:sz w:val="24"/>
                <w:szCs w:val="24"/>
              </w:rPr>
              <w:t xml:space="preserve">1960 </w:t>
            </w:r>
          </w:p>
        </w:tc>
        <w:tc>
          <w:tcPr>
            <w:tcW w:w="884" w:type="pct"/>
            <w:tcBorders>
              <w:top w:val="outset" w:sz="6" w:space="0" w:color="auto"/>
              <w:left w:val="outset" w:sz="6" w:space="0" w:color="auto"/>
              <w:bottom w:val="outset" w:sz="6" w:space="0" w:color="auto"/>
              <w:right w:val="outset" w:sz="6" w:space="0" w:color="auto"/>
            </w:tcBorders>
            <w:hideMark/>
          </w:tcPr>
          <w:p w:rsidR="00861B49" w:rsidRPr="00D67D7B" w:rsidRDefault="00861B49" w:rsidP="00F4383F">
            <w:pPr>
              <w:spacing w:before="100" w:beforeAutospacing="1" w:after="100" w:afterAutospacing="1" w:line="240" w:lineRule="auto"/>
              <w:jc w:val="both"/>
              <w:rPr>
                <w:rFonts w:ascii="Times New Roman" w:hAnsi="Times New Roman"/>
                <w:sz w:val="24"/>
                <w:szCs w:val="24"/>
              </w:rPr>
            </w:pPr>
            <w:r w:rsidRPr="00D67D7B">
              <w:rPr>
                <w:rFonts w:ascii="Times New Roman" w:hAnsi="Times New Roman"/>
                <w:b/>
                <w:bCs/>
                <w:sz w:val="24"/>
                <w:szCs w:val="24"/>
              </w:rPr>
              <w:t xml:space="preserve">1970 </w:t>
            </w:r>
          </w:p>
        </w:tc>
        <w:tc>
          <w:tcPr>
            <w:tcW w:w="835" w:type="pct"/>
            <w:tcBorders>
              <w:top w:val="outset" w:sz="6" w:space="0" w:color="auto"/>
              <w:left w:val="outset" w:sz="6" w:space="0" w:color="auto"/>
              <w:bottom w:val="outset" w:sz="6" w:space="0" w:color="auto"/>
              <w:right w:val="outset" w:sz="6" w:space="0" w:color="auto"/>
            </w:tcBorders>
            <w:hideMark/>
          </w:tcPr>
          <w:p w:rsidR="00861B49" w:rsidRPr="00D67D7B" w:rsidRDefault="00861B49" w:rsidP="00F4383F">
            <w:pPr>
              <w:spacing w:before="100" w:beforeAutospacing="1" w:after="100" w:afterAutospacing="1" w:line="240" w:lineRule="auto"/>
              <w:jc w:val="both"/>
              <w:rPr>
                <w:rFonts w:ascii="Times New Roman" w:hAnsi="Times New Roman"/>
                <w:sz w:val="24"/>
                <w:szCs w:val="24"/>
              </w:rPr>
            </w:pPr>
            <w:r w:rsidRPr="00D67D7B">
              <w:rPr>
                <w:rFonts w:ascii="Times New Roman" w:hAnsi="Times New Roman"/>
                <w:b/>
                <w:bCs/>
                <w:sz w:val="24"/>
                <w:szCs w:val="24"/>
              </w:rPr>
              <w:t xml:space="preserve">1980 </w:t>
            </w:r>
          </w:p>
        </w:tc>
      </w:tr>
      <w:tr w:rsidR="00861B49" w:rsidRPr="00D67D7B" w:rsidTr="00C94BA0">
        <w:trPr>
          <w:tblCellSpacing w:w="7" w:type="dxa"/>
        </w:trPr>
        <w:tc>
          <w:tcPr>
            <w:tcW w:w="1284" w:type="pct"/>
            <w:tcBorders>
              <w:top w:val="outset" w:sz="6" w:space="0" w:color="auto"/>
              <w:left w:val="outset" w:sz="6" w:space="0" w:color="auto"/>
              <w:bottom w:val="outset" w:sz="6" w:space="0" w:color="auto"/>
              <w:right w:val="outset" w:sz="6" w:space="0" w:color="auto"/>
            </w:tcBorders>
            <w:hideMark/>
          </w:tcPr>
          <w:p w:rsidR="00861B49" w:rsidRPr="00D67D7B" w:rsidRDefault="00861B49" w:rsidP="00F4383F">
            <w:pPr>
              <w:spacing w:before="100" w:beforeAutospacing="1" w:after="100" w:afterAutospacing="1" w:line="240" w:lineRule="auto"/>
              <w:jc w:val="both"/>
              <w:rPr>
                <w:rFonts w:ascii="Times New Roman" w:hAnsi="Times New Roman"/>
                <w:sz w:val="24"/>
                <w:szCs w:val="24"/>
              </w:rPr>
            </w:pPr>
            <w:r w:rsidRPr="00D67D7B">
              <w:rPr>
                <w:rFonts w:ascii="Times New Roman" w:hAnsi="Times New Roman"/>
                <w:sz w:val="24"/>
                <w:szCs w:val="24"/>
              </w:rPr>
              <w:t>mezőgazdaság</w:t>
            </w:r>
          </w:p>
        </w:tc>
        <w:tc>
          <w:tcPr>
            <w:tcW w:w="1048" w:type="pct"/>
            <w:tcBorders>
              <w:top w:val="outset" w:sz="6" w:space="0" w:color="auto"/>
              <w:left w:val="outset" w:sz="6" w:space="0" w:color="auto"/>
              <w:bottom w:val="outset" w:sz="6" w:space="0" w:color="auto"/>
              <w:right w:val="outset" w:sz="6" w:space="0" w:color="auto"/>
            </w:tcBorders>
            <w:hideMark/>
          </w:tcPr>
          <w:p w:rsidR="00861B49" w:rsidRPr="00D67D7B" w:rsidRDefault="00861B49" w:rsidP="00F4383F">
            <w:pPr>
              <w:spacing w:before="100" w:beforeAutospacing="1" w:after="100" w:afterAutospacing="1" w:line="240" w:lineRule="auto"/>
              <w:jc w:val="both"/>
              <w:rPr>
                <w:rFonts w:ascii="Times New Roman" w:hAnsi="Times New Roman"/>
                <w:sz w:val="24"/>
                <w:szCs w:val="24"/>
              </w:rPr>
            </w:pPr>
            <w:r w:rsidRPr="00D67D7B">
              <w:rPr>
                <w:rFonts w:ascii="Times New Roman" w:hAnsi="Times New Roman"/>
                <w:sz w:val="24"/>
                <w:szCs w:val="24"/>
              </w:rPr>
              <w:t>6906</w:t>
            </w:r>
          </w:p>
        </w:tc>
        <w:tc>
          <w:tcPr>
            <w:tcW w:w="882" w:type="pct"/>
            <w:tcBorders>
              <w:top w:val="outset" w:sz="6" w:space="0" w:color="auto"/>
              <w:left w:val="outset" w:sz="6" w:space="0" w:color="auto"/>
              <w:bottom w:val="outset" w:sz="6" w:space="0" w:color="auto"/>
              <w:right w:val="outset" w:sz="6" w:space="0" w:color="auto"/>
            </w:tcBorders>
            <w:hideMark/>
          </w:tcPr>
          <w:p w:rsidR="00861B49" w:rsidRPr="00D67D7B" w:rsidRDefault="00861B49" w:rsidP="00F4383F">
            <w:pPr>
              <w:spacing w:before="100" w:beforeAutospacing="1" w:after="100" w:afterAutospacing="1" w:line="240" w:lineRule="auto"/>
              <w:jc w:val="both"/>
              <w:rPr>
                <w:rFonts w:ascii="Times New Roman" w:hAnsi="Times New Roman"/>
                <w:sz w:val="24"/>
                <w:szCs w:val="24"/>
              </w:rPr>
            </w:pPr>
            <w:r w:rsidRPr="00D67D7B">
              <w:rPr>
                <w:rFonts w:ascii="Times New Roman" w:hAnsi="Times New Roman"/>
                <w:sz w:val="24"/>
                <w:szCs w:val="24"/>
              </w:rPr>
              <w:t>5489</w:t>
            </w:r>
          </w:p>
        </w:tc>
        <w:tc>
          <w:tcPr>
            <w:tcW w:w="884" w:type="pct"/>
            <w:tcBorders>
              <w:top w:val="outset" w:sz="6" w:space="0" w:color="auto"/>
              <w:left w:val="outset" w:sz="6" w:space="0" w:color="auto"/>
              <w:bottom w:val="outset" w:sz="6" w:space="0" w:color="auto"/>
              <w:right w:val="outset" w:sz="6" w:space="0" w:color="auto"/>
            </w:tcBorders>
            <w:hideMark/>
          </w:tcPr>
          <w:p w:rsidR="00861B49" w:rsidRPr="00D67D7B" w:rsidRDefault="00861B49" w:rsidP="00F4383F">
            <w:pPr>
              <w:spacing w:before="100" w:beforeAutospacing="1" w:after="100" w:afterAutospacing="1" w:line="240" w:lineRule="auto"/>
              <w:jc w:val="both"/>
              <w:rPr>
                <w:rFonts w:ascii="Times New Roman" w:hAnsi="Times New Roman"/>
                <w:sz w:val="24"/>
                <w:szCs w:val="24"/>
              </w:rPr>
            </w:pPr>
            <w:r w:rsidRPr="00D67D7B">
              <w:rPr>
                <w:rFonts w:ascii="Times New Roman" w:hAnsi="Times New Roman"/>
                <w:sz w:val="24"/>
                <w:szCs w:val="24"/>
              </w:rPr>
              <w:t>3670</w:t>
            </w:r>
          </w:p>
        </w:tc>
        <w:tc>
          <w:tcPr>
            <w:tcW w:w="835" w:type="pct"/>
            <w:tcBorders>
              <w:top w:val="outset" w:sz="6" w:space="0" w:color="auto"/>
              <w:left w:val="outset" w:sz="6" w:space="0" w:color="auto"/>
              <w:bottom w:val="outset" w:sz="6" w:space="0" w:color="auto"/>
              <w:right w:val="outset" w:sz="6" w:space="0" w:color="auto"/>
            </w:tcBorders>
            <w:hideMark/>
          </w:tcPr>
          <w:p w:rsidR="00861B49" w:rsidRPr="00D67D7B" w:rsidRDefault="00861B49" w:rsidP="00F4383F">
            <w:pPr>
              <w:spacing w:before="100" w:beforeAutospacing="1" w:after="100" w:afterAutospacing="1" w:line="240" w:lineRule="auto"/>
              <w:jc w:val="both"/>
              <w:rPr>
                <w:rFonts w:ascii="Times New Roman" w:hAnsi="Times New Roman"/>
                <w:sz w:val="24"/>
                <w:szCs w:val="24"/>
              </w:rPr>
            </w:pPr>
            <w:r w:rsidRPr="00D67D7B">
              <w:rPr>
                <w:rFonts w:ascii="Times New Roman" w:hAnsi="Times New Roman"/>
                <w:sz w:val="24"/>
                <w:szCs w:val="24"/>
              </w:rPr>
              <w:t>2808</w:t>
            </w:r>
          </w:p>
        </w:tc>
      </w:tr>
      <w:tr w:rsidR="00861B49" w:rsidRPr="00D67D7B" w:rsidTr="00C94BA0">
        <w:trPr>
          <w:tblCellSpacing w:w="7" w:type="dxa"/>
        </w:trPr>
        <w:tc>
          <w:tcPr>
            <w:tcW w:w="1284" w:type="pct"/>
            <w:tcBorders>
              <w:top w:val="outset" w:sz="6" w:space="0" w:color="auto"/>
              <w:left w:val="outset" w:sz="6" w:space="0" w:color="auto"/>
              <w:bottom w:val="outset" w:sz="6" w:space="0" w:color="auto"/>
              <w:right w:val="outset" w:sz="6" w:space="0" w:color="auto"/>
            </w:tcBorders>
            <w:hideMark/>
          </w:tcPr>
          <w:p w:rsidR="00861B49" w:rsidRPr="00D67D7B" w:rsidRDefault="00861B49" w:rsidP="00F4383F">
            <w:pPr>
              <w:spacing w:before="100" w:beforeAutospacing="1" w:after="100" w:afterAutospacing="1" w:line="240" w:lineRule="auto"/>
              <w:jc w:val="both"/>
              <w:rPr>
                <w:rFonts w:ascii="Times New Roman" w:hAnsi="Times New Roman"/>
                <w:sz w:val="24"/>
                <w:szCs w:val="24"/>
              </w:rPr>
            </w:pPr>
            <w:r w:rsidRPr="00D67D7B">
              <w:rPr>
                <w:rFonts w:ascii="Times New Roman" w:hAnsi="Times New Roman"/>
                <w:sz w:val="24"/>
                <w:szCs w:val="24"/>
              </w:rPr>
              <w:t>ipar</w:t>
            </w:r>
          </w:p>
        </w:tc>
        <w:tc>
          <w:tcPr>
            <w:tcW w:w="1048" w:type="pct"/>
            <w:tcBorders>
              <w:top w:val="outset" w:sz="6" w:space="0" w:color="auto"/>
              <w:left w:val="outset" w:sz="6" w:space="0" w:color="auto"/>
              <w:bottom w:val="outset" w:sz="6" w:space="0" w:color="auto"/>
              <w:right w:val="outset" w:sz="6" w:space="0" w:color="auto"/>
            </w:tcBorders>
            <w:hideMark/>
          </w:tcPr>
          <w:p w:rsidR="00861B49" w:rsidRPr="00D67D7B" w:rsidRDefault="00861B49" w:rsidP="00F4383F">
            <w:pPr>
              <w:spacing w:before="100" w:beforeAutospacing="1" w:after="100" w:afterAutospacing="1" w:line="240" w:lineRule="auto"/>
              <w:jc w:val="both"/>
              <w:rPr>
                <w:rFonts w:ascii="Times New Roman" w:hAnsi="Times New Roman"/>
                <w:sz w:val="24"/>
                <w:szCs w:val="24"/>
              </w:rPr>
            </w:pPr>
            <w:r w:rsidRPr="00D67D7B">
              <w:rPr>
                <w:rFonts w:ascii="Times New Roman" w:hAnsi="Times New Roman"/>
                <w:sz w:val="24"/>
                <w:szCs w:val="24"/>
              </w:rPr>
              <w:t>1970</w:t>
            </w:r>
          </w:p>
        </w:tc>
        <w:tc>
          <w:tcPr>
            <w:tcW w:w="882" w:type="pct"/>
            <w:tcBorders>
              <w:top w:val="outset" w:sz="6" w:space="0" w:color="auto"/>
              <w:left w:val="outset" w:sz="6" w:space="0" w:color="auto"/>
              <w:bottom w:val="outset" w:sz="6" w:space="0" w:color="auto"/>
              <w:right w:val="outset" w:sz="6" w:space="0" w:color="auto"/>
            </w:tcBorders>
            <w:hideMark/>
          </w:tcPr>
          <w:p w:rsidR="00861B49" w:rsidRPr="00D67D7B" w:rsidRDefault="00861B49" w:rsidP="00F4383F">
            <w:pPr>
              <w:spacing w:before="100" w:beforeAutospacing="1" w:after="100" w:afterAutospacing="1" w:line="240" w:lineRule="auto"/>
              <w:jc w:val="both"/>
              <w:rPr>
                <w:rFonts w:ascii="Times New Roman" w:hAnsi="Times New Roman"/>
                <w:sz w:val="24"/>
                <w:szCs w:val="24"/>
              </w:rPr>
            </w:pPr>
            <w:r w:rsidRPr="00D67D7B">
              <w:rPr>
                <w:rFonts w:ascii="Times New Roman" w:hAnsi="Times New Roman"/>
                <w:sz w:val="24"/>
                <w:szCs w:val="24"/>
              </w:rPr>
              <w:t>2453</w:t>
            </w:r>
          </w:p>
        </w:tc>
        <w:tc>
          <w:tcPr>
            <w:tcW w:w="884" w:type="pct"/>
            <w:tcBorders>
              <w:top w:val="outset" w:sz="6" w:space="0" w:color="auto"/>
              <w:left w:val="outset" w:sz="6" w:space="0" w:color="auto"/>
              <w:bottom w:val="outset" w:sz="6" w:space="0" w:color="auto"/>
              <w:right w:val="outset" w:sz="6" w:space="0" w:color="auto"/>
            </w:tcBorders>
            <w:hideMark/>
          </w:tcPr>
          <w:p w:rsidR="00861B49" w:rsidRPr="00D67D7B" w:rsidRDefault="00861B49" w:rsidP="00F4383F">
            <w:pPr>
              <w:spacing w:before="100" w:beforeAutospacing="1" w:after="100" w:afterAutospacing="1" w:line="240" w:lineRule="auto"/>
              <w:jc w:val="both"/>
              <w:rPr>
                <w:rFonts w:ascii="Times New Roman" w:hAnsi="Times New Roman"/>
                <w:sz w:val="24"/>
                <w:szCs w:val="24"/>
              </w:rPr>
            </w:pPr>
            <w:r w:rsidRPr="00D67D7B">
              <w:rPr>
                <w:rFonts w:ascii="Times New Roman" w:hAnsi="Times New Roman"/>
                <w:sz w:val="24"/>
                <w:szCs w:val="24"/>
              </w:rPr>
              <w:t>3638</w:t>
            </w:r>
          </w:p>
        </w:tc>
        <w:tc>
          <w:tcPr>
            <w:tcW w:w="835" w:type="pct"/>
            <w:tcBorders>
              <w:top w:val="outset" w:sz="6" w:space="0" w:color="auto"/>
              <w:left w:val="outset" w:sz="6" w:space="0" w:color="auto"/>
              <w:bottom w:val="outset" w:sz="6" w:space="0" w:color="auto"/>
              <w:right w:val="outset" w:sz="6" w:space="0" w:color="auto"/>
            </w:tcBorders>
            <w:hideMark/>
          </w:tcPr>
          <w:p w:rsidR="00861B49" w:rsidRPr="00D67D7B" w:rsidRDefault="00861B49" w:rsidP="00F4383F">
            <w:pPr>
              <w:spacing w:before="100" w:beforeAutospacing="1" w:after="100" w:afterAutospacing="1" w:line="240" w:lineRule="auto"/>
              <w:jc w:val="both"/>
              <w:rPr>
                <w:rFonts w:ascii="Times New Roman" w:hAnsi="Times New Roman"/>
                <w:sz w:val="24"/>
                <w:szCs w:val="24"/>
              </w:rPr>
            </w:pPr>
            <w:r w:rsidRPr="00D67D7B">
              <w:rPr>
                <w:rFonts w:ascii="Times New Roman" w:hAnsi="Times New Roman"/>
                <w:sz w:val="24"/>
                <w:szCs w:val="24"/>
              </w:rPr>
              <w:t>4026</w:t>
            </w:r>
          </w:p>
        </w:tc>
      </w:tr>
      <w:tr w:rsidR="00861B49" w:rsidRPr="00D67D7B" w:rsidTr="00C94BA0">
        <w:trPr>
          <w:tblCellSpacing w:w="7" w:type="dxa"/>
        </w:trPr>
        <w:tc>
          <w:tcPr>
            <w:tcW w:w="1284" w:type="pct"/>
            <w:tcBorders>
              <w:top w:val="outset" w:sz="6" w:space="0" w:color="auto"/>
              <w:left w:val="outset" w:sz="6" w:space="0" w:color="auto"/>
              <w:bottom w:val="outset" w:sz="6" w:space="0" w:color="auto"/>
              <w:right w:val="outset" w:sz="6" w:space="0" w:color="auto"/>
            </w:tcBorders>
            <w:hideMark/>
          </w:tcPr>
          <w:p w:rsidR="00861B49" w:rsidRPr="00D67D7B" w:rsidRDefault="00861B49" w:rsidP="00F4383F">
            <w:pPr>
              <w:spacing w:before="100" w:beforeAutospacing="1" w:after="100" w:afterAutospacing="1" w:line="240" w:lineRule="auto"/>
              <w:jc w:val="both"/>
              <w:rPr>
                <w:rFonts w:ascii="Times New Roman" w:hAnsi="Times New Roman"/>
                <w:sz w:val="24"/>
                <w:szCs w:val="24"/>
              </w:rPr>
            </w:pPr>
            <w:r w:rsidRPr="00D67D7B">
              <w:rPr>
                <w:rFonts w:ascii="Times New Roman" w:hAnsi="Times New Roman"/>
                <w:sz w:val="24"/>
                <w:szCs w:val="24"/>
              </w:rPr>
              <w:t>egyéb</w:t>
            </w:r>
          </w:p>
        </w:tc>
        <w:tc>
          <w:tcPr>
            <w:tcW w:w="1048" w:type="pct"/>
            <w:tcBorders>
              <w:top w:val="outset" w:sz="6" w:space="0" w:color="auto"/>
              <w:left w:val="outset" w:sz="6" w:space="0" w:color="auto"/>
              <w:bottom w:val="outset" w:sz="6" w:space="0" w:color="auto"/>
              <w:right w:val="outset" w:sz="6" w:space="0" w:color="auto"/>
            </w:tcBorders>
            <w:hideMark/>
          </w:tcPr>
          <w:p w:rsidR="00861B49" w:rsidRPr="00D67D7B" w:rsidRDefault="00861B49" w:rsidP="00F4383F">
            <w:pPr>
              <w:spacing w:before="100" w:beforeAutospacing="1" w:after="100" w:afterAutospacing="1" w:line="240" w:lineRule="auto"/>
              <w:jc w:val="both"/>
              <w:rPr>
                <w:rFonts w:ascii="Times New Roman" w:hAnsi="Times New Roman"/>
                <w:sz w:val="24"/>
                <w:szCs w:val="24"/>
              </w:rPr>
            </w:pPr>
            <w:r w:rsidRPr="00D67D7B">
              <w:rPr>
                <w:rFonts w:ascii="Times New Roman" w:hAnsi="Times New Roman"/>
                <w:sz w:val="24"/>
                <w:szCs w:val="24"/>
              </w:rPr>
              <w:t>2526</w:t>
            </w:r>
          </w:p>
        </w:tc>
        <w:tc>
          <w:tcPr>
            <w:tcW w:w="882" w:type="pct"/>
            <w:tcBorders>
              <w:top w:val="outset" w:sz="6" w:space="0" w:color="auto"/>
              <w:left w:val="outset" w:sz="6" w:space="0" w:color="auto"/>
              <w:bottom w:val="outset" w:sz="6" w:space="0" w:color="auto"/>
              <w:right w:val="outset" w:sz="6" w:space="0" w:color="auto"/>
            </w:tcBorders>
            <w:hideMark/>
          </w:tcPr>
          <w:p w:rsidR="00861B49" w:rsidRPr="00D67D7B" w:rsidRDefault="00861B49" w:rsidP="00F4383F">
            <w:pPr>
              <w:spacing w:before="100" w:beforeAutospacing="1" w:after="100" w:afterAutospacing="1" w:line="240" w:lineRule="auto"/>
              <w:jc w:val="both"/>
              <w:rPr>
                <w:rFonts w:ascii="Times New Roman" w:hAnsi="Times New Roman"/>
                <w:sz w:val="24"/>
                <w:szCs w:val="24"/>
              </w:rPr>
            </w:pPr>
            <w:r w:rsidRPr="00D67D7B">
              <w:rPr>
                <w:rFonts w:ascii="Times New Roman" w:hAnsi="Times New Roman"/>
                <w:sz w:val="24"/>
                <w:szCs w:val="24"/>
              </w:rPr>
              <w:t>868</w:t>
            </w:r>
          </w:p>
        </w:tc>
        <w:tc>
          <w:tcPr>
            <w:tcW w:w="884" w:type="pct"/>
            <w:tcBorders>
              <w:top w:val="outset" w:sz="6" w:space="0" w:color="auto"/>
              <w:left w:val="outset" w:sz="6" w:space="0" w:color="auto"/>
              <w:bottom w:val="outset" w:sz="6" w:space="0" w:color="auto"/>
              <w:right w:val="outset" w:sz="6" w:space="0" w:color="auto"/>
            </w:tcBorders>
            <w:hideMark/>
          </w:tcPr>
          <w:p w:rsidR="00861B49" w:rsidRPr="00D67D7B" w:rsidRDefault="00861B49" w:rsidP="00F4383F">
            <w:pPr>
              <w:spacing w:before="100" w:beforeAutospacing="1" w:after="100" w:afterAutospacing="1" w:line="240" w:lineRule="auto"/>
              <w:jc w:val="both"/>
              <w:rPr>
                <w:rFonts w:ascii="Times New Roman" w:hAnsi="Times New Roman"/>
                <w:sz w:val="24"/>
                <w:szCs w:val="24"/>
              </w:rPr>
            </w:pPr>
            <w:r w:rsidRPr="00D67D7B">
              <w:rPr>
                <w:rFonts w:ascii="Times New Roman" w:hAnsi="Times New Roman"/>
                <w:sz w:val="24"/>
                <w:szCs w:val="24"/>
              </w:rPr>
              <w:t>3128</w:t>
            </w:r>
          </w:p>
        </w:tc>
        <w:tc>
          <w:tcPr>
            <w:tcW w:w="835" w:type="pct"/>
            <w:tcBorders>
              <w:top w:val="outset" w:sz="6" w:space="0" w:color="auto"/>
              <w:left w:val="outset" w:sz="6" w:space="0" w:color="auto"/>
              <w:bottom w:val="outset" w:sz="6" w:space="0" w:color="auto"/>
              <w:right w:val="outset" w:sz="6" w:space="0" w:color="auto"/>
            </w:tcBorders>
            <w:hideMark/>
          </w:tcPr>
          <w:p w:rsidR="00861B49" w:rsidRPr="00D67D7B" w:rsidRDefault="00861B49" w:rsidP="00F4383F">
            <w:pPr>
              <w:spacing w:before="100" w:beforeAutospacing="1" w:after="100" w:afterAutospacing="1" w:line="240" w:lineRule="auto"/>
              <w:jc w:val="both"/>
              <w:rPr>
                <w:rFonts w:ascii="Times New Roman" w:hAnsi="Times New Roman"/>
                <w:sz w:val="24"/>
                <w:szCs w:val="24"/>
              </w:rPr>
            </w:pPr>
            <w:r w:rsidRPr="00D67D7B">
              <w:rPr>
                <w:rFonts w:ascii="Times New Roman" w:hAnsi="Times New Roman"/>
                <w:sz w:val="24"/>
                <w:szCs w:val="24"/>
              </w:rPr>
              <w:t>4304</w:t>
            </w:r>
          </w:p>
        </w:tc>
      </w:tr>
    </w:tbl>
    <w:p w:rsidR="002067A8" w:rsidRPr="005E5C71" w:rsidRDefault="00064BB7" w:rsidP="00064BB7">
      <w:pPr>
        <w:spacing w:before="100" w:beforeAutospacing="1" w:after="100" w:afterAutospacing="1" w:line="240" w:lineRule="auto"/>
        <w:jc w:val="both"/>
        <w:rPr>
          <w:rFonts w:ascii="Times New Roman" w:hAnsi="Times New Roman"/>
          <w:sz w:val="24"/>
          <w:szCs w:val="24"/>
        </w:rPr>
      </w:pPr>
      <w:r w:rsidRPr="005E5C71">
        <w:rPr>
          <w:rFonts w:ascii="Times New Roman" w:hAnsi="Times New Roman"/>
          <w:sz w:val="24"/>
          <w:szCs w:val="24"/>
        </w:rPr>
        <w:lastRenderedPageBreak/>
        <w:t>A várost na</w:t>
      </w:r>
      <w:r w:rsidR="001D1AEF" w:rsidRPr="005E5C71">
        <w:rPr>
          <w:rFonts w:ascii="Times New Roman" w:hAnsi="Times New Roman"/>
          <w:sz w:val="24"/>
          <w:szCs w:val="24"/>
        </w:rPr>
        <w:t>pjainkban a polgármester és a 10</w:t>
      </w:r>
      <w:r w:rsidRPr="005E5C71">
        <w:rPr>
          <w:rFonts w:ascii="Times New Roman" w:hAnsi="Times New Roman"/>
          <w:sz w:val="24"/>
          <w:szCs w:val="24"/>
        </w:rPr>
        <w:t xml:space="preserve"> tagú képviselőtestület irányítja. </w:t>
      </w:r>
    </w:p>
    <w:p w:rsidR="002067A8" w:rsidRDefault="00072722" w:rsidP="00263A61">
      <w:pPr>
        <w:spacing w:before="100" w:beforeAutospacing="1" w:after="100" w:afterAutospacing="1" w:line="240" w:lineRule="auto"/>
        <w:jc w:val="center"/>
      </w:pPr>
      <w:r>
        <w:rPr>
          <w:noProof/>
        </w:rPr>
        <w:drawing>
          <wp:inline distT="0" distB="0" distL="0" distR="0">
            <wp:extent cx="1943100" cy="1943100"/>
            <wp:effectExtent l="19050" t="0" r="0" b="0"/>
            <wp:docPr id="3" name="Kép 3" descr="43944CB8B742EB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43944CB8B742EBF"/>
                    <pic:cNvPicPr>
                      <a:picLocks noChangeAspect="1" noChangeArrowheads="1"/>
                    </pic:cNvPicPr>
                  </pic:nvPicPr>
                  <pic:blipFill>
                    <a:blip r:embed="rId10"/>
                    <a:srcRect/>
                    <a:stretch>
                      <a:fillRect/>
                    </a:stretch>
                  </pic:blipFill>
                  <pic:spPr bwMode="auto">
                    <a:xfrm>
                      <a:off x="0" y="0"/>
                      <a:ext cx="1943100" cy="1943100"/>
                    </a:xfrm>
                    <a:prstGeom prst="rect">
                      <a:avLst/>
                    </a:prstGeom>
                    <a:noFill/>
                    <a:ln w="9525">
                      <a:noFill/>
                      <a:miter lim="800000"/>
                      <a:headEnd/>
                      <a:tailEnd/>
                    </a:ln>
                  </pic:spPr>
                </pic:pic>
              </a:graphicData>
            </a:graphic>
          </wp:inline>
        </w:drawing>
      </w:r>
    </w:p>
    <w:p w:rsidR="00440460" w:rsidRPr="005E5C71" w:rsidRDefault="00064BB7" w:rsidP="00064BB7">
      <w:pPr>
        <w:spacing w:before="100" w:beforeAutospacing="1" w:after="100" w:afterAutospacing="1" w:line="240" w:lineRule="auto"/>
        <w:jc w:val="both"/>
        <w:rPr>
          <w:rFonts w:ascii="Times New Roman" w:hAnsi="Times New Roman"/>
          <w:sz w:val="24"/>
          <w:szCs w:val="24"/>
        </w:rPr>
      </w:pPr>
      <w:r w:rsidRPr="005E5C71">
        <w:rPr>
          <w:rFonts w:ascii="Times New Roman" w:hAnsi="Times New Roman"/>
          <w:sz w:val="24"/>
          <w:szCs w:val="24"/>
        </w:rPr>
        <w:t>A település közintézményeiben folyó kulturális tevékenység mellett igen nagy szerepet vállalnak fel a civil szervezetek. Különösen a városi műemlékek, közterületek védelmében, szépítésében (városvédő és szépítő egyesületek), és a hagyományőrzésben (pl.</w:t>
      </w:r>
      <w:r w:rsidR="00C94BA0">
        <w:rPr>
          <w:rFonts w:ascii="Times New Roman" w:hAnsi="Times New Roman"/>
          <w:sz w:val="24"/>
          <w:szCs w:val="24"/>
        </w:rPr>
        <w:t>:</w:t>
      </w:r>
      <w:r w:rsidRPr="005E5C71">
        <w:rPr>
          <w:rFonts w:ascii="Times New Roman" w:hAnsi="Times New Roman"/>
          <w:sz w:val="24"/>
          <w:szCs w:val="24"/>
        </w:rPr>
        <w:t xml:space="preserve"> Kováts Mihály </w:t>
      </w:r>
      <w:r w:rsidR="00C94BA0">
        <w:rPr>
          <w:rFonts w:ascii="Times New Roman" w:hAnsi="Times New Roman"/>
          <w:sz w:val="24"/>
          <w:szCs w:val="24"/>
        </w:rPr>
        <w:t xml:space="preserve">Baráti </w:t>
      </w:r>
      <w:r w:rsidRPr="005E5C71">
        <w:rPr>
          <w:rFonts w:ascii="Times New Roman" w:hAnsi="Times New Roman"/>
          <w:sz w:val="24"/>
          <w:szCs w:val="24"/>
        </w:rPr>
        <w:t xml:space="preserve">Társaság, </w:t>
      </w:r>
      <w:r w:rsidR="00C94BA0">
        <w:rPr>
          <w:rFonts w:ascii="Times New Roman" w:hAnsi="Times New Roman"/>
          <w:sz w:val="24"/>
          <w:szCs w:val="24"/>
        </w:rPr>
        <w:t>H</w:t>
      </w:r>
      <w:r w:rsidRPr="005E5C71">
        <w:rPr>
          <w:rFonts w:ascii="Times New Roman" w:hAnsi="Times New Roman"/>
          <w:sz w:val="24"/>
          <w:szCs w:val="24"/>
        </w:rPr>
        <w:t xml:space="preserve">onismereti kör, </w:t>
      </w:r>
      <w:r w:rsidR="00C94BA0">
        <w:rPr>
          <w:rFonts w:ascii="Times New Roman" w:hAnsi="Times New Roman"/>
          <w:sz w:val="24"/>
          <w:szCs w:val="24"/>
        </w:rPr>
        <w:t>N</w:t>
      </w:r>
      <w:r w:rsidRPr="005E5C71">
        <w:rPr>
          <w:rFonts w:ascii="Times New Roman" w:hAnsi="Times New Roman"/>
          <w:sz w:val="24"/>
          <w:szCs w:val="24"/>
        </w:rPr>
        <w:t xml:space="preserve">épdalkör, </w:t>
      </w:r>
      <w:r w:rsidR="00C94BA0">
        <w:rPr>
          <w:rFonts w:ascii="Times New Roman" w:hAnsi="Times New Roman"/>
          <w:sz w:val="24"/>
          <w:szCs w:val="24"/>
        </w:rPr>
        <w:t>C</w:t>
      </w:r>
      <w:r w:rsidRPr="005E5C71">
        <w:rPr>
          <w:rFonts w:ascii="Times New Roman" w:hAnsi="Times New Roman"/>
          <w:sz w:val="24"/>
          <w:szCs w:val="24"/>
        </w:rPr>
        <w:t xml:space="preserve">iterazenekar). A település magas színvonalú zenei életét jelzik </w:t>
      </w:r>
      <w:proofErr w:type="gramStart"/>
      <w:r w:rsidRPr="005E5C71">
        <w:rPr>
          <w:rFonts w:ascii="Times New Roman" w:hAnsi="Times New Roman"/>
          <w:sz w:val="24"/>
          <w:szCs w:val="24"/>
        </w:rPr>
        <w:t>a</w:t>
      </w:r>
      <w:proofErr w:type="gramEnd"/>
      <w:r w:rsidRPr="005E5C71">
        <w:rPr>
          <w:rFonts w:ascii="Times New Roman" w:hAnsi="Times New Roman"/>
          <w:sz w:val="24"/>
          <w:szCs w:val="24"/>
        </w:rPr>
        <w:t xml:space="preserve"> </w:t>
      </w:r>
      <w:r w:rsidR="00C94BA0">
        <w:rPr>
          <w:rFonts w:ascii="Times New Roman" w:hAnsi="Times New Roman"/>
          <w:sz w:val="24"/>
          <w:szCs w:val="24"/>
        </w:rPr>
        <w:t xml:space="preserve">Alapfokú </w:t>
      </w:r>
      <w:r w:rsidR="006A4A71">
        <w:rPr>
          <w:rFonts w:ascii="Times New Roman" w:hAnsi="Times New Roman"/>
          <w:sz w:val="24"/>
          <w:szCs w:val="24"/>
        </w:rPr>
        <w:t>Művészeti Iskola</w:t>
      </w:r>
      <w:r w:rsidR="005738C6">
        <w:rPr>
          <w:rFonts w:ascii="Times New Roman" w:hAnsi="Times New Roman"/>
          <w:sz w:val="24"/>
          <w:szCs w:val="24"/>
        </w:rPr>
        <w:t xml:space="preserve"> </w:t>
      </w:r>
      <w:r w:rsidRPr="005E5C71">
        <w:rPr>
          <w:rFonts w:ascii="Times New Roman" w:hAnsi="Times New Roman"/>
          <w:sz w:val="24"/>
          <w:szCs w:val="24"/>
        </w:rPr>
        <w:t>és a városi énekkar rendezvényei, fellépései.</w:t>
      </w:r>
    </w:p>
    <w:p w:rsidR="00D977B5" w:rsidRPr="005E5C71" w:rsidRDefault="00064BB7" w:rsidP="00064BB7">
      <w:pPr>
        <w:spacing w:before="100" w:beforeAutospacing="1" w:after="100" w:afterAutospacing="1" w:line="240" w:lineRule="auto"/>
        <w:jc w:val="both"/>
        <w:rPr>
          <w:rFonts w:ascii="Times New Roman" w:hAnsi="Times New Roman"/>
          <w:sz w:val="24"/>
          <w:szCs w:val="24"/>
        </w:rPr>
      </w:pPr>
      <w:r w:rsidRPr="005E5C71">
        <w:rPr>
          <w:rFonts w:ascii="Times New Roman" w:hAnsi="Times New Roman"/>
          <w:sz w:val="24"/>
          <w:szCs w:val="24"/>
        </w:rPr>
        <w:t>Jelentős a város idegenforgalmi fejlődése. A Györffy István Nagykun Múzeum tájjelleggel működik. Állandó és időszaki kiállításokkal várja a látogatóka</w:t>
      </w:r>
      <w:r w:rsidR="007310C5" w:rsidRPr="005E5C71">
        <w:rPr>
          <w:rFonts w:ascii="Times New Roman" w:hAnsi="Times New Roman"/>
          <w:sz w:val="24"/>
          <w:szCs w:val="24"/>
        </w:rPr>
        <w:t xml:space="preserve">t. Kiállításokat </w:t>
      </w:r>
      <w:r w:rsidR="006A4A71">
        <w:rPr>
          <w:rFonts w:ascii="Times New Roman" w:hAnsi="Times New Roman"/>
          <w:sz w:val="24"/>
          <w:szCs w:val="24"/>
        </w:rPr>
        <w:t xml:space="preserve">szervez még </w:t>
      </w:r>
      <w:r w:rsidR="007310C5" w:rsidRPr="005E5C71">
        <w:rPr>
          <w:rFonts w:ascii="Times New Roman" w:hAnsi="Times New Roman"/>
          <w:sz w:val="24"/>
          <w:szCs w:val="24"/>
        </w:rPr>
        <w:t>a Művelődé</w:t>
      </w:r>
      <w:r w:rsidR="006A4A71">
        <w:rPr>
          <w:rFonts w:ascii="Times New Roman" w:hAnsi="Times New Roman"/>
          <w:sz w:val="24"/>
          <w:szCs w:val="24"/>
        </w:rPr>
        <w:t>si Központ és esetenként egy-egy iskola</w:t>
      </w:r>
      <w:r w:rsidRPr="005E5C71">
        <w:rPr>
          <w:rFonts w:ascii="Times New Roman" w:hAnsi="Times New Roman"/>
          <w:sz w:val="24"/>
          <w:szCs w:val="24"/>
        </w:rPr>
        <w:t>. A nagykun tájháznak (XIX. századi jellegzetes, népi klasszicista házban) elsősorban a karcagi híres festett bútorokkal berendezett szobája nevezetes. A várost külföldön is ismertté Kántor Sándor fazekas, brüsszeli világkiállítás nagydíjas kerámiái tették.</w:t>
      </w:r>
    </w:p>
    <w:p w:rsidR="00D977B5" w:rsidRPr="0032068B" w:rsidRDefault="00072722" w:rsidP="00D977B5">
      <w:pPr>
        <w:spacing w:before="100" w:beforeAutospacing="1" w:after="100" w:afterAutospacing="1" w:line="240" w:lineRule="auto"/>
        <w:jc w:val="center"/>
      </w:pPr>
      <w:r>
        <w:rPr>
          <w:noProof/>
        </w:rPr>
        <w:drawing>
          <wp:inline distT="0" distB="0" distL="0" distR="0">
            <wp:extent cx="1943100" cy="1457325"/>
            <wp:effectExtent l="19050" t="0" r="0" b="0"/>
            <wp:docPr id="4" name="Kép 4" descr="466AB6922F813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466AB6922F813EF"/>
                    <pic:cNvPicPr>
                      <a:picLocks noChangeAspect="1" noChangeArrowheads="1"/>
                    </pic:cNvPicPr>
                  </pic:nvPicPr>
                  <pic:blipFill>
                    <a:blip r:embed="rId11"/>
                    <a:srcRect/>
                    <a:stretch>
                      <a:fillRect/>
                    </a:stretch>
                  </pic:blipFill>
                  <pic:spPr bwMode="auto">
                    <a:xfrm>
                      <a:off x="0" y="0"/>
                      <a:ext cx="1943100" cy="1457325"/>
                    </a:xfrm>
                    <a:prstGeom prst="rect">
                      <a:avLst/>
                    </a:prstGeom>
                    <a:noFill/>
                    <a:ln w="9525">
                      <a:noFill/>
                      <a:miter lim="800000"/>
                      <a:headEnd/>
                      <a:tailEnd/>
                    </a:ln>
                  </pic:spPr>
                </pic:pic>
              </a:graphicData>
            </a:graphic>
          </wp:inline>
        </w:drawing>
      </w:r>
    </w:p>
    <w:p w:rsidR="00B04A4E" w:rsidRDefault="00064BB7" w:rsidP="00064BB7">
      <w:pPr>
        <w:spacing w:before="100" w:beforeAutospacing="1" w:after="100" w:afterAutospacing="1" w:line="240" w:lineRule="auto"/>
        <w:jc w:val="both"/>
        <w:rPr>
          <w:rFonts w:ascii="Times New Roman" w:hAnsi="Times New Roman"/>
          <w:sz w:val="24"/>
          <w:szCs w:val="24"/>
        </w:rPr>
      </w:pPr>
      <w:r w:rsidRPr="005E5C71">
        <w:rPr>
          <w:rFonts w:ascii="Times New Roman" w:hAnsi="Times New Roman"/>
          <w:sz w:val="24"/>
          <w:szCs w:val="24"/>
        </w:rPr>
        <w:t xml:space="preserve"> A mesternek társa F. Szabó Mihály és tanítványai (köztük ifj. Szabó Mihály és Sz. Nagy István), valamint </w:t>
      </w:r>
      <w:proofErr w:type="spellStart"/>
      <w:r w:rsidRPr="005E5C71">
        <w:rPr>
          <w:rFonts w:ascii="Times New Roman" w:hAnsi="Times New Roman"/>
          <w:sz w:val="24"/>
          <w:szCs w:val="24"/>
        </w:rPr>
        <w:t>Rusói</w:t>
      </w:r>
      <w:proofErr w:type="spellEnd"/>
      <w:r w:rsidRPr="005E5C71">
        <w:rPr>
          <w:rFonts w:ascii="Times New Roman" w:hAnsi="Times New Roman"/>
          <w:sz w:val="24"/>
          <w:szCs w:val="24"/>
        </w:rPr>
        <w:t xml:space="preserve"> István cserépkályhás, tovább öregbítették a város hírnevét. A Kántor Sándor emlékházban a mester életművét láthatják a látogatók. Ezen</w:t>
      </w:r>
      <w:r w:rsidR="00440460" w:rsidRPr="005E5C71">
        <w:rPr>
          <w:rFonts w:ascii="Times New Roman" w:hAnsi="Times New Roman"/>
          <w:sz w:val="24"/>
          <w:szCs w:val="24"/>
        </w:rPr>
        <w:t xml:space="preserve"> </w:t>
      </w:r>
      <w:r w:rsidRPr="005E5C71">
        <w:rPr>
          <w:rFonts w:ascii="Times New Roman" w:hAnsi="Times New Roman"/>
          <w:sz w:val="24"/>
          <w:szCs w:val="24"/>
        </w:rPr>
        <w:t xml:space="preserve">kívül több fazekasműhely működik napjainkban is. A népművészet több ágát is jeles alkotók művelik. A táj jellegzetes hagyományát a kunhímzést, Csíkos Sándorné nyomdokain haladva a fiatalabb </w:t>
      </w:r>
      <w:proofErr w:type="gramStart"/>
      <w:r w:rsidRPr="005E5C71">
        <w:rPr>
          <w:rFonts w:ascii="Times New Roman" w:hAnsi="Times New Roman"/>
          <w:sz w:val="24"/>
          <w:szCs w:val="24"/>
        </w:rPr>
        <w:t>generáció</w:t>
      </w:r>
      <w:proofErr w:type="gramEnd"/>
      <w:r w:rsidRPr="005E5C71">
        <w:rPr>
          <w:rFonts w:ascii="Times New Roman" w:hAnsi="Times New Roman"/>
          <w:sz w:val="24"/>
          <w:szCs w:val="24"/>
        </w:rPr>
        <w:t xml:space="preserve"> is varrja. A vertcsipke-készítés hagyományát is őrzi a város. </w:t>
      </w:r>
    </w:p>
    <w:p w:rsidR="00B04A4E" w:rsidRDefault="00064BB7" w:rsidP="00064BB7">
      <w:pPr>
        <w:spacing w:before="100" w:beforeAutospacing="1" w:after="100" w:afterAutospacing="1" w:line="240" w:lineRule="auto"/>
        <w:jc w:val="both"/>
        <w:rPr>
          <w:rFonts w:ascii="Times New Roman" w:hAnsi="Times New Roman"/>
          <w:sz w:val="24"/>
          <w:szCs w:val="24"/>
        </w:rPr>
      </w:pPr>
      <w:r w:rsidRPr="005E5C71">
        <w:rPr>
          <w:rFonts w:ascii="Times New Roman" w:hAnsi="Times New Roman"/>
          <w:sz w:val="24"/>
          <w:szCs w:val="24"/>
        </w:rPr>
        <w:t>A XIX. századi faragók (épület, fejfa, kapu, kerítés) méltó utódai ma igen szép népi bútorokat, szobrokat faragnak, kapufélfákat, kerítéseket készítenek</w:t>
      </w:r>
      <w:r w:rsidR="00B04A4E">
        <w:rPr>
          <w:rFonts w:ascii="Times New Roman" w:hAnsi="Times New Roman"/>
          <w:sz w:val="24"/>
          <w:szCs w:val="24"/>
        </w:rPr>
        <w:t xml:space="preserve">. </w:t>
      </w:r>
      <w:r w:rsidRPr="005E5C71">
        <w:rPr>
          <w:rFonts w:ascii="Times New Roman" w:hAnsi="Times New Roman"/>
          <w:sz w:val="24"/>
          <w:szCs w:val="24"/>
        </w:rPr>
        <w:t xml:space="preserve">A </w:t>
      </w:r>
      <w:proofErr w:type="spellStart"/>
      <w:r w:rsidRPr="005E5C71">
        <w:rPr>
          <w:rFonts w:ascii="Times New Roman" w:hAnsi="Times New Roman"/>
          <w:sz w:val="24"/>
          <w:szCs w:val="24"/>
        </w:rPr>
        <w:t>kovácsmívességnek</w:t>
      </w:r>
      <w:proofErr w:type="spellEnd"/>
      <w:r w:rsidRPr="005E5C71">
        <w:rPr>
          <w:rFonts w:ascii="Times New Roman" w:hAnsi="Times New Roman"/>
          <w:sz w:val="24"/>
          <w:szCs w:val="24"/>
        </w:rPr>
        <w:t xml:space="preserve"> is van képviselője, Tóth István személyében. Az ő formakincse a nagykunsági házoromdíszek. </w:t>
      </w:r>
    </w:p>
    <w:p w:rsidR="00D977B5" w:rsidRPr="005E5C71" w:rsidRDefault="00064BB7" w:rsidP="00064BB7">
      <w:pPr>
        <w:spacing w:before="100" w:beforeAutospacing="1" w:after="100" w:afterAutospacing="1" w:line="240" w:lineRule="auto"/>
        <w:jc w:val="both"/>
        <w:rPr>
          <w:rFonts w:ascii="Times New Roman" w:hAnsi="Times New Roman"/>
          <w:sz w:val="24"/>
          <w:szCs w:val="24"/>
        </w:rPr>
      </w:pPr>
      <w:r w:rsidRPr="005E5C71">
        <w:rPr>
          <w:rFonts w:ascii="Times New Roman" w:hAnsi="Times New Roman"/>
          <w:sz w:val="24"/>
          <w:szCs w:val="24"/>
        </w:rPr>
        <w:t>Ugyancsak a város műemlékeihez tartozik, a XIX. század 30-as éveiben épült szélmalom</w:t>
      </w:r>
      <w:r w:rsidR="00282B15">
        <w:rPr>
          <w:rFonts w:ascii="Times New Roman" w:hAnsi="Times New Roman"/>
          <w:sz w:val="24"/>
          <w:szCs w:val="24"/>
        </w:rPr>
        <w:t>.</w:t>
      </w:r>
      <w:r w:rsidRPr="005E5C71">
        <w:rPr>
          <w:rFonts w:ascii="Times New Roman" w:hAnsi="Times New Roman"/>
          <w:sz w:val="24"/>
          <w:szCs w:val="24"/>
        </w:rPr>
        <w:t xml:space="preserve"> </w:t>
      </w:r>
    </w:p>
    <w:p w:rsidR="00D977B5" w:rsidRPr="0032068B" w:rsidRDefault="00072722" w:rsidP="00D977B5">
      <w:pPr>
        <w:spacing w:before="100" w:beforeAutospacing="1" w:after="100" w:afterAutospacing="1" w:line="240" w:lineRule="auto"/>
        <w:jc w:val="center"/>
      </w:pPr>
      <w:r>
        <w:rPr>
          <w:noProof/>
        </w:rPr>
        <w:lastRenderedPageBreak/>
        <w:drawing>
          <wp:inline distT="0" distB="0" distL="0" distR="0">
            <wp:extent cx="1457325" cy="1943100"/>
            <wp:effectExtent l="19050" t="0" r="9525" b="0"/>
            <wp:docPr id="5" name="Kép 5" descr="478FC4EFBFEEE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478FC4EFBFEEE99"/>
                    <pic:cNvPicPr>
                      <a:picLocks noChangeAspect="1" noChangeArrowheads="1"/>
                    </pic:cNvPicPr>
                  </pic:nvPicPr>
                  <pic:blipFill>
                    <a:blip r:embed="rId12"/>
                    <a:srcRect/>
                    <a:stretch>
                      <a:fillRect/>
                    </a:stretch>
                  </pic:blipFill>
                  <pic:spPr bwMode="auto">
                    <a:xfrm>
                      <a:off x="0" y="0"/>
                      <a:ext cx="1457325" cy="1943100"/>
                    </a:xfrm>
                    <a:prstGeom prst="rect">
                      <a:avLst/>
                    </a:prstGeom>
                    <a:noFill/>
                    <a:ln w="9525">
                      <a:noFill/>
                      <a:miter lim="800000"/>
                      <a:headEnd/>
                      <a:tailEnd/>
                    </a:ln>
                  </pic:spPr>
                </pic:pic>
              </a:graphicData>
            </a:graphic>
          </wp:inline>
        </w:drawing>
      </w:r>
    </w:p>
    <w:p w:rsidR="00D977B5" w:rsidRPr="0032068B" w:rsidRDefault="00D977B5" w:rsidP="00D977B5">
      <w:pPr>
        <w:spacing w:before="100" w:beforeAutospacing="1" w:after="100" w:afterAutospacing="1" w:line="240" w:lineRule="auto"/>
        <w:jc w:val="center"/>
      </w:pPr>
    </w:p>
    <w:p w:rsidR="00D977B5" w:rsidRDefault="00072722" w:rsidP="00D977B5">
      <w:pPr>
        <w:spacing w:before="100" w:beforeAutospacing="1" w:after="100" w:afterAutospacing="1" w:line="240" w:lineRule="auto"/>
        <w:jc w:val="center"/>
      </w:pPr>
      <w:r>
        <w:rPr>
          <w:noProof/>
        </w:rPr>
        <w:drawing>
          <wp:inline distT="0" distB="0" distL="0" distR="0">
            <wp:extent cx="1943100" cy="1457325"/>
            <wp:effectExtent l="19050" t="0" r="0" b="0"/>
            <wp:docPr id="6" name="Kép 6" descr="480CD47098C4E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480CD47098C4E36"/>
                    <pic:cNvPicPr>
                      <a:picLocks noChangeAspect="1" noChangeArrowheads="1"/>
                    </pic:cNvPicPr>
                  </pic:nvPicPr>
                  <pic:blipFill>
                    <a:blip r:embed="rId13"/>
                    <a:srcRect/>
                    <a:stretch>
                      <a:fillRect/>
                    </a:stretch>
                  </pic:blipFill>
                  <pic:spPr bwMode="auto">
                    <a:xfrm>
                      <a:off x="0" y="0"/>
                      <a:ext cx="1943100" cy="1457325"/>
                    </a:xfrm>
                    <a:prstGeom prst="rect">
                      <a:avLst/>
                    </a:prstGeom>
                    <a:noFill/>
                    <a:ln w="9525">
                      <a:noFill/>
                      <a:miter lim="800000"/>
                      <a:headEnd/>
                      <a:tailEnd/>
                    </a:ln>
                  </pic:spPr>
                </pic:pic>
              </a:graphicData>
            </a:graphic>
          </wp:inline>
        </w:drawing>
      </w:r>
    </w:p>
    <w:p w:rsidR="005A2BE5" w:rsidRPr="0032068B" w:rsidRDefault="005A2BE5" w:rsidP="00D977B5">
      <w:pPr>
        <w:spacing w:before="100" w:beforeAutospacing="1" w:after="100" w:afterAutospacing="1" w:line="240" w:lineRule="auto"/>
        <w:jc w:val="center"/>
      </w:pPr>
    </w:p>
    <w:p w:rsidR="00064BB7" w:rsidRPr="005E5C71" w:rsidRDefault="00282B15" w:rsidP="00064BB7">
      <w:pPr>
        <w:spacing w:before="100" w:beforeAutospacing="1" w:after="100" w:afterAutospacing="1" w:line="240" w:lineRule="auto"/>
        <w:jc w:val="both"/>
        <w:rPr>
          <w:rFonts w:ascii="Times New Roman" w:hAnsi="Times New Roman"/>
          <w:sz w:val="24"/>
          <w:szCs w:val="24"/>
        </w:rPr>
      </w:pPr>
      <w:r>
        <w:rPr>
          <w:rFonts w:ascii="Times New Roman" w:hAnsi="Times New Roman"/>
          <w:sz w:val="24"/>
          <w:szCs w:val="24"/>
        </w:rPr>
        <w:t>Kö</w:t>
      </w:r>
      <w:r w:rsidR="00064BB7" w:rsidRPr="005E5C71">
        <w:rPr>
          <w:rFonts w:ascii="Times New Roman" w:hAnsi="Times New Roman"/>
          <w:sz w:val="24"/>
          <w:szCs w:val="24"/>
        </w:rPr>
        <w:t xml:space="preserve">zelében </w:t>
      </w:r>
      <w:r>
        <w:rPr>
          <w:rFonts w:ascii="Times New Roman" w:hAnsi="Times New Roman"/>
          <w:sz w:val="24"/>
          <w:szCs w:val="24"/>
        </w:rPr>
        <w:t>található a Szélmalmi fogadóház</w:t>
      </w:r>
      <w:r w:rsidR="00064BB7" w:rsidRPr="005E5C71">
        <w:rPr>
          <w:rFonts w:ascii="Times New Roman" w:hAnsi="Times New Roman"/>
          <w:sz w:val="24"/>
          <w:szCs w:val="24"/>
        </w:rPr>
        <w:t xml:space="preserve">, valamint a korábbi évszázadok építészeti gyakorlatát megörökítő földház az Északi temetőben. </w:t>
      </w:r>
    </w:p>
    <w:p w:rsidR="00D977B5" w:rsidRDefault="00064BB7" w:rsidP="00E95B3D">
      <w:pPr>
        <w:spacing w:before="100" w:beforeAutospacing="1" w:after="100" w:afterAutospacing="1" w:line="240" w:lineRule="auto"/>
        <w:jc w:val="both"/>
        <w:rPr>
          <w:rFonts w:ascii="Times New Roman" w:hAnsi="Times New Roman"/>
          <w:sz w:val="24"/>
          <w:szCs w:val="24"/>
        </w:rPr>
      </w:pPr>
      <w:r w:rsidRPr="005E5C71">
        <w:rPr>
          <w:rFonts w:ascii="Times New Roman" w:hAnsi="Times New Roman"/>
          <w:sz w:val="24"/>
          <w:szCs w:val="24"/>
        </w:rPr>
        <w:t xml:space="preserve">A Nagykunság szellemi életének is központja Karcag. A múzeumban folyó tudományos kutatások eredményeit kiállításokon mutatják be, könyvekben adják közre. </w:t>
      </w:r>
    </w:p>
    <w:p w:rsidR="005A2BE5" w:rsidRPr="005E5C71" w:rsidRDefault="005A2BE5" w:rsidP="00E95B3D">
      <w:pPr>
        <w:spacing w:before="100" w:beforeAutospacing="1" w:after="100" w:afterAutospacing="1" w:line="240" w:lineRule="auto"/>
        <w:jc w:val="both"/>
        <w:rPr>
          <w:rFonts w:ascii="Times New Roman" w:hAnsi="Times New Roman"/>
          <w:sz w:val="24"/>
          <w:szCs w:val="24"/>
        </w:rPr>
      </w:pPr>
    </w:p>
    <w:p w:rsidR="00D977B5" w:rsidRDefault="00072722" w:rsidP="00EF2B7C">
      <w:pPr>
        <w:spacing w:before="100" w:beforeAutospacing="1" w:after="100" w:afterAutospacing="1" w:line="240" w:lineRule="auto"/>
        <w:jc w:val="center"/>
      </w:pPr>
      <w:r>
        <w:rPr>
          <w:noProof/>
        </w:rPr>
        <w:drawing>
          <wp:inline distT="0" distB="0" distL="0" distR="0">
            <wp:extent cx="1943100" cy="1457325"/>
            <wp:effectExtent l="19050" t="0" r="0" b="0"/>
            <wp:docPr id="7" name="Kép 7" descr="4473BA3E8CA5E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4473BA3E8CA5E37"/>
                    <pic:cNvPicPr>
                      <a:picLocks noChangeAspect="1" noChangeArrowheads="1"/>
                    </pic:cNvPicPr>
                  </pic:nvPicPr>
                  <pic:blipFill>
                    <a:blip r:embed="rId14"/>
                    <a:srcRect/>
                    <a:stretch>
                      <a:fillRect/>
                    </a:stretch>
                  </pic:blipFill>
                  <pic:spPr bwMode="auto">
                    <a:xfrm>
                      <a:off x="0" y="0"/>
                      <a:ext cx="1943100" cy="1457325"/>
                    </a:xfrm>
                    <a:prstGeom prst="rect">
                      <a:avLst/>
                    </a:prstGeom>
                    <a:noFill/>
                    <a:ln w="9525">
                      <a:noFill/>
                      <a:miter lim="800000"/>
                      <a:headEnd/>
                      <a:tailEnd/>
                    </a:ln>
                  </pic:spPr>
                </pic:pic>
              </a:graphicData>
            </a:graphic>
          </wp:inline>
        </w:drawing>
      </w:r>
    </w:p>
    <w:p w:rsidR="005A2BE5" w:rsidRPr="0032068B" w:rsidRDefault="005A2BE5" w:rsidP="00EF2B7C">
      <w:pPr>
        <w:spacing w:before="100" w:beforeAutospacing="1" w:after="100" w:afterAutospacing="1" w:line="240" w:lineRule="auto"/>
        <w:jc w:val="center"/>
      </w:pPr>
    </w:p>
    <w:p w:rsidR="005A2BE5" w:rsidRPr="005E5C71" w:rsidRDefault="00064BB7" w:rsidP="00E95B3D">
      <w:pPr>
        <w:spacing w:before="100" w:beforeAutospacing="1" w:after="100" w:afterAutospacing="1" w:line="240" w:lineRule="auto"/>
        <w:jc w:val="both"/>
        <w:rPr>
          <w:rFonts w:ascii="Times New Roman" w:hAnsi="Times New Roman"/>
          <w:sz w:val="24"/>
          <w:szCs w:val="24"/>
        </w:rPr>
      </w:pPr>
      <w:r w:rsidRPr="005E5C71">
        <w:rPr>
          <w:rFonts w:ascii="Times New Roman" w:hAnsi="Times New Roman"/>
          <w:sz w:val="24"/>
          <w:szCs w:val="24"/>
        </w:rPr>
        <w:t xml:space="preserve">Az utóbbi években a keletkutatás lendült fel, a turkológia neves karcagi szülötteinek (Németh Gyula, </w:t>
      </w:r>
      <w:proofErr w:type="spellStart"/>
      <w:r w:rsidRPr="005E5C71">
        <w:rPr>
          <w:rFonts w:ascii="Times New Roman" w:hAnsi="Times New Roman"/>
          <w:sz w:val="24"/>
          <w:szCs w:val="24"/>
        </w:rPr>
        <w:t>Mándoky-Kongur</w:t>
      </w:r>
      <w:proofErr w:type="spellEnd"/>
      <w:r w:rsidRPr="005E5C71">
        <w:rPr>
          <w:rFonts w:ascii="Times New Roman" w:hAnsi="Times New Roman"/>
          <w:sz w:val="24"/>
          <w:szCs w:val="24"/>
        </w:rPr>
        <w:t xml:space="preserve"> István) nyomdokain haladva. A néprajz jeles képviselői (Györffy István, Szűcs Sándor) is példát adnak a mai nemzedék számára. A </w:t>
      </w:r>
      <w:r w:rsidR="0090544F">
        <w:rPr>
          <w:rFonts w:ascii="Times New Roman" w:hAnsi="Times New Roman"/>
          <w:sz w:val="24"/>
          <w:szCs w:val="24"/>
        </w:rPr>
        <w:t xml:space="preserve">Karcagi Nagykun Református Gimnázium </w:t>
      </w:r>
      <w:r w:rsidRPr="005E5C71">
        <w:rPr>
          <w:rFonts w:ascii="Times New Roman" w:hAnsi="Times New Roman"/>
          <w:sz w:val="24"/>
          <w:szCs w:val="24"/>
        </w:rPr>
        <w:t xml:space="preserve">és a </w:t>
      </w:r>
      <w:proofErr w:type="spellStart"/>
      <w:r w:rsidR="0090544F">
        <w:rPr>
          <w:rFonts w:ascii="Times New Roman" w:hAnsi="Times New Roman"/>
          <w:sz w:val="24"/>
          <w:szCs w:val="24"/>
        </w:rPr>
        <w:t>Szentannai</w:t>
      </w:r>
      <w:proofErr w:type="spellEnd"/>
      <w:r w:rsidR="0090544F">
        <w:rPr>
          <w:rFonts w:ascii="Times New Roman" w:hAnsi="Times New Roman"/>
          <w:sz w:val="24"/>
          <w:szCs w:val="24"/>
        </w:rPr>
        <w:t xml:space="preserve"> Sámuel </w:t>
      </w:r>
      <w:r w:rsidR="006C791C">
        <w:rPr>
          <w:rFonts w:ascii="Times New Roman" w:hAnsi="Times New Roman"/>
          <w:sz w:val="24"/>
          <w:szCs w:val="24"/>
        </w:rPr>
        <w:t>Középiskola és Kollégium</w:t>
      </w:r>
      <w:r w:rsidR="0090544F" w:rsidRPr="005E5C71">
        <w:rPr>
          <w:rFonts w:ascii="Times New Roman" w:hAnsi="Times New Roman"/>
          <w:sz w:val="24"/>
          <w:szCs w:val="24"/>
        </w:rPr>
        <w:t xml:space="preserve"> </w:t>
      </w:r>
      <w:r w:rsidRPr="005E5C71">
        <w:rPr>
          <w:rFonts w:ascii="Times New Roman" w:hAnsi="Times New Roman"/>
          <w:sz w:val="24"/>
          <w:szCs w:val="24"/>
        </w:rPr>
        <w:t>számos növendéket bocsát ki, akik a felsőoktatási intézményekben folytatják tanulmányaikat.</w:t>
      </w:r>
    </w:p>
    <w:p w:rsidR="00D977B5" w:rsidRPr="0032068B" w:rsidRDefault="00072722" w:rsidP="00D977B5">
      <w:pPr>
        <w:spacing w:before="100" w:beforeAutospacing="1" w:after="100" w:afterAutospacing="1" w:line="240" w:lineRule="auto"/>
        <w:jc w:val="center"/>
      </w:pPr>
      <w:r>
        <w:rPr>
          <w:noProof/>
        </w:rPr>
        <w:lastRenderedPageBreak/>
        <w:drawing>
          <wp:inline distT="0" distB="0" distL="0" distR="0">
            <wp:extent cx="1943100" cy="1457325"/>
            <wp:effectExtent l="19050" t="0" r="0" b="0"/>
            <wp:docPr id="8" name="Kép 8" descr="441B0276A72A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441B0276A72A746"/>
                    <pic:cNvPicPr>
                      <a:picLocks noChangeAspect="1" noChangeArrowheads="1"/>
                    </pic:cNvPicPr>
                  </pic:nvPicPr>
                  <pic:blipFill>
                    <a:blip r:embed="rId15"/>
                    <a:srcRect/>
                    <a:stretch>
                      <a:fillRect/>
                    </a:stretch>
                  </pic:blipFill>
                  <pic:spPr bwMode="auto">
                    <a:xfrm>
                      <a:off x="0" y="0"/>
                      <a:ext cx="1943100" cy="1457325"/>
                    </a:xfrm>
                    <a:prstGeom prst="rect">
                      <a:avLst/>
                    </a:prstGeom>
                    <a:noFill/>
                    <a:ln w="9525">
                      <a:noFill/>
                      <a:miter lim="800000"/>
                      <a:headEnd/>
                      <a:tailEnd/>
                    </a:ln>
                  </pic:spPr>
                </pic:pic>
              </a:graphicData>
            </a:graphic>
          </wp:inline>
        </w:drawing>
      </w:r>
    </w:p>
    <w:p w:rsidR="00282B15" w:rsidRDefault="00282B15" w:rsidP="00282B15">
      <w:pPr>
        <w:spacing w:after="0" w:line="240" w:lineRule="auto"/>
        <w:jc w:val="both"/>
        <w:rPr>
          <w:rFonts w:ascii="Times New Roman" w:hAnsi="Times New Roman"/>
          <w:sz w:val="24"/>
          <w:szCs w:val="24"/>
        </w:rPr>
      </w:pPr>
    </w:p>
    <w:p w:rsidR="00440460" w:rsidRPr="005E5C71" w:rsidRDefault="00064BB7" w:rsidP="00282B15">
      <w:pPr>
        <w:spacing w:after="0" w:line="240" w:lineRule="auto"/>
        <w:jc w:val="both"/>
        <w:rPr>
          <w:rFonts w:ascii="Times New Roman" w:hAnsi="Times New Roman"/>
          <w:sz w:val="24"/>
          <w:szCs w:val="24"/>
        </w:rPr>
      </w:pPr>
      <w:r w:rsidRPr="005E5C71">
        <w:rPr>
          <w:rFonts w:ascii="Times New Roman" w:hAnsi="Times New Roman"/>
          <w:sz w:val="24"/>
          <w:szCs w:val="24"/>
        </w:rPr>
        <w:t xml:space="preserve">A Karcagi Nyomda, több mint egy évszázada látja el olvasnivalóval a város és a környék lakosságát. A Nagykunságban született, a Nagykunságról szóló könyvek, kiadványok jelentős része ma is itt készül csakúgy, mint a városnak a hetente megjelenő lapja, a Karcagi Hírmondó. A Városi Csokonai Könyvtár jól felszerelt, bő kínálatot nyújtó intézmény. </w:t>
      </w:r>
    </w:p>
    <w:p w:rsidR="00440460" w:rsidRPr="005E5C71" w:rsidRDefault="00064BB7" w:rsidP="00282B15">
      <w:pPr>
        <w:spacing w:after="0" w:line="240" w:lineRule="auto"/>
        <w:jc w:val="both"/>
        <w:rPr>
          <w:rFonts w:ascii="Times New Roman" w:hAnsi="Times New Roman"/>
          <w:sz w:val="24"/>
          <w:szCs w:val="24"/>
        </w:rPr>
      </w:pPr>
      <w:r w:rsidRPr="005E5C71">
        <w:rPr>
          <w:rFonts w:ascii="Times New Roman" w:hAnsi="Times New Roman"/>
          <w:sz w:val="24"/>
          <w:szCs w:val="24"/>
        </w:rPr>
        <w:t xml:space="preserve">A számtalan kulturális rendezvény közül hármat emelünk ki, amelyet évenként rendszeresen megrendeznek: </w:t>
      </w:r>
    </w:p>
    <w:p w:rsidR="00B04A4E" w:rsidRDefault="00B04A4E" w:rsidP="00282B15">
      <w:pPr>
        <w:numPr>
          <w:ilvl w:val="0"/>
          <w:numId w:val="1"/>
        </w:numPr>
        <w:spacing w:after="0" w:line="240" w:lineRule="auto"/>
        <w:jc w:val="both"/>
        <w:rPr>
          <w:rFonts w:ascii="Times New Roman" w:hAnsi="Times New Roman"/>
          <w:sz w:val="24"/>
          <w:szCs w:val="24"/>
        </w:rPr>
      </w:pPr>
      <w:r>
        <w:rPr>
          <w:rFonts w:ascii="Times New Roman" w:hAnsi="Times New Roman"/>
          <w:sz w:val="24"/>
          <w:szCs w:val="24"/>
        </w:rPr>
        <w:t>Birkafőző Fesztivál</w:t>
      </w:r>
    </w:p>
    <w:p w:rsidR="00440460" w:rsidRPr="005E5C71" w:rsidRDefault="00064BB7" w:rsidP="00282B15">
      <w:pPr>
        <w:numPr>
          <w:ilvl w:val="0"/>
          <w:numId w:val="1"/>
        </w:numPr>
        <w:spacing w:after="0" w:line="240" w:lineRule="auto"/>
        <w:jc w:val="both"/>
        <w:rPr>
          <w:rFonts w:ascii="Times New Roman" w:hAnsi="Times New Roman"/>
          <w:sz w:val="24"/>
          <w:szCs w:val="24"/>
        </w:rPr>
      </w:pPr>
      <w:r w:rsidRPr="005E5C71">
        <w:rPr>
          <w:rFonts w:ascii="Times New Roman" w:hAnsi="Times New Roman"/>
          <w:sz w:val="24"/>
          <w:szCs w:val="24"/>
        </w:rPr>
        <w:t>Nagykunsági Kulturális N</w:t>
      </w:r>
      <w:r w:rsidR="00E95B3D" w:rsidRPr="005E5C71">
        <w:rPr>
          <w:rFonts w:ascii="Times New Roman" w:hAnsi="Times New Roman"/>
          <w:sz w:val="24"/>
          <w:szCs w:val="24"/>
        </w:rPr>
        <w:t>apok</w:t>
      </w:r>
    </w:p>
    <w:p w:rsidR="00440460" w:rsidRDefault="00E95B3D" w:rsidP="00282B15">
      <w:pPr>
        <w:numPr>
          <w:ilvl w:val="0"/>
          <w:numId w:val="1"/>
        </w:numPr>
        <w:spacing w:after="0" w:line="240" w:lineRule="auto"/>
        <w:jc w:val="both"/>
        <w:rPr>
          <w:rFonts w:ascii="Times New Roman" w:hAnsi="Times New Roman"/>
          <w:sz w:val="24"/>
          <w:szCs w:val="24"/>
        </w:rPr>
      </w:pPr>
      <w:r w:rsidRPr="005E5C71">
        <w:rPr>
          <w:rFonts w:ascii="Times New Roman" w:hAnsi="Times New Roman"/>
          <w:sz w:val="24"/>
          <w:szCs w:val="24"/>
        </w:rPr>
        <w:t xml:space="preserve">Karcagi </w:t>
      </w:r>
      <w:proofErr w:type="spellStart"/>
      <w:r w:rsidR="00064BB7" w:rsidRPr="005E5C71">
        <w:rPr>
          <w:rFonts w:ascii="Times New Roman" w:hAnsi="Times New Roman"/>
          <w:sz w:val="24"/>
          <w:szCs w:val="24"/>
        </w:rPr>
        <w:t>lovasnap</w:t>
      </w:r>
      <w:proofErr w:type="spellEnd"/>
    </w:p>
    <w:p w:rsidR="00B04A4E" w:rsidRDefault="00B04A4E" w:rsidP="00282B15">
      <w:pPr>
        <w:numPr>
          <w:ilvl w:val="0"/>
          <w:numId w:val="1"/>
        </w:numPr>
        <w:spacing w:after="0" w:line="240" w:lineRule="auto"/>
        <w:jc w:val="both"/>
        <w:rPr>
          <w:rFonts w:ascii="Times New Roman" w:hAnsi="Times New Roman"/>
          <w:sz w:val="24"/>
          <w:szCs w:val="24"/>
        </w:rPr>
      </w:pPr>
      <w:r w:rsidRPr="00B04A4E">
        <w:rPr>
          <w:rFonts w:ascii="Times New Roman" w:hAnsi="Times New Roman"/>
          <w:sz w:val="24"/>
          <w:szCs w:val="24"/>
        </w:rPr>
        <w:t>Kováts Mihály emléknapok</w:t>
      </w:r>
    </w:p>
    <w:p w:rsidR="00B04A4E" w:rsidRPr="00B04A4E" w:rsidRDefault="00B04A4E" w:rsidP="00B04A4E">
      <w:pPr>
        <w:spacing w:after="0" w:line="240" w:lineRule="auto"/>
        <w:ind w:left="720"/>
        <w:jc w:val="both"/>
        <w:rPr>
          <w:rFonts w:ascii="Times New Roman" w:hAnsi="Times New Roman"/>
          <w:sz w:val="24"/>
          <w:szCs w:val="24"/>
        </w:rPr>
      </w:pPr>
    </w:p>
    <w:p w:rsidR="008C62E0" w:rsidRDefault="00064BB7" w:rsidP="00282B15">
      <w:pPr>
        <w:spacing w:after="0" w:line="240" w:lineRule="auto"/>
        <w:jc w:val="both"/>
        <w:rPr>
          <w:rFonts w:ascii="Times New Roman" w:hAnsi="Times New Roman"/>
          <w:sz w:val="24"/>
          <w:szCs w:val="24"/>
        </w:rPr>
      </w:pPr>
      <w:r w:rsidRPr="005E5C71">
        <w:rPr>
          <w:rFonts w:ascii="Times New Roman" w:hAnsi="Times New Roman"/>
          <w:sz w:val="24"/>
          <w:szCs w:val="24"/>
        </w:rPr>
        <w:t>A város</w:t>
      </w:r>
      <w:r w:rsidR="00282B15">
        <w:rPr>
          <w:rFonts w:ascii="Times New Roman" w:hAnsi="Times New Roman"/>
          <w:sz w:val="24"/>
          <w:szCs w:val="24"/>
        </w:rPr>
        <w:t xml:space="preserve"> az Akácliget Gyógy- és Strandfürdője</w:t>
      </w:r>
      <w:r w:rsidRPr="005E5C71">
        <w:rPr>
          <w:rFonts w:ascii="Times New Roman" w:hAnsi="Times New Roman"/>
          <w:sz w:val="24"/>
          <w:szCs w:val="24"/>
        </w:rPr>
        <w:t xml:space="preserve"> fejlesztésére különösen nagy gondot fordít, amióta Berekfürdő önállósult. A város rendelkezik saját zászlóval, címerrel, térképpel, és városismertető kiadványokkal. Van idegenforgalom-fejlesztési, általános rendezési-, vagyongazdálkodási- és termálvíz-hasznosítási terve. Tervezi a településmarketing és a térinformatikai rendszer kidolgozását. </w:t>
      </w:r>
    </w:p>
    <w:p w:rsidR="008C62E0" w:rsidRDefault="008C62E0" w:rsidP="00282B15">
      <w:pPr>
        <w:spacing w:after="0" w:line="240" w:lineRule="auto"/>
        <w:jc w:val="both"/>
        <w:rPr>
          <w:rFonts w:ascii="Times New Roman" w:hAnsi="Times New Roman"/>
          <w:sz w:val="24"/>
          <w:szCs w:val="24"/>
        </w:rPr>
      </w:pPr>
      <w:r w:rsidRPr="00D67D7B">
        <w:rPr>
          <w:rFonts w:ascii="Times New Roman" w:hAnsi="Times New Roman"/>
          <w:sz w:val="24"/>
          <w:szCs w:val="24"/>
        </w:rPr>
        <w:t xml:space="preserve">A nagykunsági települések között több évtizedes gazdasági és kulturális együttműködés van. </w:t>
      </w:r>
    </w:p>
    <w:p w:rsidR="008C62E0" w:rsidRDefault="008C62E0" w:rsidP="00282B15">
      <w:pPr>
        <w:spacing w:after="0" w:line="240" w:lineRule="auto"/>
        <w:jc w:val="both"/>
        <w:rPr>
          <w:rFonts w:ascii="Times New Roman" w:hAnsi="Times New Roman"/>
          <w:sz w:val="24"/>
          <w:szCs w:val="24"/>
        </w:rPr>
      </w:pPr>
    </w:p>
    <w:p w:rsidR="008C62E0" w:rsidRDefault="008C62E0" w:rsidP="008C62E0">
      <w:pPr>
        <w:spacing w:after="0" w:line="240" w:lineRule="auto"/>
        <w:jc w:val="both"/>
        <w:rPr>
          <w:rFonts w:ascii="Times New Roman" w:hAnsi="Times New Roman"/>
          <w:sz w:val="24"/>
          <w:szCs w:val="24"/>
        </w:rPr>
      </w:pPr>
      <w:r w:rsidRPr="00D67D7B">
        <w:rPr>
          <w:rFonts w:ascii="Times New Roman" w:hAnsi="Times New Roman"/>
          <w:sz w:val="24"/>
          <w:szCs w:val="24"/>
        </w:rPr>
        <w:t xml:space="preserve">A település testvérvárosai: </w:t>
      </w:r>
    </w:p>
    <w:p w:rsidR="008C62E0" w:rsidRDefault="00C305D5" w:rsidP="00880531">
      <w:pPr>
        <w:pStyle w:val="Listaszerbekezds"/>
        <w:numPr>
          <w:ilvl w:val="0"/>
          <w:numId w:val="25"/>
        </w:numPr>
        <w:spacing w:after="0" w:line="240" w:lineRule="auto"/>
        <w:ind w:left="714" w:hanging="357"/>
        <w:jc w:val="both"/>
        <w:rPr>
          <w:rFonts w:ascii="Times New Roman" w:hAnsi="Times New Roman"/>
          <w:sz w:val="24"/>
          <w:szCs w:val="24"/>
        </w:rPr>
      </w:pPr>
      <w:proofErr w:type="spellStart"/>
      <w:r>
        <w:rPr>
          <w:rFonts w:ascii="Times New Roman" w:hAnsi="Times New Roman"/>
          <w:sz w:val="24"/>
          <w:szCs w:val="24"/>
        </w:rPr>
        <w:t>Székelykeresztúr</w:t>
      </w:r>
      <w:proofErr w:type="spellEnd"/>
      <w:r>
        <w:rPr>
          <w:rFonts w:ascii="Times New Roman" w:hAnsi="Times New Roman"/>
          <w:sz w:val="24"/>
          <w:szCs w:val="24"/>
        </w:rPr>
        <w:tab/>
        <w:t>Románia</w:t>
      </w:r>
      <w:r w:rsidR="008C62E0">
        <w:rPr>
          <w:rFonts w:ascii="Times New Roman" w:hAnsi="Times New Roman"/>
          <w:sz w:val="24"/>
          <w:szCs w:val="24"/>
        </w:rPr>
        <w:tab/>
        <w:t>(</w:t>
      </w:r>
      <w:r w:rsidR="008C62E0" w:rsidRPr="00D67D7B">
        <w:rPr>
          <w:rFonts w:ascii="Times New Roman" w:hAnsi="Times New Roman"/>
          <w:sz w:val="24"/>
          <w:szCs w:val="24"/>
        </w:rPr>
        <w:t>19</w:t>
      </w:r>
      <w:r w:rsidR="008C62E0">
        <w:rPr>
          <w:rFonts w:ascii="Times New Roman" w:hAnsi="Times New Roman"/>
          <w:sz w:val="24"/>
          <w:szCs w:val="24"/>
        </w:rPr>
        <w:t>90-től</w:t>
      </w:r>
      <w:r w:rsidR="008C62E0" w:rsidRPr="00D67D7B">
        <w:rPr>
          <w:rFonts w:ascii="Times New Roman" w:hAnsi="Times New Roman"/>
          <w:sz w:val="24"/>
          <w:szCs w:val="24"/>
        </w:rPr>
        <w:t>)</w:t>
      </w:r>
    </w:p>
    <w:p w:rsidR="008C62E0" w:rsidRDefault="00C305D5" w:rsidP="00880531">
      <w:pPr>
        <w:pStyle w:val="Listaszerbekezds"/>
        <w:numPr>
          <w:ilvl w:val="0"/>
          <w:numId w:val="25"/>
        </w:numPr>
        <w:spacing w:before="100" w:beforeAutospacing="1" w:after="100" w:afterAutospacing="1" w:line="240" w:lineRule="auto"/>
        <w:jc w:val="both"/>
        <w:rPr>
          <w:rFonts w:ascii="Times New Roman" w:hAnsi="Times New Roman"/>
          <w:sz w:val="24"/>
          <w:szCs w:val="24"/>
        </w:rPr>
      </w:pPr>
      <w:proofErr w:type="spellStart"/>
      <w:r>
        <w:rPr>
          <w:rFonts w:ascii="Times New Roman" w:hAnsi="Times New Roman"/>
          <w:sz w:val="24"/>
          <w:szCs w:val="24"/>
        </w:rPr>
        <w:t>Bácskossuthfalva</w:t>
      </w:r>
      <w:proofErr w:type="spellEnd"/>
      <w:r w:rsidR="008C62E0">
        <w:rPr>
          <w:rFonts w:ascii="Times New Roman" w:hAnsi="Times New Roman"/>
          <w:sz w:val="24"/>
          <w:szCs w:val="24"/>
        </w:rPr>
        <w:tab/>
      </w:r>
      <w:r>
        <w:rPr>
          <w:rFonts w:ascii="Times New Roman" w:hAnsi="Times New Roman"/>
          <w:sz w:val="24"/>
          <w:szCs w:val="24"/>
        </w:rPr>
        <w:t>Szerbia</w:t>
      </w:r>
      <w:r w:rsidR="008C62E0">
        <w:rPr>
          <w:rFonts w:ascii="Times New Roman" w:hAnsi="Times New Roman"/>
          <w:sz w:val="24"/>
          <w:szCs w:val="24"/>
        </w:rPr>
        <w:tab/>
        <w:t>(</w:t>
      </w:r>
      <w:r w:rsidR="008C62E0" w:rsidRPr="00D67D7B">
        <w:rPr>
          <w:rFonts w:ascii="Times New Roman" w:hAnsi="Times New Roman"/>
          <w:sz w:val="24"/>
          <w:szCs w:val="24"/>
        </w:rPr>
        <w:t>1994</w:t>
      </w:r>
      <w:r w:rsidR="008C62E0">
        <w:rPr>
          <w:rFonts w:ascii="Times New Roman" w:hAnsi="Times New Roman"/>
          <w:sz w:val="24"/>
          <w:szCs w:val="24"/>
        </w:rPr>
        <w:t>-től</w:t>
      </w:r>
      <w:r w:rsidR="008C62E0" w:rsidRPr="00D67D7B">
        <w:rPr>
          <w:rFonts w:ascii="Times New Roman" w:hAnsi="Times New Roman"/>
          <w:sz w:val="24"/>
          <w:szCs w:val="24"/>
        </w:rPr>
        <w:t>)</w:t>
      </w:r>
    </w:p>
    <w:p w:rsidR="008C62E0" w:rsidRDefault="00C305D5" w:rsidP="00880531">
      <w:pPr>
        <w:pStyle w:val="Listaszerbekezds"/>
        <w:numPr>
          <w:ilvl w:val="0"/>
          <w:numId w:val="25"/>
        </w:numPr>
        <w:spacing w:before="100" w:beforeAutospacing="1" w:after="100" w:afterAutospacing="1" w:line="240" w:lineRule="auto"/>
        <w:jc w:val="both"/>
        <w:rPr>
          <w:rFonts w:ascii="Times New Roman" w:hAnsi="Times New Roman"/>
          <w:sz w:val="24"/>
          <w:szCs w:val="24"/>
        </w:rPr>
      </w:pPr>
      <w:r>
        <w:rPr>
          <w:rFonts w:ascii="Times New Roman" w:hAnsi="Times New Roman"/>
          <w:sz w:val="24"/>
          <w:szCs w:val="24"/>
        </w:rPr>
        <w:t>Szepsi</w:t>
      </w:r>
      <w:r>
        <w:rPr>
          <w:rFonts w:ascii="Times New Roman" w:hAnsi="Times New Roman"/>
          <w:sz w:val="24"/>
          <w:szCs w:val="24"/>
        </w:rPr>
        <w:tab/>
      </w:r>
      <w:r w:rsidR="008C62E0">
        <w:rPr>
          <w:rFonts w:ascii="Times New Roman" w:hAnsi="Times New Roman"/>
          <w:sz w:val="24"/>
          <w:szCs w:val="24"/>
        </w:rPr>
        <w:t xml:space="preserve"> </w:t>
      </w:r>
      <w:r w:rsidR="008C62E0">
        <w:rPr>
          <w:rFonts w:ascii="Times New Roman" w:hAnsi="Times New Roman"/>
          <w:sz w:val="24"/>
          <w:szCs w:val="24"/>
        </w:rPr>
        <w:tab/>
      </w:r>
      <w:r w:rsidR="008C62E0">
        <w:rPr>
          <w:rFonts w:ascii="Times New Roman" w:hAnsi="Times New Roman"/>
          <w:sz w:val="24"/>
          <w:szCs w:val="24"/>
        </w:rPr>
        <w:tab/>
        <w:t>Szlovákia</w:t>
      </w:r>
      <w:r w:rsidR="008C62E0">
        <w:rPr>
          <w:rFonts w:ascii="Times New Roman" w:hAnsi="Times New Roman"/>
          <w:sz w:val="24"/>
          <w:szCs w:val="24"/>
        </w:rPr>
        <w:tab/>
        <w:t>(1998-tól)</w:t>
      </w:r>
    </w:p>
    <w:p w:rsidR="008C62E0" w:rsidRDefault="00C305D5" w:rsidP="00880531">
      <w:pPr>
        <w:pStyle w:val="Listaszerbekezds"/>
        <w:numPr>
          <w:ilvl w:val="0"/>
          <w:numId w:val="25"/>
        </w:numPr>
        <w:spacing w:before="100" w:beforeAutospacing="1" w:after="100" w:afterAutospacing="1" w:line="240" w:lineRule="auto"/>
        <w:jc w:val="both"/>
        <w:rPr>
          <w:rFonts w:ascii="Times New Roman" w:hAnsi="Times New Roman"/>
          <w:sz w:val="24"/>
          <w:szCs w:val="24"/>
        </w:rPr>
      </w:pPr>
      <w:proofErr w:type="spellStart"/>
      <w:r>
        <w:rPr>
          <w:rFonts w:ascii="Times New Roman" w:hAnsi="Times New Roman"/>
          <w:sz w:val="24"/>
          <w:szCs w:val="24"/>
        </w:rPr>
        <w:t>Mérke</w:t>
      </w:r>
      <w:proofErr w:type="spellEnd"/>
      <w:r>
        <w:rPr>
          <w:rFonts w:ascii="Times New Roman" w:hAnsi="Times New Roman"/>
          <w:sz w:val="24"/>
          <w:szCs w:val="24"/>
        </w:rPr>
        <w:tab/>
      </w:r>
      <w:r w:rsidR="008C62E0">
        <w:rPr>
          <w:rFonts w:ascii="Times New Roman" w:hAnsi="Times New Roman"/>
          <w:sz w:val="24"/>
          <w:szCs w:val="24"/>
        </w:rPr>
        <w:tab/>
      </w:r>
      <w:r w:rsidR="008C62E0">
        <w:rPr>
          <w:rFonts w:ascii="Times New Roman" w:hAnsi="Times New Roman"/>
          <w:sz w:val="24"/>
          <w:szCs w:val="24"/>
        </w:rPr>
        <w:tab/>
      </w:r>
      <w:r w:rsidR="008C62E0" w:rsidRPr="00D67D7B">
        <w:rPr>
          <w:rFonts w:ascii="Times New Roman" w:hAnsi="Times New Roman"/>
          <w:sz w:val="24"/>
          <w:szCs w:val="24"/>
        </w:rPr>
        <w:t>Kaza</w:t>
      </w:r>
      <w:r>
        <w:rPr>
          <w:rFonts w:ascii="Times New Roman" w:hAnsi="Times New Roman"/>
          <w:sz w:val="24"/>
          <w:szCs w:val="24"/>
        </w:rPr>
        <w:t>hs</w:t>
      </w:r>
      <w:r w:rsidR="008C62E0" w:rsidRPr="00D67D7B">
        <w:rPr>
          <w:rFonts w:ascii="Times New Roman" w:hAnsi="Times New Roman"/>
          <w:sz w:val="24"/>
          <w:szCs w:val="24"/>
        </w:rPr>
        <w:t>ztán</w:t>
      </w:r>
      <w:r w:rsidR="008C62E0">
        <w:rPr>
          <w:rFonts w:ascii="Times New Roman" w:hAnsi="Times New Roman"/>
          <w:sz w:val="24"/>
          <w:szCs w:val="24"/>
        </w:rPr>
        <w:tab/>
        <w:t>(1</w:t>
      </w:r>
      <w:r w:rsidR="008C62E0" w:rsidRPr="00D67D7B">
        <w:rPr>
          <w:rFonts w:ascii="Times New Roman" w:hAnsi="Times New Roman"/>
          <w:sz w:val="24"/>
          <w:szCs w:val="24"/>
        </w:rPr>
        <w:t>99</w:t>
      </w:r>
      <w:r w:rsidR="008C62E0">
        <w:rPr>
          <w:rFonts w:ascii="Times New Roman" w:hAnsi="Times New Roman"/>
          <w:sz w:val="24"/>
          <w:szCs w:val="24"/>
        </w:rPr>
        <w:t>9-től</w:t>
      </w:r>
      <w:r w:rsidR="008C62E0" w:rsidRPr="00D67D7B">
        <w:rPr>
          <w:rFonts w:ascii="Times New Roman" w:hAnsi="Times New Roman"/>
          <w:sz w:val="24"/>
          <w:szCs w:val="24"/>
        </w:rPr>
        <w:t>)</w:t>
      </w:r>
    </w:p>
    <w:p w:rsidR="008C62E0" w:rsidRDefault="00C305D5" w:rsidP="00880531">
      <w:pPr>
        <w:pStyle w:val="Listaszerbekezds"/>
        <w:numPr>
          <w:ilvl w:val="0"/>
          <w:numId w:val="25"/>
        </w:numPr>
        <w:spacing w:before="100" w:beforeAutospacing="1" w:after="100" w:afterAutospacing="1" w:line="240" w:lineRule="auto"/>
        <w:jc w:val="both"/>
        <w:rPr>
          <w:rFonts w:ascii="Times New Roman" w:hAnsi="Times New Roman"/>
          <w:sz w:val="24"/>
          <w:szCs w:val="24"/>
        </w:rPr>
      </w:pPr>
      <w:proofErr w:type="spellStart"/>
      <w:r>
        <w:rPr>
          <w:rFonts w:ascii="Times New Roman" w:hAnsi="Times New Roman"/>
          <w:sz w:val="24"/>
          <w:szCs w:val="24"/>
        </w:rPr>
        <w:t>Schwarzheide</w:t>
      </w:r>
      <w:proofErr w:type="spellEnd"/>
      <w:r>
        <w:rPr>
          <w:rFonts w:ascii="Times New Roman" w:hAnsi="Times New Roman"/>
          <w:sz w:val="24"/>
          <w:szCs w:val="24"/>
        </w:rPr>
        <w:tab/>
      </w:r>
      <w:r w:rsidR="008C62E0">
        <w:rPr>
          <w:rFonts w:ascii="Times New Roman" w:hAnsi="Times New Roman"/>
          <w:sz w:val="24"/>
          <w:szCs w:val="24"/>
        </w:rPr>
        <w:tab/>
        <w:t>Németország</w:t>
      </w:r>
      <w:r w:rsidR="008C62E0">
        <w:rPr>
          <w:rFonts w:ascii="Times New Roman" w:hAnsi="Times New Roman"/>
          <w:sz w:val="24"/>
          <w:szCs w:val="24"/>
        </w:rPr>
        <w:tab/>
        <w:t>(2002-től)</w:t>
      </w:r>
    </w:p>
    <w:p w:rsidR="008C62E0" w:rsidRDefault="00C305D5" w:rsidP="00880531">
      <w:pPr>
        <w:pStyle w:val="Listaszerbekezds"/>
        <w:numPr>
          <w:ilvl w:val="0"/>
          <w:numId w:val="25"/>
        </w:numPr>
        <w:spacing w:before="100" w:beforeAutospacing="1" w:after="100" w:afterAutospacing="1" w:line="240" w:lineRule="auto"/>
        <w:jc w:val="both"/>
        <w:rPr>
          <w:rFonts w:ascii="Times New Roman" w:hAnsi="Times New Roman"/>
          <w:sz w:val="24"/>
          <w:szCs w:val="24"/>
        </w:rPr>
      </w:pPr>
      <w:proofErr w:type="spellStart"/>
      <w:r>
        <w:rPr>
          <w:rFonts w:ascii="Times New Roman" w:hAnsi="Times New Roman"/>
          <w:sz w:val="24"/>
          <w:szCs w:val="24"/>
        </w:rPr>
        <w:t>Longueau</w:t>
      </w:r>
      <w:proofErr w:type="spellEnd"/>
      <w:r w:rsidR="008C62E0">
        <w:rPr>
          <w:rFonts w:ascii="Times New Roman" w:hAnsi="Times New Roman"/>
          <w:sz w:val="24"/>
          <w:szCs w:val="24"/>
        </w:rPr>
        <w:tab/>
      </w:r>
      <w:r w:rsidR="008C62E0">
        <w:rPr>
          <w:rFonts w:ascii="Times New Roman" w:hAnsi="Times New Roman"/>
          <w:sz w:val="24"/>
          <w:szCs w:val="24"/>
        </w:rPr>
        <w:tab/>
        <w:t>Franciaország</w:t>
      </w:r>
      <w:r w:rsidR="008C62E0">
        <w:rPr>
          <w:rFonts w:ascii="Times New Roman" w:hAnsi="Times New Roman"/>
          <w:sz w:val="24"/>
          <w:szCs w:val="24"/>
        </w:rPr>
        <w:tab/>
        <w:t>(2004-től)</w:t>
      </w:r>
    </w:p>
    <w:p w:rsidR="008C62E0" w:rsidRDefault="008C62E0" w:rsidP="00880531">
      <w:pPr>
        <w:pStyle w:val="Listaszerbekezds"/>
        <w:numPr>
          <w:ilvl w:val="0"/>
          <w:numId w:val="25"/>
        </w:numPr>
        <w:spacing w:before="100" w:beforeAutospacing="1" w:after="100" w:afterAutospacing="1" w:line="240" w:lineRule="auto"/>
        <w:jc w:val="both"/>
        <w:rPr>
          <w:rFonts w:ascii="Times New Roman" w:hAnsi="Times New Roman"/>
          <w:sz w:val="24"/>
          <w:szCs w:val="24"/>
        </w:rPr>
      </w:pPr>
      <w:proofErr w:type="spellStart"/>
      <w:r>
        <w:rPr>
          <w:rFonts w:ascii="Times New Roman" w:hAnsi="Times New Roman"/>
          <w:sz w:val="24"/>
          <w:szCs w:val="24"/>
        </w:rPr>
        <w:t>Krosn</w:t>
      </w:r>
      <w:r w:rsidR="00C305D5">
        <w:rPr>
          <w:rFonts w:ascii="Times New Roman" w:hAnsi="Times New Roman"/>
          <w:sz w:val="24"/>
          <w:szCs w:val="24"/>
        </w:rPr>
        <w:t>o</w:t>
      </w:r>
      <w:proofErr w:type="spellEnd"/>
      <w:r w:rsidR="00C305D5">
        <w:rPr>
          <w:rFonts w:ascii="Times New Roman" w:hAnsi="Times New Roman"/>
          <w:sz w:val="24"/>
          <w:szCs w:val="24"/>
        </w:rPr>
        <w:t xml:space="preserve"> </w:t>
      </w:r>
      <w:proofErr w:type="spellStart"/>
      <w:r w:rsidR="00C305D5">
        <w:rPr>
          <w:rFonts w:ascii="Times New Roman" w:hAnsi="Times New Roman"/>
          <w:sz w:val="24"/>
          <w:szCs w:val="24"/>
        </w:rPr>
        <w:t>Odrzanskie</w:t>
      </w:r>
      <w:proofErr w:type="spellEnd"/>
      <w:r>
        <w:rPr>
          <w:rFonts w:ascii="Times New Roman" w:hAnsi="Times New Roman"/>
          <w:sz w:val="24"/>
          <w:szCs w:val="24"/>
        </w:rPr>
        <w:tab/>
        <w:t>Lengyelország</w:t>
      </w:r>
      <w:r>
        <w:rPr>
          <w:rFonts w:ascii="Times New Roman" w:hAnsi="Times New Roman"/>
          <w:sz w:val="24"/>
          <w:szCs w:val="24"/>
        </w:rPr>
        <w:tab/>
        <w:t>(2004-től)</w:t>
      </w:r>
    </w:p>
    <w:p w:rsidR="008C62E0" w:rsidRDefault="00C305D5" w:rsidP="00880531">
      <w:pPr>
        <w:pStyle w:val="Listaszerbekezds"/>
        <w:numPr>
          <w:ilvl w:val="0"/>
          <w:numId w:val="25"/>
        </w:numPr>
        <w:spacing w:before="100" w:beforeAutospacing="1" w:after="100" w:afterAutospacing="1" w:line="240" w:lineRule="auto"/>
        <w:jc w:val="both"/>
        <w:rPr>
          <w:rFonts w:ascii="Times New Roman" w:hAnsi="Times New Roman"/>
          <w:sz w:val="24"/>
          <w:szCs w:val="24"/>
        </w:rPr>
      </w:pPr>
      <w:r>
        <w:rPr>
          <w:rFonts w:ascii="Times New Roman" w:hAnsi="Times New Roman"/>
          <w:sz w:val="24"/>
          <w:szCs w:val="24"/>
        </w:rPr>
        <w:t>Kunszentmiklós</w:t>
      </w:r>
      <w:r w:rsidR="008C62E0">
        <w:rPr>
          <w:rFonts w:ascii="Times New Roman" w:hAnsi="Times New Roman"/>
          <w:sz w:val="24"/>
          <w:szCs w:val="24"/>
        </w:rPr>
        <w:tab/>
        <w:t>Magyarország</w:t>
      </w:r>
      <w:r w:rsidR="008C62E0">
        <w:rPr>
          <w:rFonts w:ascii="Times New Roman" w:hAnsi="Times New Roman"/>
          <w:sz w:val="24"/>
          <w:szCs w:val="24"/>
        </w:rPr>
        <w:tab/>
        <w:t>(2009-től)</w:t>
      </w:r>
    </w:p>
    <w:p w:rsidR="00282B15" w:rsidRDefault="00282B15" w:rsidP="00282B15">
      <w:pPr>
        <w:pStyle w:val="Listaszerbekezds"/>
        <w:spacing w:before="100" w:beforeAutospacing="1" w:after="100" w:afterAutospacing="1" w:line="240" w:lineRule="auto"/>
        <w:jc w:val="both"/>
        <w:rPr>
          <w:rFonts w:ascii="Times New Roman" w:hAnsi="Times New Roman"/>
          <w:sz w:val="24"/>
          <w:szCs w:val="24"/>
        </w:rPr>
      </w:pPr>
    </w:p>
    <w:p w:rsidR="007171F1" w:rsidRPr="004C2B93" w:rsidRDefault="00C5649A" w:rsidP="004C2B93">
      <w:pPr>
        <w:spacing w:before="100" w:beforeAutospacing="1" w:after="100" w:afterAutospacing="1" w:line="240" w:lineRule="auto"/>
        <w:jc w:val="center"/>
        <w:rPr>
          <w:rFonts w:ascii="Times New Roman" w:hAnsi="Times New Roman"/>
          <w:b/>
          <w:color w:val="002060"/>
          <w:sz w:val="24"/>
          <w:szCs w:val="24"/>
        </w:rPr>
      </w:pPr>
      <w:r w:rsidRPr="004C2B93">
        <w:rPr>
          <w:rFonts w:ascii="Times New Roman" w:hAnsi="Times New Roman"/>
          <w:b/>
          <w:color w:val="002060"/>
          <w:sz w:val="24"/>
          <w:szCs w:val="24"/>
        </w:rPr>
        <w:t>Demográfia</w:t>
      </w:r>
    </w:p>
    <w:p w:rsidR="00C5649A" w:rsidRPr="005E5C71" w:rsidRDefault="007171F1" w:rsidP="007171F1">
      <w:pPr>
        <w:pStyle w:val="d01c02contentplain"/>
        <w:jc w:val="both"/>
      </w:pPr>
      <w:r w:rsidRPr="005E5C71">
        <w:t xml:space="preserve">A város régi (Fanzug, </w:t>
      </w:r>
      <w:proofErr w:type="spellStart"/>
      <w:r w:rsidRPr="005E5C71">
        <w:t>Pernyészug</w:t>
      </w:r>
      <w:proofErr w:type="spellEnd"/>
      <w:r w:rsidRPr="005E5C71">
        <w:t xml:space="preserve">, Rétoldal, Sirályülés) részeit a református családok lakták. A XVIII. század 70-es éveiben betelepített római katolikusoknak a város akkori vezetősége a Debreceni úttól keletre eső részt adta. Ekkor jött létre az Újváros vagy Katolikus város. A görög kereskedők boltjaikat az 1794-ben felépített templomuk szomszédságában hozták létre (Horváth Ferenc utca), majd a zsidók ugyancsak a városközpontban telepedtek le (Kertész József utca) és építették templomukat. A XIX-XX. </w:t>
      </w:r>
      <w:proofErr w:type="gramStart"/>
      <w:r w:rsidRPr="005E5C71">
        <w:t>század</w:t>
      </w:r>
      <w:proofErr w:type="gramEnd"/>
      <w:r w:rsidRPr="005E5C71">
        <w:t xml:space="preserve"> fordulóján a korábbi vallásukat elhagyók létrehozták a baptista egyházközösséget. A város lakosságának nagy része azonban napjainkig megmaradt reformátusnak, ami meghatározza a település karakterét. Karcag népessége lassan, de biztosan növekedett. A népszámlálások azt mutatják, hogy </w:t>
      </w:r>
      <w:r w:rsidR="008D0596" w:rsidRPr="005E5C71">
        <w:t xml:space="preserve">1950-ig </w:t>
      </w:r>
      <w:r w:rsidRPr="005E5C71">
        <w:t>évtized</w:t>
      </w:r>
      <w:r w:rsidR="008D0596" w:rsidRPr="005E5C71">
        <w:t>enként mintegy 2000 fővel gyarapodott</w:t>
      </w:r>
      <w:r w:rsidRPr="005E5C71">
        <w:t xml:space="preserve"> a város.</w:t>
      </w:r>
    </w:p>
    <w:p w:rsidR="00453CF4" w:rsidRDefault="00072722" w:rsidP="00453CF4">
      <w:pPr>
        <w:pStyle w:val="d01c02contentplain"/>
        <w:jc w:val="center"/>
      </w:pPr>
      <w:r>
        <w:rPr>
          <w:noProof/>
        </w:rPr>
        <w:lastRenderedPageBreak/>
        <w:drawing>
          <wp:inline distT="0" distB="0" distL="0" distR="0">
            <wp:extent cx="4572762" cy="2746629"/>
            <wp:effectExtent l="12192" t="6096" r="6096" b="0"/>
            <wp:docPr id="9" name="Diagram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EF2B7C" w:rsidRDefault="007171F1" w:rsidP="006A7C9D">
      <w:pPr>
        <w:pStyle w:val="d01c02contentplain"/>
        <w:spacing w:before="0" w:beforeAutospacing="0" w:after="0" w:afterAutospacing="0"/>
        <w:jc w:val="both"/>
      </w:pPr>
      <w:r w:rsidRPr="00A51246">
        <w:t>Előbb a termelőszövetkezetesítés, legutóbb pedig Berekfürdő kiválása okozta a népességvesztést. Ezekhez járul még a természetes gyerme</w:t>
      </w:r>
      <w:r w:rsidR="00F04297" w:rsidRPr="00A51246">
        <w:t>kszülések számának csökkenése (</w:t>
      </w:r>
      <w:r w:rsidRPr="00A51246">
        <w:t xml:space="preserve">1996-ban a természetes szaporodás ezer lakosra: - 2,5). A legutóbbi időben már alig több az elvándorlás, mint a betelepülés (ezer lakosra számítva: - 0,1 ). A nagyüzemi gazdálkodás gátjának tekintették az 1970-es években a tanyákat és törekedtek azok felszámolására. 1949-ben 6805 lakos élt külterületen, 1970-ben 2348, 1980-ban 1260. </w:t>
      </w:r>
    </w:p>
    <w:p w:rsidR="00297C30" w:rsidRDefault="00297C30" w:rsidP="006A7C9D">
      <w:pPr>
        <w:pStyle w:val="d01c02contentplain"/>
        <w:spacing w:before="0" w:beforeAutospacing="0" w:after="0" w:afterAutospacing="0"/>
        <w:jc w:val="both"/>
      </w:pPr>
    </w:p>
    <w:p w:rsidR="00A4446B" w:rsidRDefault="00072722" w:rsidP="00A4446B">
      <w:pPr>
        <w:pStyle w:val="d01c02contentplain"/>
        <w:spacing w:before="0" w:beforeAutospacing="0" w:after="0" w:afterAutospacing="0"/>
        <w:jc w:val="center"/>
      </w:pPr>
      <w:r>
        <w:rPr>
          <w:noProof/>
        </w:rPr>
        <w:drawing>
          <wp:inline distT="0" distB="0" distL="0" distR="0">
            <wp:extent cx="4572765" cy="2746629"/>
            <wp:effectExtent l="12190" t="6096" r="6095" b="0"/>
            <wp:docPr id="10" name="Diagram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297C30" w:rsidRDefault="00297C30" w:rsidP="00297C30">
      <w:pPr>
        <w:pStyle w:val="d01c02contentplain"/>
        <w:spacing w:before="0" w:beforeAutospacing="0" w:after="0" w:afterAutospacing="0"/>
        <w:jc w:val="center"/>
      </w:pPr>
    </w:p>
    <w:p w:rsidR="00453CF4" w:rsidRDefault="00453CF4" w:rsidP="006A7C9D">
      <w:pPr>
        <w:pStyle w:val="d01c02contentplain"/>
        <w:spacing w:before="0" w:beforeAutospacing="0" w:after="0" w:afterAutospacing="0"/>
        <w:jc w:val="center"/>
        <w:rPr>
          <w:noProof/>
        </w:rPr>
      </w:pPr>
    </w:p>
    <w:p w:rsidR="00B20A5D" w:rsidRDefault="00F04297" w:rsidP="006A7C9D">
      <w:pPr>
        <w:spacing w:after="0" w:line="240" w:lineRule="auto"/>
        <w:jc w:val="both"/>
        <w:rPr>
          <w:rFonts w:ascii="Times New Roman" w:hAnsi="Times New Roman"/>
          <w:noProof/>
          <w:sz w:val="24"/>
          <w:szCs w:val="24"/>
        </w:rPr>
      </w:pPr>
      <w:r w:rsidRPr="005E5C71">
        <w:rPr>
          <w:rFonts w:ascii="Times New Roman" w:hAnsi="Times New Roman"/>
          <w:noProof/>
          <w:sz w:val="24"/>
          <w:szCs w:val="24"/>
        </w:rPr>
        <w:t xml:space="preserve">Az elmúlt </w:t>
      </w:r>
      <w:r w:rsidR="00BD2E64">
        <w:rPr>
          <w:rFonts w:ascii="Times New Roman" w:hAnsi="Times New Roman"/>
          <w:noProof/>
          <w:sz w:val="24"/>
          <w:szCs w:val="24"/>
        </w:rPr>
        <w:t>é</w:t>
      </w:r>
      <w:r w:rsidRPr="005E5C71">
        <w:rPr>
          <w:rFonts w:ascii="Times New Roman" w:hAnsi="Times New Roman"/>
          <w:noProof/>
          <w:sz w:val="24"/>
          <w:szCs w:val="24"/>
        </w:rPr>
        <w:t>ve</w:t>
      </w:r>
      <w:r w:rsidR="00BD2E64">
        <w:rPr>
          <w:rFonts w:ascii="Times New Roman" w:hAnsi="Times New Roman"/>
          <w:noProof/>
          <w:sz w:val="24"/>
          <w:szCs w:val="24"/>
        </w:rPr>
        <w:t>ket</w:t>
      </w:r>
      <w:r w:rsidRPr="005E5C71">
        <w:rPr>
          <w:rFonts w:ascii="Times New Roman" w:hAnsi="Times New Roman"/>
          <w:noProof/>
          <w:sz w:val="24"/>
          <w:szCs w:val="24"/>
        </w:rPr>
        <w:t xml:space="preserve"> vizsgálva a népesség fogyása nem állt meg, </w:t>
      </w:r>
      <w:r w:rsidR="00B20A5D">
        <w:rPr>
          <w:rFonts w:ascii="Times New Roman" w:hAnsi="Times New Roman"/>
          <w:noProof/>
          <w:sz w:val="24"/>
          <w:szCs w:val="24"/>
        </w:rPr>
        <w:t>és a 201</w:t>
      </w:r>
      <w:r w:rsidR="00BD2E64">
        <w:rPr>
          <w:rFonts w:ascii="Times New Roman" w:hAnsi="Times New Roman"/>
          <w:noProof/>
          <w:sz w:val="24"/>
          <w:szCs w:val="24"/>
        </w:rPr>
        <w:t>2</w:t>
      </w:r>
      <w:r w:rsidR="00B20A5D">
        <w:rPr>
          <w:rFonts w:ascii="Times New Roman" w:hAnsi="Times New Roman"/>
          <w:noProof/>
          <w:sz w:val="24"/>
          <w:szCs w:val="24"/>
        </w:rPr>
        <w:t xml:space="preserve">-ös évhez képest </w:t>
      </w:r>
      <w:r w:rsidR="00BD2E64">
        <w:rPr>
          <w:rFonts w:ascii="Times New Roman" w:hAnsi="Times New Roman"/>
          <w:noProof/>
          <w:sz w:val="24"/>
          <w:szCs w:val="24"/>
        </w:rPr>
        <w:t xml:space="preserve">2016 év végére ismét a 2011-es szintre </w:t>
      </w:r>
      <w:r w:rsidR="00B20A5D">
        <w:rPr>
          <w:rFonts w:ascii="Times New Roman" w:hAnsi="Times New Roman"/>
          <w:noProof/>
          <w:sz w:val="24"/>
          <w:szCs w:val="24"/>
        </w:rPr>
        <w:t>csökken</w:t>
      </w:r>
      <w:r w:rsidR="00BD2E64">
        <w:rPr>
          <w:rFonts w:ascii="Times New Roman" w:hAnsi="Times New Roman"/>
          <w:noProof/>
          <w:sz w:val="24"/>
          <w:szCs w:val="24"/>
        </w:rPr>
        <w:t>t</w:t>
      </w:r>
      <w:r w:rsidR="00B20A5D">
        <w:rPr>
          <w:rFonts w:ascii="Times New Roman" w:hAnsi="Times New Roman"/>
          <w:noProof/>
          <w:sz w:val="24"/>
          <w:szCs w:val="24"/>
        </w:rPr>
        <w:t xml:space="preserve"> a lakosság.</w:t>
      </w:r>
    </w:p>
    <w:p w:rsidR="00BD2E64" w:rsidRDefault="00BD2E64" w:rsidP="00B20A5D">
      <w:pPr>
        <w:spacing w:after="0" w:line="240" w:lineRule="auto"/>
        <w:jc w:val="both"/>
        <w:rPr>
          <w:rFonts w:ascii="Times New Roman" w:hAnsi="Times New Roman"/>
          <w:sz w:val="24"/>
          <w:szCs w:val="24"/>
        </w:rPr>
      </w:pPr>
      <w:r>
        <w:rPr>
          <w:rFonts w:ascii="Times New Roman" w:hAnsi="Times New Roman"/>
          <w:sz w:val="24"/>
          <w:szCs w:val="24"/>
        </w:rPr>
        <w:t>Bizakodásra ad okot az a tény, hogy az elmúlt 2 évben ismét emelkedett a lakosságszám</w:t>
      </w:r>
      <w:r w:rsidR="00424A34">
        <w:rPr>
          <w:rFonts w:ascii="Times New Roman" w:hAnsi="Times New Roman"/>
          <w:sz w:val="24"/>
          <w:szCs w:val="24"/>
        </w:rPr>
        <w:t>.</w:t>
      </w:r>
    </w:p>
    <w:p w:rsidR="0018045A" w:rsidRDefault="006A7C9D" w:rsidP="00FE2D8A">
      <w:pPr>
        <w:spacing w:after="0" w:line="240" w:lineRule="auto"/>
        <w:jc w:val="both"/>
        <w:rPr>
          <w:rFonts w:ascii="Times New Roman" w:hAnsi="Times New Roman"/>
          <w:sz w:val="24"/>
          <w:szCs w:val="24"/>
        </w:rPr>
      </w:pPr>
      <w:r>
        <w:rPr>
          <w:rFonts w:ascii="Times New Roman" w:hAnsi="Times New Roman"/>
          <w:sz w:val="24"/>
          <w:szCs w:val="24"/>
        </w:rPr>
        <w:t>Megfigyelhető, hogy az</w:t>
      </w:r>
      <w:r w:rsidRPr="007654EF">
        <w:rPr>
          <w:rFonts w:ascii="Times New Roman" w:hAnsi="Times New Roman"/>
          <w:sz w:val="24"/>
          <w:szCs w:val="24"/>
        </w:rPr>
        <w:t xml:space="preserve"> egyes városrésze</w:t>
      </w:r>
      <w:r>
        <w:rPr>
          <w:rFonts w:ascii="Times New Roman" w:hAnsi="Times New Roman"/>
          <w:sz w:val="24"/>
          <w:szCs w:val="24"/>
        </w:rPr>
        <w:t>k</w:t>
      </w:r>
      <w:r w:rsidRPr="007654EF">
        <w:rPr>
          <w:rFonts w:ascii="Times New Roman" w:hAnsi="Times New Roman"/>
          <w:sz w:val="24"/>
          <w:szCs w:val="24"/>
        </w:rPr>
        <w:t xml:space="preserve"> lakosságszáma között jelentős eltérések vannak. </w:t>
      </w:r>
      <w:r>
        <w:rPr>
          <w:rFonts w:ascii="Times New Roman" w:hAnsi="Times New Roman"/>
          <w:sz w:val="24"/>
          <w:szCs w:val="24"/>
        </w:rPr>
        <w:t>A 2001. évi népszámlálási adatok alapján a</w:t>
      </w:r>
      <w:r w:rsidRPr="007654EF">
        <w:rPr>
          <w:rFonts w:ascii="Times New Roman" w:hAnsi="Times New Roman"/>
          <w:sz w:val="24"/>
          <w:szCs w:val="24"/>
        </w:rPr>
        <w:t xml:space="preserve"> legnépesebb Déli </w:t>
      </w:r>
      <w:r>
        <w:rPr>
          <w:rFonts w:ascii="Times New Roman" w:hAnsi="Times New Roman"/>
          <w:sz w:val="24"/>
          <w:szCs w:val="24"/>
        </w:rPr>
        <w:t>városrész</w:t>
      </w:r>
      <w:r w:rsidR="00FE2D8A">
        <w:rPr>
          <w:rFonts w:ascii="Times New Roman" w:hAnsi="Times New Roman"/>
          <w:sz w:val="24"/>
          <w:szCs w:val="24"/>
        </w:rPr>
        <w:t xml:space="preserve"> volt</w:t>
      </w:r>
      <w:r>
        <w:rPr>
          <w:rFonts w:ascii="Times New Roman" w:hAnsi="Times New Roman"/>
          <w:sz w:val="24"/>
          <w:szCs w:val="24"/>
        </w:rPr>
        <w:t xml:space="preserve">, míg </w:t>
      </w:r>
      <w:r w:rsidRPr="007654EF">
        <w:rPr>
          <w:rFonts w:ascii="Times New Roman" w:hAnsi="Times New Roman"/>
          <w:sz w:val="24"/>
          <w:szCs w:val="24"/>
        </w:rPr>
        <w:t xml:space="preserve">és a legkevesebb lakosú </w:t>
      </w:r>
      <w:r>
        <w:rPr>
          <w:rFonts w:ascii="Times New Roman" w:hAnsi="Times New Roman"/>
          <w:sz w:val="24"/>
          <w:szCs w:val="24"/>
        </w:rPr>
        <w:t xml:space="preserve">a Kisföldek és Kertváros. A két </w:t>
      </w:r>
      <w:r w:rsidRPr="007654EF">
        <w:rPr>
          <w:rFonts w:ascii="Times New Roman" w:hAnsi="Times New Roman"/>
          <w:sz w:val="24"/>
          <w:szCs w:val="24"/>
        </w:rPr>
        <w:t>városrész között több mint két és fé</w:t>
      </w:r>
      <w:r>
        <w:rPr>
          <w:rFonts w:ascii="Times New Roman" w:hAnsi="Times New Roman"/>
          <w:sz w:val="24"/>
          <w:szCs w:val="24"/>
        </w:rPr>
        <w:t>lszeres a különbség, ami napjainkban is igaz.</w:t>
      </w:r>
      <w:r w:rsidRPr="007654EF">
        <w:rPr>
          <w:rFonts w:ascii="Times New Roman" w:hAnsi="Times New Roman"/>
          <w:sz w:val="24"/>
          <w:szCs w:val="24"/>
        </w:rPr>
        <w:t xml:space="preserve"> A közigazgatásilag Karcaghoz tartozó külterületen </w:t>
      </w:r>
      <w:r>
        <w:rPr>
          <w:rFonts w:ascii="Times New Roman" w:hAnsi="Times New Roman"/>
          <w:sz w:val="24"/>
          <w:szCs w:val="24"/>
        </w:rPr>
        <w:t>és a tanyavilágban a mai napi nagyságrendileg fél ezren laknak. Elmondható, hogy bár m</w:t>
      </w:r>
      <w:r w:rsidRPr="007654EF">
        <w:rPr>
          <w:rFonts w:ascii="Times New Roman" w:hAnsi="Times New Roman"/>
          <w:sz w:val="24"/>
          <w:szCs w:val="24"/>
        </w:rPr>
        <w:t>inden városrészben csökkent a népesség, leg</w:t>
      </w:r>
      <w:r w:rsidR="00FE2D8A">
        <w:rPr>
          <w:rFonts w:ascii="Times New Roman" w:hAnsi="Times New Roman"/>
          <w:sz w:val="24"/>
          <w:szCs w:val="24"/>
        </w:rPr>
        <w:t>inkább</w:t>
      </w:r>
      <w:r w:rsidRPr="007654EF">
        <w:rPr>
          <w:rFonts w:ascii="Times New Roman" w:hAnsi="Times New Roman"/>
          <w:sz w:val="24"/>
          <w:szCs w:val="24"/>
        </w:rPr>
        <w:t xml:space="preserve"> a városközpontban, </w:t>
      </w:r>
      <w:r>
        <w:rPr>
          <w:rFonts w:ascii="Times New Roman" w:hAnsi="Times New Roman"/>
          <w:sz w:val="24"/>
          <w:szCs w:val="24"/>
        </w:rPr>
        <w:t xml:space="preserve">míg </w:t>
      </w:r>
      <w:r w:rsidRPr="007654EF">
        <w:rPr>
          <w:rFonts w:ascii="Times New Roman" w:hAnsi="Times New Roman"/>
          <w:sz w:val="24"/>
          <w:szCs w:val="24"/>
        </w:rPr>
        <w:t>a le</w:t>
      </w:r>
      <w:r>
        <w:rPr>
          <w:rFonts w:ascii="Times New Roman" w:hAnsi="Times New Roman"/>
          <w:sz w:val="24"/>
          <w:szCs w:val="24"/>
        </w:rPr>
        <w:t>gkevésbé az Északi városrészben</w:t>
      </w:r>
      <w:r w:rsidR="00FE2D8A">
        <w:rPr>
          <w:rFonts w:ascii="Times New Roman" w:hAnsi="Times New Roman"/>
          <w:sz w:val="24"/>
          <w:szCs w:val="24"/>
        </w:rPr>
        <w:t>.</w:t>
      </w:r>
    </w:p>
    <w:p w:rsidR="005A2BE5" w:rsidRDefault="005A2BE5" w:rsidP="00FE2D8A">
      <w:pPr>
        <w:spacing w:after="0" w:line="240" w:lineRule="auto"/>
        <w:jc w:val="both"/>
        <w:rPr>
          <w:rFonts w:ascii="Times New Roman" w:hAnsi="Times New Roman"/>
          <w:noProof/>
          <w:sz w:val="24"/>
          <w:szCs w:val="24"/>
        </w:rPr>
      </w:pPr>
    </w:p>
    <w:p w:rsidR="0018045A" w:rsidRDefault="00072722" w:rsidP="0018045A">
      <w:pPr>
        <w:spacing w:before="100" w:beforeAutospacing="1" w:after="100" w:afterAutospacing="1" w:line="240" w:lineRule="auto"/>
        <w:jc w:val="center"/>
        <w:rPr>
          <w:rFonts w:ascii="Times New Roman" w:hAnsi="Times New Roman"/>
          <w:noProof/>
          <w:sz w:val="24"/>
          <w:szCs w:val="24"/>
        </w:rPr>
      </w:pPr>
      <w:r>
        <w:rPr>
          <w:rFonts w:ascii="Times New Roman" w:hAnsi="Times New Roman"/>
          <w:noProof/>
          <w:sz w:val="24"/>
          <w:szCs w:val="24"/>
        </w:rPr>
        <w:lastRenderedPageBreak/>
        <w:drawing>
          <wp:inline distT="0" distB="0" distL="0" distR="0">
            <wp:extent cx="4771429" cy="2966156"/>
            <wp:effectExtent l="11862" t="5644" r="7784" b="0"/>
            <wp:docPr id="11" name="Diagram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18045A" w:rsidRPr="005E5C71" w:rsidRDefault="0018045A" w:rsidP="0018045A">
      <w:pPr>
        <w:spacing w:after="0" w:line="240" w:lineRule="auto"/>
        <w:jc w:val="both"/>
        <w:rPr>
          <w:rFonts w:ascii="Times New Roman" w:hAnsi="Times New Roman"/>
          <w:noProof/>
          <w:sz w:val="24"/>
          <w:szCs w:val="24"/>
        </w:rPr>
      </w:pPr>
      <w:r w:rsidRPr="005E5C71">
        <w:rPr>
          <w:rFonts w:ascii="Times New Roman" w:hAnsi="Times New Roman"/>
          <w:sz w:val="24"/>
          <w:szCs w:val="24"/>
        </w:rPr>
        <w:t>Nagyon magas az elvándorlások száma is a településen. A munkanélküliség a külföldi munkavállalás lehetősége játszik nagy szerepet az elvándorlásoknál. Sokan más településre költöznek, ha ott álláshoz jutnak. A fiatalok pedig a tovább tanulás után sem térnek haza, hanem nagyobb városokban keresik a megélhetési lehetőségeket.</w:t>
      </w:r>
      <w:r w:rsidRPr="005E5C71">
        <w:rPr>
          <w:rFonts w:ascii="Times New Roman" w:hAnsi="Times New Roman"/>
          <w:noProof/>
          <w:sz w:val="24"/>
          <w:szCs w:val="24"/>
        </w:rPr>
        <w:t xml:space="preserve"> </w:t>
      </w:r>
    </w:p>
    <w:p w:rsidR="0018045A" w:rsidRDefault="0018045A" w:rsidP="00263A61">
      <w:pPr>
        <w:spacing w:before="100" w:beforeAutospacing="1" w:after="100" w:afterAutospacing="1" w:line="240" w:lineRule="auto"/>
        <w:jc w:val="center"/>
        <w:rPr>
          <w:rFonts w:ascii="Times New Roman" w:hAnsi="Times New Roman"/>
          <w:noProof/>
          <w:sz w:val="24"/>
          <w:szCs w:val="24"/>
        </w:rPr>
      </w:pPr>
    </w:p>
    <w:p w:rsidR="0018045A" w:rsidRDefault="0018045A" w:rsidP="0018045A">
      <w:pPr>
        <w:spacing w:before="100" w:beforeAutospacing="1" w:after="100" w:afterAutospacing="1" w:line="240" w:lineRule="auto"/>
        <w:jc w:val="center"/>
        <w:rPr>
          <w:rFonts w:ascii="Times New Roman" w:hAnsi="Times New Roman"/>
          <w:noProof/>
          <w:sz w:val="24"/>
          <w:szCs w:val="24"/>
        </w:rPr>
      </w:pPr>
    </w:p>
    <w:p w:rsidR="00F04297" w:rsidRDefault="00072722" w:rsidP="0018045A">
      <w:pPr>
        <w:spacing w:before="100" w:beforeAutospacing="1" w:after="100" w:afterAutospacing="1" w:line="240" w:lineRule="auto"/>
        <w:jc w:val="center"/>
        <w:rPr>
          <w:rFonts w:ascii="Times New Roman" w:hAnsi="Times New Roman"/>
          <w:b/>
          <w:noProof/>
          <w:sz w:val="24"/>
          <w:szCs w:val="24"/>
        </w:rPr>
      </w:pPr>
      <w:r>
        <w:rPr>
          <w:rFonts w:ascii="Times New Roman" w:hAnsi="Times New Roman"/>
          <w:b/>
          <w:noProof/>
          <w:sz w:val="24"/>
          <w:szCs w:val="24"/>
        </w:rPr>
        <w:drawing>
          <wp:inline distT="0" distB="0" distL="0" distR="0">
            <wp:extent cx="4709270" cy="2757270"/>
            <wp:effectExtent l="10302" t="4980" r="4828" b="0"/>
            <wp:docPr id="12" name="Diagram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9B6B8A" w:rsidRPr="009B6B8A" w:rsidRDefault="009B6B8A" w:rsidP="009B6B8A">
      <w:pPr>
        <w:spacing w:after="0" w:line="240" w:lineRule="auto"/>
        <w:jc w:val="center"/>
        <w:rPr>
          <w:rFonts w:ascii="Times New Roman" w:hAnsi="Times New Roman"/>
          <w:b/>
          <w:noProof/>
          <w:sz w:val="24"/>
          <w:szCs w:val="24"/>
        </w:rPr>
      </w:pPr>
      <w:r w:rsidRPr="009B6B8A">
        <w:rPr>
          <w:rFonts w:ascii="Times New Roman" w:hAnsi="Times New Roman"/>
          <w:b/>
          <w:noProof/>
          <w:sz w:val="24"/>
          <w:szCs w:val="24"/>
        </w:rPr>
        <w:t>Vándorlási egyenleg</w:t>
      </w:r>
    </w:p>
    <w:p w:rsidR="0018045A" w:rsidRDefault="00072722" w:rsidP="009B6B8A">
      <w:pPr>
        <w:spacing w:after="0" w:line="240" w:lineRule="auto"/>
        <w:jc w:val="center"/>
        <w:rPr>
          <w:rFonts w:ascii="Times New Roman" w:hAnsi="Times New Roman"/>
          <w:noProof/>
          <w:sz w:val="24"/>
          <w:szCs w:val="24"/>
        </w:rPr>
      </w:pPr>
      <w:r>
        <w:rPr>
          <w:rFonts w:ascii="Times New Roman" w:hAnsi="Times New Roman"/>
          <w:noProof/>
          <w:sz w:val="24"/>
          <w:szCs w:val="24"/>
        </w:rPr>
        <w:lastRenderedPageBreak/>
        <w:drawing>
          <wp:inline distT="0" distB="0" distL="0" distR="0">
            <wp:extent cx="4756447" cy="3099808"/>
            <wp:effectExtent l="9711" t="5342" r="5867" b="0"/>
            <wp:docPr id="13" name="Diagram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18045A" w:rsidRDefault="0018045A" w:rsidP="009B6B8A">
      <w:pPr>
        <w:spacing w:after="0" w:line="240" w:lineRule="auto"/>
        <w:jc w:val="both"/>
        <w:rPr>
          <w:rFonts w:ascii="Times New Roman" w:hAnsi="Times New Roman"/>
          <w:noProof/>
          <w:sz w:val="24"/>
          <w:szCs w:val="24"/>
        </w:rPr>
      </w:pPr>
    </w:p>
    <w:p w:rsidR="00465D0C" w:rsidRDefault="00697690" w:rsidP="00697690">
      <w:pPr>
        <w:spacing w:before="100" w:beforeAutospacing="1" w:after="100" w:afterAutospacing="1" w:line="240" w:lineRule="auto"/>
        <w:jc w:val="both"/>
        <w:rPr>
          <w:rFonts w:ascii="Times New Roman" w:hAnsi="Times New Roman"/>
          <w:noProof/>
          <w:sz w:val="24"/>
          <w:szCs w:val="24"/>
        </w:rPr>
      </w:pPr>
      <w:r w:rsidRPr="005E5C71">
        <w:rPr>
          <w:rFonts w:ascii="Times New Roman" w:hAnsi="Times New Roman"/>
          <w:noProof/>
          <w:sz w:val="24"/>
          <w:szCs w:val="24"/>
        </w:rPr>
        <w:t xml:space="preserve">Korosztályonkénti és nemenkénti kimutatás alalpján észrevehető, hogy csak a 18-59 éves korosztályban szembetűnő különbség a nők és férfiak </w:t>
      </w:r>
      <w:r w:rsidR="00C52303" w:rsidRPr="005E5C71">
        <w:rPr>
          <w:rFonts w:ascii="Times New Roman" w:hAnsi="Times New Roman"/>
          <w:noProof/>
          <w:sz w:val="24"/>
          <w:szCs w:val="24"/>
        </w:rPr>
        <w:t>arányában, több az aktív korú férfi a településen</w:t>
      </w:r>
      <w:r w:rsidRPr="005E5C71">
        <w:rPr>
          <w:rFonts w:ascii="Times New Roman" w:hAnsi="Times New Roman"/>
          <w:noProof/>
          <w:sz w:val="24"/>
          <w:szCs w:val="24"/>
        </w:rPr>
        <w:t>.</w:t>
      </w:r>
      <w:r w:rsidR="00465D0C" w:rsidRPr="005E5C71">
        <w:rPr>
          <w:rFonts w:ascii="Times New Roman" w:hAnsi="Times New Roman"/>
          <w:noProof/>
          <w:sz w:val="24"/>
          <w:szCs w:val="24"/>
        </w:rPr>
        <w:t xml:space="preserve"> </w:t>
      </w:r>
    </w:p>
    <w:p w:rsidR="006922D3" w:rsidRDefault="006922D3" w:rsidP="00697690">
      <w:pPr>
        <w:spacing w:before="100" w:beforeAutospacing="1" w:after="100" w:afterAutospacing="1" w:line="240" w:lineRule="auto"/>
        <w:jc w:val="both"/>
        <w:rPr>
          <w:rFonts w:ascii="Times New Roman" w:hAnsi="Times New Roman"/>
          <w:noProof/>
          <w:sz w:val="24"/>
          <w:szCs w:val="24"/>
        </w:rPr>
      </w:pPr>
    </w:p>
    <w:p w:rsidR="006922D3" w:rsidRPr="005E5C71" w:rsidRDefault="006922D3" w:rsidP="00697690">
      <w:pPr>
        <w:spacing w:before="100" w:beforeAutospacing="1" w:after="100" w:afterAutospacing="1" w:line="240" w:lineRule="auto"/>
        <w:jc w:val="both"/>
        <w:rPr>
          <w:rFonts w:ascii="Times New Roman" w:hAnsi="Times New Roman"/>
          <w:noProof/>
          <w:sz w:val="24"/>
          <w:szCs w:val="24"/>
        </w:rPr>
      </w:pPr>
    </w:p>
    <w:p w:rsidR="002067A8" w:rsidRDefault="00072722" w:rsidP="00263A61">
      <w:pPr>
        <w:spacing w:before="100" w:beforeAutospacing="1" w:after="100" w:afterAutospacing="1" w:line="240" w:lineRule="auto"/>
        <w:jc w:val="center"/>
        <w:rPr>
          <w:noProof/>
        </w:rPr>
      </w:pPr>
      <w:r>
        <w:rPr>
          <w:noProof/>
        </w:rPr>
        <w:drawing>
          <wp:inline distT="0" distB="0" distL="0" distR="0">
            <wp:extent cx="4656548" cy="2763505"/>
            <wp:effectExtent l="12394" t="6138" r="7833" b="2132"/>
            <wp:docPr id="14" name="Diagram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6922D3" w:rsidRDefault="006922D3" w:rsidP="002067A8">
      <w:pPr>
        <w:spacing w:before="100" w:beforeAutospacing="1" w:after="100" w:afterAutospacing="1" w:line="240" w:lineRule="auto"/>
        <w:jc w:val="center"/>
        <w:rPr>
          <w:noProof/>
        </w:rPr>
      </w:pPr>
    </w:p>
    <w:p w:rsidR="006922D3" w:rsidRDefault="006922D3" w:rsidP="002067A8">
      <w:pPr>
        <w:spacing w:before="100" w:beforeAutospacing="1" w:after="100" w:afterAutospacing="1" w:line="240" w:lineRule="auto"/>
        <w:jc w:val="center"/>
        <w:rPr>
          <w:noProof/>
        </w:rPr>
      </w:pPr>
    </w:p>
    <w:p w:rsidR="002067A8" w:rsidRDefault="00072722" w:rsidP="002067A8">
      <w:pPr>
        <w:spacing w:before="100" w:beforeAutospacing="1" w:after="100" w:afterAutospacing="1" w:line="240" w:lineRule="auto"/>
        <w:jc w:val="center"/>
        <w:rPr>
          <w:noProof/>
        </w:rPr>
      </w:pPr>
      <w:r>
        <w:rPr>
          <w:noProof/>
        </w:rPr>
        <w:lastRenderedPageBreak/>
        <w:drawing>
          <wp:inline distT="0" distB="0" distL="0" distR="0">
            <wp:extent cx="4667633" cy="2877464"/>
            <wp:effectExtent l="12445" t="6391" r="6222" b="2220"/>
            <wp:docPr id="15" name="Diagram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6922D3" w:rsidRDefault="006922D3" w:rsidP="002067A8">
      <w:pPr>
        <w:spacing w:before="100" w:beforeAutospacing="1" w:after="100" w:afterAutospacing="1" w:line="240" w:lineRule="auto"/>
        <w:jc w:val="both"/>
        <w:rPr>
          <w:rFonts w:ascii="Times New Roman" w:hAnsi="Times New Roman"/>
          <w:noProof/>
          <w:sz w:val="24"/>
          <w:szCs w:val="24"/>
        </w:rPr>
      </w:pPr>
    </w:p>
    <w:p w:rsidR="006922D3" w:rsidRDefault="006922D3" w:rsidP="002067A8">
      <w:pPr>
        <w:spacing w:before="100" w:beforeAutospacing="1" w:after="100" w:afterAutospacing="1" w:line="240" w:lineRule="auto"/>
        <w:jc w:val="both"/>
        <w:rPr>
          <w:rFonts w:ascii="Times New Roman" w:hAnsi="Times New Roman"/>
          <w:noProof/>
          <w:sz w:val="24"/>
          <w:szCs w:val="24"/>
        </w:rPr>
      </w:pPr>
    </w:p>
    <w:p w:rsidR="00EB7DAC" w:rsidRPr="00A51246" w:rsidRDefault="00EB7DAC" w:rsidP="00EB7DAC">
      <w:pPr>
        <w:spacing w:after="0" w:line="240" w:lineRule="auto"/>
        <w:jc w:val="center"/>
        <w:rPr>
          <w:rFonts w:ascii="Times New Roman" w:hAnsi="Times New Roman"/>
          <w:b/>
          <w:noProof/>
          <w:sz w:val="24"/>
          <w:szCs w:val="24"/>
        </w:rPr>
      </w:pPr>
      <w:r w:rsidRPr="00A51246">
        <w:rPr>
          <w:rFonts w:ascii="Times New Roman" w:hAnsi="Times New Roman"/>
          <w:b/>
          <w:noProof/>
          <w:sz w:val="24"/>
          <w:szCs w:val="24"/>
        </w:rPr>
        <w:t xml:space="preserve">Öregségi mutató </w:t>
      </w:r>
    </w:p>
    <w:p w:rsidR="00EB7DAC" w:rsidRPr="00A51246" w:rsidRDefault="00EB7DAC" w:rsidP="00EB7DAC">
      <w:pPr>
        <w:spacing w:after="0" w:line="240" w:lineRule="auto"/>
        <w:jc w:val="center"/>
        <w:rPr>
          <w:rFonts w:ascii="Times New Roman" w:hAnsi="Times New Roman"/>
          <w:b/>
          <w:noProof/>
          <w:sz w:val="24"/>
          <w:szCs w:val="24"/>
        </w:rPr>
      </w:pPr>
      <w:r w:rsidRPr="00A51246">
        <w:rPr>
          <w:rFonts w:ascii="Times New Roman" w:hAnsi="Times New Roman"/>
          <w:b/>
          <w:noProof/>
          <w:sz w:val="24"/>
          <w:szCs w:val="24"/>
        </w:rPr>
        <w:t xml:space="preserve">60 év felettiek száma 100 </w:t>
      </w:r>
      <w:r w:rsidR="00A51246">
        <w:rPr>
          <w:rFonts w:ascii="Times New Roman" w:hAnsi="Times New Roman"/>
          <w:b/>
          <w:noProof/>
          <w:sz w:val="24"/>
          <w:szCs w:val="24"/>
        </w:rPr>
        <w:t>(</w:t>
      </w:r>
      <w:r w:rsidRPr="00A51246">
        <w:rPr>
          <w:rFonts w:ascii="Times New Roman" w:hAnsi="Times New Roman"/>
          <w:b/>
          <w:noProof/>
          <w:sz w:val="24"/>
          <w:szCs w:val="24"/>
        </w:rPr>
        <w:t>0-14 évesre jutó</w:t>
      </w:r>
      <w:r w:rsidR="00A51246">
        <w:rPr>
          <w:rFonts w:ascii="Times New Roman" w:hAnsi="Times New Roman"/>
          <w:b/>
          <w:noProof/>
          <w:sz w:val="24"/>
          <w:szCs w:val="24"/>
        </w:rPr>
        <w:t>)</w:t>
      </w:r>
      <w:r w:rsidRPr="00A51246">
        <w:rPr>
          <w:rFonts w:ascii="Times New Roman" w:hAnsi="Times New Roman"/>
          <w:b/>
          <w:noProof/>
          <w:sz w:val="24"/>
          <w:szCs w:val="24"/>
        </w:rPr>
        <w:t xml:space="preserve"> fő</w:t>
      </w:r>
    </w:p>
    <w:p w:rsidR="00EB7DAC" w:rsidRDefault="00072722" w:rsidP="00EB7DAC">
      <w:pPr>
        <w:jc w:val="center"/>
      </w:pPr>
      <w:r>
        <w:rPr>
          <w:noProof/>
        </w:rPr>
        <w:drawing>
          <wp:inline distT="0" distB="0" distL="0" distR="0">
            <wp:extent cx="4661342" cy="3086780"/>
            <wp:effectExtent l="12045" t="6153" r="3388" b="2692"/>
            <wp:docPr id="16" name="Diagram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E36319" w:rsidRDefault="00E36319" w:rsidP="0018045A">
      <w:pPr>
        <w:jc w:val="center"/>
        <w:rPr>
          <w:rFonts w:ascii="Times New Roman" w:hAnsi="Times New Roman"/>
          <w:noProof/>
          <w:sz w:val="24"/>
          <w:szCs w:val="24"/>
        </w:rPr>
      </w:pPr>
    </w:p>
    <w:p w:rsidR="00CE4AA1" w:rsidRDefault="00CE4AA1" w:rsidP="00246D53">
      <w:pPr>
        <w:jc w:val="center"/>
        <w:rPr>
          <w:rFonts w:ascii="Times New Roman" w:hAnsi="Times New Roman"/>
          <w:b/>
          <w:sz w:val="40"/>
          <w:szCs w:val="40"/>
        </w:rPr>
      </w:pPr>
    </w:p>
    <w:p w:rsidR="00CE4AA1" w:rsidRDefault="00CE4AA1" w:rsidP="00246D53">
      <w:pPr>
        <w:jc w:val="center"/>
        <w:rPr>
          <w:rFonts w:ascii="Times New Roman" w:hAnsi="Times New Roman"/>
          <w:b/>
          <w:sz w:val="40"/>
          <w:szCs w:val="40"/>
        </w:rPr>
      </w:pPr>
    </w:p>
    <w:p w:rsidR="00CE4AA1" w:rsidRPr="00CE4AA1" w:rsidRDefault="00072722" w:rsidP="00CE4AA1">
      <w:pPr>
        <w:pStyle w:val="Cmsor1"/>
        <w:spacing w:before="0" w:line="240" w:lineRule="auto"/>
        <w:jc w:val="center"/>
        <w:rPr>
          <w:rFonts w:ascii="Times New Roman" w:hAnsi="Times New Roman"/>
          <w:noProof/>
          <w:color w:val="auto"/>
          <w:sz w:val="24"/>
          <w:szCs w:val="24"/>
        </w:rPr>
      </w:pPr>
      <w:r>
        <w:rPr>
          <w:rFonts w:ascii="Times New Roman" w:hAnsi="Times New Roman"/>
          <w:noProof/>
          <w:color w:val="auto"/>
          <w:sz w:val="24"/>
          <w:szCs w:val="24"/>
        </w:rPr>
        <w:lastRenderedPageBreak/>
        <w:drawing>
          <wp:inline distT="0" distB="0" distL="0" distR="0">
            <wp:extent cx="4572765" cy="2984227"/>
            <wp:effectExtent l="12190" t="6623" r="6095" b="0"/>
            <wp:docPr id="17" name="Diagram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CE4AA1" w:rsidRDefault="00CE4AA1" w:rsidP="00CE4AA1">
      <w:pPr>
        <w:pStyle w:val="Cmsor1"/>
        <w:spacing w:before="0" w:line="240" w:lineRule="auto"/>
        <w:jc w:val="center"/>
        <w:rPr>
          <w:rFonts w:ascii="Times New Roman" w:hAnsi="Times New Roman"/>
          <w:noProof/>
          <w:color w:val="auto"/>
          <w:sz w:val="24"/>
          <w:szCs w:val="24"/>
        </w:rPr>
      </w:pPr>
    </w:p>
    <w:p w:rsidR="00CE4AA1" w:rsidRPr="00CE4AA1" w:rsidRDefault="00CE4AA1" w:rsidP="00CE4AA1"/>
    <w:p w:rsidR="00CE4AA1" w:rsidRDefault="00CE4AA1" w:rsidP="00CE4AA1">
      <w:pPr>
        <w:jc w:val="both"/>
        <w:rPr>
          <w:rFonts w:ascii="Times New Roman" w:hAnsi="Times New Roman"/>
          <w:noProof/>
          <w:sz w:val="24"/>
          <w:szCs w:val="24"/>
        </w:rPr>
      </w:pPr>
      <w:r w:rsidRPr="00E36319">
        <w:rPr>
          <w:rFonts w:ascii="Times New Roman" w:hAnsi="Times New Roman"/>
          <w:noProof/>
          <w:sz w:val="24"/>
          <w:szCs w:val="24"/>
        </w:rPr>
        <w:t>A természetes szaporodás is a negatív tartományban van. Egyre kevesebb gyermek lát napvilágot a városban, de ez a tendencia az egész országra jellemző.</w:t>
      </w:r>
    </w:p>
    <w:p w:rsidR="00CE4AA1" w:rsidRPr="00CE4AA1" w:rsidRDefault="00CE4AA1" w:rsidP="00CE4AA1"/>
    <w:p w:rsidR="002D7865" w:rsidRDefault="00072722" w:rsidP="00CE4AA1">
      <w:pPr>
        <w:pStyle w:val="Cmsor1"/>
        <w:spacing w:before="0" w:line="240" w:lineRule="auto"/>
        <w:jc w:val="center"/>
        <w:rPr>
          <w:rFonts w:ascii="Times New Roman" w:hAnsi="Times New Roman"/>
          <w:noProof/>
          <w:color w:val="auto"/>
          <w:sz w:val="24"/>
          <w:szCs w:val="24"/>
        </w:rPr>
      </w:pPr>
      <w:r>
        <w:rPr>
          <w:rFonts w:ascii="Times New Roman" w:hAnsi="Times New Roman"/>
          <w:noProof/>
          <w:color w:val="auto"/>
          <w:sz w:val="24"/>
          <w:szCs w:val="24"/>
        </w:rPr>
        <w:drawing>
          <wp:inline distT="0" distB="0" distL="0" distR="0">
            <wp:extent cx="4572765" cy="3184016"/>
            <wp:effectExtent l="12190" t="6096" r="6095" b="763"/>
            <wp:docPr id="18" name="Diagram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2D7865" w:rsidRDefault="002D7865" w:rsidP="00CE4AA1">
      <w:pPr>
        <w:pStyle w:val="Cmsor1"/>
        <w:spacing w:before="0" w:line="240" w:lineRule="auto"/>
        <w:jc w:val="center"/>
        <w:rPr>
          <w:rFonts w:ascii="Times New Roman" w:hAnsi="Times New Roman"/>
          <w:noProof/>
          <w:color w:val="auto"/>
          <w:sz w:val="24"/>
          <w:szCs w:val="24"/>
        </w:rPr>
      </w:pPr>
    </w:p>
    <w:p w:rsidR="00CE4AA1" w:rsidRDefault="00CE4AA1" w:rsidP="00CE4AA1">
      <w:pPr>
        <w:pStyle w:val="Cmsor1"/>
        <w:spacing w:before="0" w:line="240" w:lineRule="auto"/>
        <w:jc w:val="center"/>
        <w:rPr>
          <w:rFonts w:ascii="Times New Roman" w:hAnsi="Times New Roman"/>
          <w:noProof/>
          <w:color w:val="auto"/>
          <w:sz w:val="24"/>
          <w:szCs w:val="24"/>
        </w:rPr>
      </w:pPr>
    </w:p>
    <w:p w:rsidR="00CE4AA1" w:rsidRPr="00CE4AA1" w:rsidRDefault="00CE4AA1" w:rsidP="00CE4AA1"/>
    <w:p w:rsidR="00A51246" w:rsidRPr="00A51246" w:rsidRDefault="00A51246" w:rsidP="007A02D1">
      <w:pPr>
        <w:spacing w:after="0" w:line="240" w:lineRule="auto"/>
      </w:pPr>
      <w:r>
        <w:br w:type="page"/>
      </w:r>
    </w:p>
    <w:p w:rsidR="001166BF" w:rsidRPr="001354FF" w:rsidRDefault="001166BF" w:rsidP="007A02D1">
      <w:pPr>
        <w:pStyle w:val="Cmsor1"/>
        <w:spacing w:before="0" w:line="240" w:lineRule="auto"/>
        <w:jc w:val="center"/>
        <w:rPr>
          <w:rFonts w:ascii="Times New Roman" w:hAnsi="Times New Roman"/>
          <w:sz w:val="32"/>
          <w:szCs w:val="32"/>
        </w:rPr>
      </w:pPr>
      <w:bookmarkStart w:id="4" w:name="_Toc1108802"/>
      <w:r w:rsidRPr="001354FF">
        <w:rPr>
          <w:rFonts w:ascii="Times New Roman" w:hAnsi="Times New Roman"/>
          <w:sz w:val="32"/>
          <w:szCs w:val="32"/>
        </w:rPr>
        <w:lastRenderedPageBreak/>
        <w:t>Helyzetelemzés</w:t>
      </w:r>
      <w:bookmarkEnd w:id="4"/>
    </w:p>
    <w:p w:rsidR="00A51246" w:rsidRPr="00A51246" w:rsidRDefault="00A51246" w:rsidP="00A51246"/>
    <w:p w:rsidR="00133667" w:rsidRDefault="00133667" w:rsidP="002D7865">
      <w:pPr>
        <w:pStyle w:val="Cmsor2"/>
        <w:numPr>
          <w:ilvl w:val="0"/>
          <w:numId w:val="9"/>
        </w:numPr>
        <w:spacing w:before="0" w:line="240" w:lineRule="auto"/>
        <w:ind w:left="0" w:firstLine="0"/>
        <w:jc w:val="center"/>
        <w:rPr>
          <w:rFonts w:ascii="Times New Roman" w:hAnsi="Times New Roman"/>
          <w:sz w:val="24"/>
          <w:szCs w:val="24"/>
        </w:rPr>
      </w:pPr>
      <w:bookmarkStart w:id="5" w:name="_Toc1108803"/>
      <w:r w:rsidRPr="005E5C71">
        <w:rPr>
          <w:rFonts w:ascii="Times New Roman" w:hAnsi="Times New Roman"/>
          <w:sz w:val="24"/>
          <w:szCs w:val="24"/>
        </w:rPr>
        <w:t>Jogszabályi háttér bemutatása</w:t>
      </w:r>
      <w:bookmarkEnd w:id="5"/>
    </w:p>
    <w:p w:rsidR="00A51246" w:rsidRPr="00A51246" w:rsidRDefault="00A51246" w:rsidP="00A51246"/>
    <w:p w:rsidR="0073128D" w:rsidRPr="00246D53" w:rsidRDefault="00133667" w:rsidP="002D7865">
      <w:pPr>
        <w:pStyle w:val="Listaszerbekezds"/>
        <w:numPr>
          <w:ilvl w:val="1"/>
          <w:numId w:val="6"/>
        </w:numPr>
        <w:ind w:left="0" w:firstLine="0"/>
        <w:jc w:val="center"/>
        <w:rPr>
          <w:rFonts w:ascii="Times New Roman" w:hAnsi="Times New Roman"/>
          <w:b/>
          <w:color w:val="002060"/>
          <w:sz w:val="24"/>
          <w:szCs w:val="24"/>
        </w:rPr>
      </w:pPr>
      <w:bookmarkStart w:id="6" w:name="pr115"/>
      <w:bookmarkEnd w:id="6"/>
      <w:r w:rsidRPr="00246D53">
        <w:rPr>
          <w:rFonts w:ascii="Times New Roman" w:hAnsi="Times New Roman"/>
          <w:b/>
          <w:color w:val="002060"/>
          <w:sz w:val="24"/>
          <w:szCs w:val="24"/>
        </w:rPr>
        <w:t>A program készítését előíró jogszabályi környezet rövid bemutatása</w:t>
      </w:r>
    </w:p>
    <w:p w:rsidR="00446A34" w:rsidRPr="005E5C71" w:rsidRDefault="00446A34" w:rsidP="00880531">
      <w:pPr>
        <w:numPr>
          <w:ilvl w:val="0"/>
          <w:numId w:val="14"/>
        </w:numPr>
        <w:spacing w:after="0" w:line="240" w:lineRule="auto"/>
        <w:ind w:left="714" w:hanging="357"/>
        <w:jc w:val="both"/>
        <w:rPr>
          <w:rFonts w:ascii="Times New Roman" w:hAnsi="Times New Roman"/>
          <w:sz w:val="24"/>
          <w:szCs w:val="24"/>
        </w:rPr>
      </w:pPr>
      <w:r w:rsidRPr="005E5C71">
        <w:rPr>
          <w:rFonts w:ascii="Times New Roman" w:hAnsi="Times New Roman"/>
          <w:sz w:val="24"/>
          <w:szCs w:val="24"/>
        </w:rPr>
        <w:t>Magyarország Alaptörvénye XV. cikk</w:t>
      </w:r>
    </w:p>
    <w:p w:rsidR="00446A34" w:rsidRPr="005E5C71" w:rsidRDefault="00446A34" w:rsidP="00880531">
      <w:pPr>
        <w:numPr>
          <w:ilvl w:val="0"/>
          <w:numId w:val="14"/>
        </w:numPr>
        <w:spacing w:after="0" w:line="240" w:lineRule="auto"/>
        <w:ind w:left="714" w:hanging="357"/>
        <w:jc w:val="both"/>
        <w:rPr>
          <w:rFonts w:ascii="Times New Roman" w:hAnsi="Times New Roman"/>
          <w:sz w:val="24"/>
          <w:szCs w:val="24"/>
        </w:rPr>
      </w:pPr>
      <w:r w:rsidRPr="005E5C71">
        <w:rPr>
          <w:rFonts w:ascii="Times New Roman" w:hAnsi="Times New Roman"/>
          <w:sz w:val="24"/>
          <w:szCs w:val="24"/>
        </w:rPr>
        <w:t>Az egyenlő bánásmódról és az esélyegyenlőség előmozdításáról szóló 2003. évi CXXV. Törvény</w:t>
      </w:r>
    </w:p>
    <w:p w:rsidR="00446A34" w:rsidRPr="005E5C71" w:rsidRDefault="008C412F" w:rsidP="00880531">
      <w:pPr>
        <w:numPr>
          <w:ilvl w:val="0"/>
          <w:numId w:val="14"/>
        </w:numPr>
        <w:spacing w:after="0" w:line="240" w:lineRule="auto"/>
        <w:ind w:left="714" w:hanging="357"/>
        <w:jc w:val="both"/>
        <w:rPr>
          <w:rFonts w:ascii="Times New Roman" w:hAnsi="Times New Roman"/>
          <w:sz w:val="24"/>
          <w:szCs w:val="24"/>
        </w:rPr>
      </w:pPr>
      <w:r w:rsidRPr="005E5C71">
        <w:rPr>
          <w:rFonts w:ascii="Times New Roman" w:hAnsi="Times New Roman"/>
          <w:sz w:val="24"/>
          <w:szCs w:val="24"/>
        </w:rPr>
        <w:t xml:space="preserve">A helyi esélyegyenlőségi programok elkészítésének szabályairól és az esélyegyenlőségi </w:t>
      </w:r>
      <w:proofErr w:type="gramStart"/>
      <w:r w:rsidRPr="005E5C71">
        <w:rPr>
          <w:rFonts w:ascii="Times New Roman" w:hAnsi="Times New Roman"/>
          <w:sz w:val="24"/>
          <w:szCs w:val="24"/>
        </w:rPr>
        <w:t>mentorokról</w:t>
      </w:r>
      <w:proofErr w:type="gramEnd"/>
      <w:r w:rsidRPr="005E5C71">
        <w:rPr>
          <w:rFonts w:ascii="Times New Roman" w:hAnsi="Times New Roman"/>
          <w:sz w:val="24"/>
          <w:szCs w:val="24"/>
        </w:rPr>
        <w:t xml:space="preserve"> szóló </w:t>
      </w:r>
      <w:r w:rsidR="00446A34" w:rsidRPr="005E5C71">
        <w:rPr>
          <w:rFonts w:ascii="Times New Roman" w:hAnsi="Times New Roman"/>
          <w:sz w:val="24"/>
          <w:szCs w:val="24"/>
        </w:rPr>
        <w:t>321/2011. (XII. 27.) Korm.</w:t>
      </w:r>
      <w:r w:rsidRPr="005E5C71">
        <w:rPr>
          <w:rFonts w:ascii="Times New Roman" w:hAnsi="Times New Roman"/>
          <w:sz w:val="24"/>
          <w:szCs w:val="24"/>
        </w:rPr>
        <w:t xml:space="preserve"> rendelet</w:t>
      </w:r>
      <w:r w:rsidR="00446A34" w:rsidRPr="005E5C71">
        <w:rPr>
          <w:rFonts w:ascii="Times New Roman" w:hAnsi="Times New Roman"/>
          <w:sz w:val="24"/>
          <w:szCs w:val="24"/>
        </w:rPr>
        <w:t xml:space="preserve"> </w:t>
      </w:r>
    </w:p>
    <w:p w:rsidR="008C412F" w:rsidRPr="005E5C71" w:rsidRDefault="008C412F" w:rsidP="00880531">
      <w:pPr>
        <w:numPr>
          <w:ilvl w:val="0"/>
          <w:numId w:val="14"/>
        </w:numPr>
        <w:spacing w:after="0" w:line="240" w:lineRule="auto"/>
        <w:ind w:left="714" w:hanging="357"/>
        <w:jc w:val="both"/>
        <w:rPr>
          <w:rFonts w:ascii="Times New Roman" w:hAnsi="Times New Roman"/>
          <w:sz w:val="24"/>
          <w:szCs w:val="24"/>
        </w:rPr>
      </w:pPr>
      <w:r w:rsidRPr="005E5C71">
        <w:rPr>
          <w:rFonts w:ascii="Times New Roman" w:hAnsi="Times New Roman"/>
          <w:sz w:val="24"/>
          <w:szCs w:val="24"/>
        </w:rPr>
        <w:t>a helyi esélyegyenlőségi program elkészítésének részletes szabályairól szóló 2/2012. (VI. 5.) EMMI rendelet</w:t>
      </w:r>
    </w:p>
    <w:p w:rsidR="00446A34" w:rsidRPr="00E72AE7" w:rsidRDefault="008C412F" w:rsidP="00880531">
      <w:pPr>
        <w:numPr>
          <w:ilvl w:val="0"/>
          <w:numId w:val="14"/>
        </w:numPr>
        <w:spacing w:after="0" w:line="240" w:lineRule="auto"/>
        <w:ind w:left="714" w:hanging="357"/>
        <w:jc w:val="both"/>
        <w:rPr>
          <w:rFonts w:ascii="Times New Roman" w:hAnsi="Times New Roman"/>
          <w:sz w:val="24"/>
          <w:szCs w:val="24"/>
        </w:rPr>
      </w:pPr>
      <w:r w:rsidRPr="005E5C71">
        <w:rPr>
          <w:rFonts w:ascii="Times New Roman" w:hAnsi="Times New Roman"/>
          <w:sz w:val="24"/>
          <w:szCs w:val="24"/>
        </w:rPr>
        <w:t xml:space="preserve">a területfejlesztéssel és a területrendezéssel kapcsolatos </w:t>
      </w:r>
      <w:proofErr w:type="gramStart"/>
      <w:r w:rsidRPr="005E5C71">
        <w:rPr>
          <w:rFonts w:ascii="Times New Roman" w:hAnsi="Times New Roman"/>
          <w:sz w:val="24"/>
          <w:szCs w:val="24"/>
        </w:rPr>
        <w:t>információs</w:t>
      </w:r>
      <w:proofErr w:type="gramEnd"/>
      <w:r w:rsidRPr="005E5C71">
        <w:rPr>
          <w:rFonts w:ascii="Times New Roman" w:hAnsi="Times New Roman"/>
          <w:sz w:val="24"/>
          <w:szCs w:val="24"/>
        </w:rPr>
        <w:t xml:space="preserve"> rendszerről és a kötelező adatközlés szabályairól szóló </w:t>
      </w:r>
      <w:r w:rsidR="00446A34" w:rsidRPr="005E5C71">
        <w:rPr>
          <w:rFonts w:ascii="Times New Roman" w:hAnsi="Times New Roman"/>
          <w:sz w:val="24"/>
          <w:szCs w:val="24"/>
        </w:rPr>
        <w:t>31/2007. (II. 28.) Korm. rendelet</w:t>
      </w:r>
      <w:r w:rsidR="00446A34" w:rsidRPr="005E5C71">
        <w:rPr>
          <w:rFonts w:ascii="Times New Roman" w:hAnsi="Times New Roman"/>
          <w:b/>
          <w:bCs/>
          <w:sz w:val="24"/>
          <w:szCs w:val="24"/>
        </w:rPr>
        <w:t xml:space="preserve"> </w:t>
      </w:r>
    </w:p>
    <w:p w:rsidR="00E72AE7" w:rsidRPr="005E5C71" w:rsidRDefault="00E72AE7" w:rsidP="00E72AE7">
      <w:pPr>
        <w:spacing w:after="0" w:line="240" w:lineRule="auto"/>
        <w:ind w:left="714"/>
        <w:jc w:val="both"/>
        <w:rPr>
          <w:rFonts w:ascii="Times New Roman" w:hAnsi="Times New Roman"/>
          <w:sz w:val="24"/>
          <w:szCs w:val="24"/>
        </w:rPr>
      </w:pPr>
    </w:p>
    <w:p w:rsidR="00407543" w:rsidRPr="00246D53" w:rsidRDefault="00133667" w:rsidP="00246D53">
      <w:pPr>
        <w:pStyle w:val="Listaszerbekezds"/>
        <w:numPr>
          <w:ilvl w:val="1"/>
          <w:numId w:val="6"/>
        </w:numPr>
        <w:jc w:val="center"/>
        <w:rPr>
          <w:rFonts w:ascii="Times New Roman" w:hAnsi="Times New Roman"/>
          <w:b/>
          <w:color w:val="002060"/>
          <w:sz w:val="24"/>
          <w:szCs w:val="24"/>
        </w:rPr>
      </w:pPr>
      <w:bookmarkStart w:id="7" w:name="pr116"/>
      <w:bookmarkEnd w:id="7"/>
      <w:r w:rsidRPr="00246D53">
        <w:rPr>
          <w:rFonts w:ascii="Times New Roman" w:hAnsi="Times New Roman"/>
          <w:b/>
          <w:color w:val="002060"/>
          <w:sz w:val="24"/>
          <w:szCs w:val="24"/>
        </w:rPr>
        <w:t>Az esélyegyenlőségi célcsoportokat érintő hel</w:t>
      </w:r>
      <w:r w:rsidR="00246D53" w:rsidRPr="00246D53">
        <w:rPr>
          <w:rFonts w:ascii="Times New Roman" w:hAnsi="Times New Roman"/>
          <w:b/>
          <w:color w:val="002060"/>
          <w:sz w:val="24"/>
          <w:szCs w:val="24"/>
        </w:rPr>
        <w:t>yi szabályozás rövid bemutatása</w:t>
      </w:r>
    </w:p>
    <w:p w:rsidR="00407543" w:rsidRPr="005E5C71" w:rsidRDefault="00407543" w:rsidP="00407543">
      <w:pPr>
        <w:pStyle w:val="Listaszerbekezds"/>
        <w:ind w:left="360"/>
        <w:rPr>
          <w:rFonts w:ascii="Times New Roman" w:hAnsi="Times New Roman"/>
          <w:sz w:val="24"/>
          <w:szCs w:val="24"/>
        </w:rPr>
      </w:pPr>
    </w:p>
    <w:p w:rsidR="00407543" w:rsidRPr="005E5C71" w:rsidRDefault="008A78F0" w:rsidP="00880531">
      <w:pPr>
        <w:pStyle w:val="Listaszerbekezds"/>
        <w:numPr>
          <w:ilvl w:val="0"/>
          <w:numId w:val="15"/>
        </w:numPr>
        <w:spacing w:after="0" w:line="240" w:lineRule="auto"/>
        <w:ind w:left="714" w:hanging="357"/>
        <w:jc w:val="both"/>
        <w:rPr>
          <w:rFonts w:ascii="Times New Roman" w:hAnsi="Times New Roman"/>
          <w:sz w:val="24"/>
          <w:szCs w:val="24"/>
        </w:rPr>
      </w:pPr>
      <w:r w:rsidRPr="005E5C71">
        <w:rPr>
          <w:rFonts w:ascii="Times New Roman" w:hAnsi="Times New Roman"/>
          <w:sz w:val="24"/>
          <w:szCs w:val="24"/>
        </w:rPr>
        <w:t>Karcag Városi Önkormányzat Képviselő-testületének a</w:t>
      </w:r>
      <w:r w:rsidR="008C412F" w:rsidRPr="005E5C71">
        <w:rPr>
          <w:rFonts w:ascii="Times New Roman" w:hAnsi="Times New Roman"/>
          <w:sz w:val="24"/>
          <w:szCs w:val="24"/>
        </w:rPr>
        <w:t xml:space="preserve"> települési támogatások rendszeréről szóló 7/2015.</w:t>
      </w:r>
      <w:r w:rsidR="00407543" w:rsidRPr="005E5C71">
        <w:rPr>
          <w:rFonts w:ascii="Times New Roman" w:hAnsi="Times New Roman"/>
          <w:sz w:val="24"/>
          <w:szCs w:val="24"/>
        </w:rPr>
        <w:t xml:space="preserve"> (II.</w:t>
      </w:r>
      <w:r w:rsidR="008C412F" w:rsidRPr="005E5C71">
        <w:rPr>
          <w:rFonts w:ascii="Times New Roman" w:hAnsi="Times New Roman"/>
          <w:sz w:val="24"/>
          <w:szCs w:val="24"/>
        </w:rPr>
        <w:t>27</w:t>
      </w:r>
      <w:r w:rsidR="00407543" w:rsidRPr="005E5C71">
        <w:rPr>
          <w:rFonts w:ascii="Times New Roman" w:hAnsi="Times New Roman"/>
          <w:sz w:val="24"/>
          <w:szCs w:val="24"/>
        </w:rPr>
        <w:t xml:space="preserve">.) </w:t>
      </w:r>
      <w:r w:rsidR="008C412F" w:rsidRPr="005E5C71">
        <w:rPr>
          <w:rFonts w:ascii="Times New Roman" w:hAnsi="Times New Roman"/>
          <w:sz w:val="24"/>
          <w:szCs w:val="24"/>
        </w:rPr>
        <w:t>önkormányzati rendelet</w:t>
      </w:r>
      <w:r w:rsidR="00407543" w:rsidRPr="005E5C71">
        <w:rPr>
          <w:rFonts w:ascii="Times New Roman" w:hAnsi="Times New Roman"/>
          <w:sz w:val="24"/>
          <w:szCs w:val="24"/>
        </w:rPr>
        <w:t xml:space="preserve"> </w:t>
      </w:r>
    </w:p>
    <w:p w:rsidR="00407543" w:rsidRPr="00424A34" w:rsidRDefault="003A1078" w:rsidP="00880531">
      <w:pPr>
        <w:numPr>
          <w:ilvl w:val="0"/>
          <w:numId w:val="15"/>
        </w:numPr>
        <w:spacing w:after="0" w:line="240" w:lineRule="auto"/>
        <w:ind w:left="714" w:hanging="357"/>
        <w:jc w:val="both"/>
        <w:rPr>
          <w:rFonts w:ascii="Times New Roman" w:hAnsi="Times New Roman"/>
          <w:strike/>
          <w:sz w:val="24"/>
          <w:szCs w:val="24"/>
        </w:rPr>
      </w:pPr>
      <w:r w:rsidRPr="00424A34">
        <w:rPr>
          <w:rFonts w:ascii="Times New Roman" w:hAnsi="Times New Roman"/>
          <w:strike/>
          <w:sz w:val="24"/>
          <w:szCs w:val="24"/>
        </w:rPr>
        <w:t>Ka</w:t>
      </w:r>
      <w:r w:rsidR="008C412F" w:rsidRPr="00424A34">
        <w:rPr>
          <w:rFonts w:ascii="Times New Roman" w:hAnsi="Times New Roman"/>
          <w:strike/>
          <w:sz w:val="24"/>
          <w:szCs w:val="24"/>
        </w:rPr>
        <w:t xml:space="preserve">rcag Városi </w:t>
      </w:r>
      <w:r w:rsidR="00407543" w:rsidRPr="00424A34">
        <w:rPr>
          <w:rFonts w:ascii="Times New Roman" w:hAnsi="Times New Roman"/>
          <w:strike/>
          <w:sz w:val="24"/>
          <w:szCs w:val="24"/>
        </w:rPr>
        <w:t xml:space="preserve">Önkormányzat tulajdonában </w:t>
      </w:r>
      <w:r w:rsidR="008C412F" w:rsidRPr="00424A34">
        <w:rPr>
          <w:rFonts w:ascii="Times New Roman" w:hAnsi="Times New Roman"/>
          <w:strike/>
          <w:sz w:val="24"/>
          <w:szCs w:val="24"/>
        </w:rPr>
        <w:t>lévő</w:t>
      </w:r>
      <w:r w:rsidR="00407543" w:rsidRPr="00424A34">
        <w:rPr>
          <w:rFonts w:ascii="Times New Roman" w:hAnsi="Times New Roman"/>
          <w:strike/>
          <w:sz w:val="24"/>
          <w:szCs w:val="24"/>
        </w:rPr>
        <w:t xml:space="preserve"> lakások és nem lakás céljára szolgáló helyiségek bérbeadásáról szóló </w:t>
      </w:r>
      <w:r w:rsidR="008C412F" w:rsidRPr="00424A34">
        <w:rPr>
          <w:rFonts w:ascii="Times New Roman" w:hAnsi="Times New Roman"/>
          <w:strike/>
          <w:sz w:val="24"/>
          <w:szCs w:val="24"/>
        </w:rPr>
        <w:t>2</w:t>
      </w:r>
      <w:r w:rsidR="00407543" w:rsidRPr="00424A34">
        <w:rPr>
          <w:rFonts w:ascii="Times New Roman" w:hAnsi="Times New Roman"/>
          <w:strike/>
          <w:sz w:val="24"/>
          <w:szCs w:val="24"/>
        </w:rPr>
        <w:t>1/</w:t>
      </w:r>
      <w:r w:rsidR="008C412F" w:rsidRPr="00424A34">
        <w:rPr>
          <w:rFonts w:ascii="Times New Roman" w:hAnsi="Times New Roman"/>
          <w:strike/>
          <w:sz w:val="24"/>
          <w:szCs w:val="24"/>
        </w:rPr>
        <w:t>2013</w:t>
      </w:r>
      <w:r w:rsidR="00407543" w:rsidRPr="00424A34">
        <w:rPr>
          <w:rFonts w:ascii="Times New Roman" w:hAnsi="Times New Roman"/>
          <w:strike/>
          <w:sz w:val="24"/>
          <w:szCs w:val="24"/>
        </w:rPr>
        <w:t>. (</w:t>
      </w:r>
      <w:r w:rsidR="008C412F" w:rsidRPr="00424A34">
        <w:rPr>
          <w:rFonts w:ascii="Times New Roman" w:hAnsi="Times New Roman"/>
          <w:strike/>
          <w:sz w:val="24"/>
          <w:szCs w:val="24"/>
        </w:rPr>
        <w:t>V</w:t>
      </w:r>
      <w:r w:rsidR="00407543" w:rsidRPr="00424A34">
        <w:rPr>
          <w:rFonts w:ascii="Times New Roman" w:hAnsi="Times New Roman"/>
          <w:strike/>
          <w:sz w:val="24"/>
          <w:szCs w:val="24"/>
        </w:rPr>
        <w:t xml:space="preserve">I. </w:t>
      </w:r>
      <w:r w:rsidR="008C412F" w:rsidRPr="00424A34">
        <w:rPr>
          <w:rFonts w:ascii="Times New Roman" w:hAnsi="Times New Roman"/>
          <w:strike/>
          <w:sz w:val="24"/>
          <w:szCs w:val="24"/>
        </w:rPr>
        <w:t>28</w:t>
      </w:r>
      <w:r w:rsidR="00407543" w:rsidRPr="00424A34">
        <w:rPr>
          <w:rFonts w:ascii="Times New Roman" w:hAnsi="Times New Roman"/>
          <w:strike/>
          <w:sz w:val="24"/>
          <w:szCs w:val="24"/>
        </w:rPr>
        <w:t>.)</w:t>
      </w:r>
      <w:r w:rsidR="008C412F" w:rsidRPr="00424A34">
        <w:rPr>
          <w:rFonts w:ascii="Times New Roman" w:hAnsi="Times New Roman"/>
          <w:strike/>
          <w:sz w:val="24"/>
          <w:szCs w:val="24"/>
        </w:rPr>
        <w:t xml:space="preserve"> önkormányzati</w:t>
      </w:r>
      <w:r w:rsidR="00407543" w:rsidRPr="00424A34">
        <w:rPr>
          <w:rFonts w:ascii="Times New Roman" w:hAnsi="Times New Roman"/>
          <w:strike/>
          <w:sz w:val="24"/>
          <w:szCs w:val="24"/>
        </w:rPr>
        <w:t xml:space="preserve"> rendelet</w:t>
      </w:r>
      <w:r w:rsidR="007510FD">
        <w:rPr>
          <w:rFonts w:ascii="Times New Roman" w:hAnsi="Times New Roman"/>
          <w:strike/>
          <w:sz w:val="24"/>
          <w:szCs w:val="24"/>
        </w:rPr>
        <w:t xml:space="preserve"> </w:t>
      </w:r>
      <w:r w:rsidR="007510FD" w:rsidRPr="007510FD">
        <w:rPr>
          <w:rFonts w:ascii="Times New Roman" w:hAnsi="Times New Roman"/>
          <w:i/>
          <w:sz w:val="24"/>
          <w:szCs w:val="24"/>
        </w:rPr>
        <w:t>hatályon kívül</w:t>
      </w:r>
      <w:r w:rsidR="007510FD">
        <w:rPr>
          <w:rFonts w:ascii="Times New Roman" w:hAnsi="Times New Roman"/>
          <w:strike/>
          <w:sz w:val="24"/>
          <w:szCs w:val="24"/>
        </w:rPr>
        <w:t xml:space="preserve"> </w:t>
      </w:r>
    </w:p>
    <w:p w:rsidR="00424A34" w:rsidRPr="00424A34" w:rsidRDefault="00424A34" w:rsidP="00880531">
      <w:pPr>
        <w:numPr>
          <w:ilvl w:val="0"/>
          <w:numId w:val="15"/>
        </w:numPr>
        <w:spacing w:after="0" w:line="240" w:lineRule="auto"/>
        <w:ind w:left="714" w:hanging="357"/>
        <w:jc w:val="both"/>
        <w:rPr>
          <w:rFonts w:ascii="Times New Roman" w:hAnsi="Times New Roman"/>
          <w:i/>
          <w:sz w:val="24"/>
          <w:szCs w:val="24"/>
        </w:rPr>
      </w:pPr>
      <w:r w:rsidRPr="00424A34">
        <w:rPr>
          <w:rFonts w:ascii="Times New Roman" w:hAnsi="Times New Roman"/>
          <w:i/>
          <w:sz w:val="24"/>
          <w:szCs w:val="24"/>
        </w:rPr>
        <w:t>Karcag Városi Önkormányzat Képviselő-testületének az önkormányzat tulajdonában lévő lakások és nem lakás céljára szolgáló helyiségek bérbeadásáról</w:t>
      </w:r>
      <w:r>
        <w:rPr>
          <w:rFonts w:ascii="Times New Roman" w:hAnsi="Times New Roman"/>
          <w:i/>
          <w:sz w:val="24"/>
          <w:szCs w:val="24"/>
        </w:rPr>
        <w:t xml:space="preserve"> szóló 10/2019. (IV.26.) önkormányzati rendelete</w:t>
      </w:r>
    </w:p>
    <w:p w:rsidR="00857DCC" w:rsidRPr="005E5C71" w:rsidRDefault="008A78F0" w:rsidP="00880531">
      <w:pPr>
        <w:numPr>
          <w:ilvl w:val="0"/>
          <w:numId w:val="15"/>
        </w:numPr>
        <w:spacing w:after="0" w:line="240" w:lineRule="auto"/>
        <w:ind w:left="714" w:hanging="357"/>
        <w:jc w:val="both"/>
        <w:rPr>
          <w:rFonts w:ascii="Times New Roman" w:hAnsi="Times New Roman"/>
          <w:sz w:val="24"/>
          <w:szCs w:val="24"/>
        </w:rPr>
      </w:pPr>
      <w:r w:rsidRPr="005E5C71">
        <w:rPr>
          <w:rFonts w:ascii="Times New Roman" w:hAnsi="Times New Roman"/>
          <w:sz w:val="24"/>
          <w:szCs w:val="24"/>
        </w:rPr>
        <w:t>Karcag Városi Önkormányzat Képviselő-testületének a</w:t>
      </w:r>
      <w:r w:rsidR="00407543" w:rsidRPr="005E5C71">
        <w:rPr>
          <w:rFonts w:ascii="Times New Roman" w:hAnsi="Times New Roman"/>
          <w:sz w:val="24"/>
          <w:szCs w:val="24"/>
        </w:rPr>
        <w:t xml:space="preserve"> személyes gondoskodás </w:t>
      </w:r>
      <w:r w:rsidRPr="005E5C71">
        <w:rPr>
          <w:rFonts w:ascii="Times New Roman" w:hAnsi="Times New Roman"/>
          <w:sz w:val="24"/>
          <w:szCs w:val="24"/>
        </w:rPr>
        <w:t>nyújtó</w:t>
      </w:r>
      <w:r w:rsidR="00407543" w:rsidRPr="005E5C71">
        <w:rPr>
          <w:rFonts w:ascii="Times New Roman" w:hAnsi="Times New Roman"/>
          <w:sz w:val="24"/>
          <w:szCs w:val="24"/>
        </w:rPr>
        <w:t xml:space="preserve"> szociális ellátások intézményi térítési díjának megállapításáról szóló</w:t>
      </w:r>
      <w:r w:rsidR="00DB0F3F" w:rsidRPr="005E5C71">
        <w:rPr>
          <w:rFonts w:ascii="Times New Roman" w:hAnsi="Times New Roman"/>
          <w:sz w:val="24"/>
          <w:szCs w:val="24"/>
        </w:rPr>
        <w:t xml:space="preserve"> </w:t>
      </w:r>
      <w:r w:rsidRPr="005E5C71">
        <w:rPr>
          <w:rFonts w:ascii="Times New Roman" w:hAnsi="Times New Roman"/>
          <w:sz w:val="24"/>
          <w:szCs w:val="24"/>
        </w:rPr>
        <w:t>12/2017</w:t>
      </w:r>
      <w:r w:rsidR="00DB0F3F" w:rsidRPr="005E5C71">
        <w:rPr>
          <w:rFonts w:ascii="Times New Roman" w:hAnsi="Times New Roman"/>
          <w:sz w:val="24"/>
          <w:szCs w:val="24"/>
        </w:rPr>
        <w:t>. (</w:t>
      </w:r>
      <w:r w:rsidRPr="005E5C71">
        <w:rPr>
          <w:rFonts w:ascii="Times New Roman" w:hAnsi="Times New Roman"/>
          <w:sz w:val="24"/>
          <w:szCs w:val="24"/>
        </w:rPr>
        <w:t>IX</w:t>
      </w:r>
      <w:r w:rsidR="00DB0F3F" w:rsidRPr="005E5C71">
        <w:rPr>
          <w:rFonts w:ascii="Times New Roman" w:hAnsi="Times New Roman"/>
          <w:sz w:val="24"/>
          <w:szCs w:val="24"/>
        </w:rPr>
        <w:t>.28.) rendelet</w:t>
      </w:r>
    </w:p>
    <w:p w:rsidR="008A78F0" w:rsidRDefault="008A78F0" w:rsidP="00880531">
      <w:pPr>
        <w:numPr>
          <w:ilvl w:val="0"/>
          <w:numId w:val="15"/>
        </w:numPr>
        <w:spacing w:after="0" w:line="240" w:lineRule="auto"/>
        <w:ind w:left="714" w:hanging="357"/>
        <w:jc w:val="both"/>
        <w:rPr>
          <w:rFonts w:ascii="Times New Roman" w:hAnsi="Times New Roman"/>
          <w:sz w:val="24"/>
          <w:szCs w:val="24"/>
        </w:rPr>
      </w:pPr>
      <w:r w:rsidRPr="005E5C71">
        <w:rPr>
          <w:rFonts w:ascii="Times New Roman" w:hAnsi="Times New Roman"/>
          <w:sz w:val="24"/>
          <w:szCs w:val="24"/>
        </w:rPr>
        <w:t>Karcag Városi Önkormányzat Képviselő-testületének a tanyagondnoki szolgálatról szóló 35/2011. (XII.22.) önkormányzati rendelet</w:t>
      </w:r>
    </w:p>
    <w:p w:rsidR="001A6280" w:rsidRDefault="001A6280" w:rsidP="001A6280">
      <w:pPr>
        <w:spacing w:after="0" w:line="240" w:lineRule="auto"/>
        <w:ind w:left="714"/>
        <w:jc w:val="both"/>
        <w:rPr>
          <w:rFonts w:ascii="Times New Roman" w:hAnsi="Times New Roman"/>
          <w:sz w:val="24"/>
          <w:szCs w:val="24"/>
        </w:rPr>
      </w:pPr>
    </w:p>
    <w:p w:rsidR="001A6280" w:rsidRPr="005E5C71" w:rsidRDefault="001A6280" w:rsidP="001A6280">
      <w:pPr>
        <w:spacing w:after="0" w:line="240" w:lineRule="auto"/>
        <w:ind w:left="714"/>
        <w:jc w:val="both"/>
        <w:rPr>
          <w:rFonts w:ascii="Times New Roman" w:hAnsi="Times New Roman"/>
          <w:sz w:val="24"/>
          <w:szCs w:val="24"/>
        </w:rPr>
      </w:pPr>
    </w:p>
    <w:p w:rsidR="00133667" w:rsidRDefault="00133667" w:rsidP="002D7865">
      <w:pPr>
        <w:pStyle w:val="Cmsor2"/>
        <w:numPr>
          <w:ilvl w:val="0"/>
          <w:numId w:val="9"/>
        </w:numPr>
        <w:spacing w:before="0" w:after="120" w:line="240" w:lineRule="auto"/>
        <w:ind w:left="0" w:firstLine="0"/>
        <w:jc w:val="center"/>
        <w:rPr>
          <w:rFonts w:ascii="Times New Roman" w:hAnsi="Times New Roman"/>
          <w:sz w:val="24"/>
          <w:szCs w:val="24"/>
        </w:rPr>
      </w:pPr>
      <w:bookmarkStart w:id="8" w:name="pr117"/>
      <w:bookmarkStart w:id="9" w:name="_Toc1108804"/>
      <w:bookmarkEnd w:id="8"/>
      <w:r w:rsidRPr="005E5C71">
        <w:rPr>
          <w:rFonts w:ascii="Times New Roman" w:hAnsi="Times New Roman"/>
          <w:sz w:val="24"/>
          <w:szCs w:val="24"/>
        </w:rPr>
        <w:t>Stratégiai környezet bemutatása</w:t>
      </w:r>
      <w:bookmarkEnd w:id="9"/>
    </w:p>
    <w:p w:rsidR="001A6280" w:rsidRPr="001A6280" w:rsidRDefault="001A6280" w:rsidP="001A6280"/>
    <w:p w:rsidR="00A87B3B" w:rsidRPr="00A51246" w:rsidRDefault="00133667" w:rsidP="00A87B3B">
      <w:pPr>
        <w:jc w:val="center"/>
        <w:rPr>
          <w:rFonts w:ascii="Times New Roman" w:hAnsi="Times New Roman"/>
          <w:b/>
          <w:color w:val="002060"/>
          <w:sz w:val="24"/>
          <w:szCs w:val="24"/>
        </w:rPr>
      </w:pPr>
      <w:bookmarkStart w:id="10" w:name="pr118"/>
      <w:bookmarkEnd w:id="10"/>
      <w:r w:rsidRPr="00A51246">
        <w:rPr>
          <w:rFonts w:ascii="Times New Roman" w:hAnsi="Times New Roman"/>
          <w:b/>
          <w:color w:val="002060"/>
          <w:sz w:val="24"/>
          <w:szCs w:val="24"/>
        </w:rPr>
        <w:t>2.1</w:t>
      </w:r>
      <w:r w:rsidR="00A87B3B">
        <w:rPr>
          <w:rFonts w:ascii="Times New Roman" w:hAnsi="Times New Roman"/>
          <w:b/>
          <w:color w:val="002060"/>
          <w:sz w:val="24"/>
          <w:szCs w:val="24"/>
        </w:rPr>
        <w:tab/>
      </w:r>
      <w:r w:rsidRPr="00A51246">
        <w:rPr>
          <w:rFonts w:ascii="Times New Roman" w:hAnsi="Times New Roman"/>
          <w:b/>
          <w:color w:val="002060"/>
          <w:sz w:val="24"/>
          <w:szCs w:val="24"/>
        </w:rPr>
        <w:t xml:space="preserve">Kapcsolódás helyi stratégiai és települési önkormányzati </w:t>
      </w:r>
      <w:proofErr w:type="gramStart"/>
      <w:r w:rsidRPr="00A51246">
        <w:rPr>
          <w:rFonts w:ascii="Times New Roman" w:hAnsi="Times New Roman"/>
          <w:b/>
          <w:color w:val="002060"/>
          <w:sz w:val="24"/>
          <w:szCs w:val="24"/>
        </w:rPr>
        <w:t>dokumentumokkal</w:t>
      </w:r>
      <w:proofErr w:type="gramEnd"/>
      <w:r w:rsidRPr="00A51246">
        <w:rPr>
          <w:rFonts w:ascii="Times New Roman" w:hAnsi="Times New Roman"/>
          <w:b/>
          <w:color w:val="002060"/>
          <w:sz w:val="24"/>
          <w:szCs w:val="24"/>
        </w:rPr>
        <w:t>, koncepciókkal, programokkal</w:t>
      </w:r>
    </w:p>
    <w:p w:rsidR="001A6280" w:rsidRDefault="001A6280" w:rsidP="00880531">
      <w:pPr>
        <w:numPr>
          <w:ilvl w:val="0"/>
          <w:numId w:val="16"/>
        </w:numPr>
        <w:spacing w:after="0" w:line="240" w:lineRule="auto"/>
        <w:ind w:left="714" w:hanging="357"/>
        <w:rPr>
          <w:rFonts w:ascii="Times New Roman" w:hAnsi="Times New Roman"/>
          <w:sz w:val="24"/>
          <w:szCs w:val="24"/>
        </w:rPr>
      </w:pPr>
      <w:r>
        <w:rPr>
          <w:rFonts w:ascii="Times New Roman" w:hAnsi="Times New Roman"/>
          <w:sz w:val="24"/>
          <w:szCs w:val="24"/>
        </w:rPr>
        <w:t>Karcag Városi Önkormányzat Gazdasági Programja</w:t>
      </w:r>
    </w:p>
    <w:p w:rsidR="001A6280" w:rsidRPr="001A6280" w:rsidRDefault="001A6280" w:rsidP="00880531">
      <w:pPr>
        <w:numPr>
          <w:ilvl w:val="0"/>
          <w:numId w:val="16"/>
        </w:numPr>
        <w:spacing w:after="0" w:line="240" w:lineRule="auto"/>
        <w:ind w:left="714" w:hanging="357"/>
        <w:rPr>
          <w:rFonts w:ascii="Times New Roman" w:hAnsi="Times New Roman"/>
          <w:sz w:val="24"/>
          <w:szCs w:val="24"/>
        </w:rPr>
      </w:pPr>
      <w:r>
        <w:rPr>
          <w:rFonts w:ascii="Times New Roman" w:hAnsi="Times New Roman"/>
          <w:sz w:val="24"/>
          <w:szCs w:val="24"/>
        </w:rPr>
        <w:t>T</w:t>
      </w:r>
      <w:r w:rsidR="00673C27" w:rsidRPr="008479F3">
        <w:rPr>
          <w:rFonts w:ascii="Times New Roman" w:hAnsi="Times New Roman"/>
          <w:sz w:val="24"/>
          <w:szCs w:val="24"/>
        </w:rPr>
        <w:t>elepülési Közoktatási Esélyegyenlőségi Intézkedési Terv</w:t>
      </w:r>
      <w:r>
        <w:rPr>
          <w:rFonts w:ascii="Times New Roman" w:hAnsi="Times New Roman"/>
          <w:sz w:val="24"/>
          <w:szCs w:val="24"/>
        </w:rPr>
        <w:t>e</w:t>
      </w:r>
      <w:r w:rsidR="001A1A7D" w:rsidRPr="008479F3">
        <w:rPr>
          <w:rFonts w:ascii="Times New Roman" w:hAnsi="Times New Roman"/>
          <w:sz w:val="24"/>
          <w:szCs w:val="24"/>
        </w:rPr>
        <w:t xml:space="preserve"> (2013.)</w:t>
      </w:r>
    </w:p>
    <w:p w:rsidR="00673C27" w:rsidRPr="008479F3" w:rsidRDefault="00673C27" w:rsidP="00880531">
      <w:pPr>
        <w:numPr>
          <w:ilvl w:val="0"/>
          <w:numId w:val="16"/>
        </w:numPr>
        <w:spacing w:after="0" w:line="240" w:lineRule="auto"/>
        <w:ind w:left="714" w:hanging="357"/>
        <w:rPr>
          <w:rFonts w:ascii="Times New Roman" w:hAnsi="Times New Roman"/>
          <w:sz w:val="24"/>
          <w:szCs w:val="24"/>
        </w:rPr>
      </w:pPr>
      <w:r w:rsidRPr="008479F3">
        <w:rPr>
          <w:rFonts w:ascii="Times New Roman" w:hAnsi="Times New Roman"/>
          <w:sz w:val="24"/>
          <w:szCs w:val="24"/>
        </w:rPr>
        <w:t>Karcagi Polgármesteri Hivatal esélyegyenlőségi terve</w:t>
      </w:r>
      <w:r w:rsidR="001A1A7D" w:rsidRPr="008479F3">
        <w:rPr>
          <w:rFonts w:ascii="Times New Roman" w:hAnsi="Times New Roman"/>
          <w:sz w:val="24"/>
          <w:szCs w:val="24"/>
        </w:rPr>
        <w:t xml:space="preserve"> (2012.)</w:t>
      </w:r>
    </w:p>
    <w:p w:rsidR="00673C27" w:rsidRPr="008479F3" w:rsidRDefault="00673C27" w:rsidP="00880531">
      <w:pPr>
        <w:numPr>
          <w:ilvl w:val="0"/>
          <w:numId w:val="16"/>
        </w:numPr>
        <w:spacing w:after="0" w:line="240" w:lineRule="auto"/>
        <w:ind w:left="714" w:hanging="357"/>
        <w:rPr>
          <w:rFonts w:ascii="Times New Roman" w:hAnsi="Times New Roman"/>
          <w:sz w:val="24"/>
          <w:szCs w:val="24"/>
        </w:rPr>
      </w:pPr>
      <w:r w:rsidRPr="008479F3">
        <w:rPr>
          <w:rFonts w:ascii="Times New Roman" w:hAnsi="Times New Roman"/>
          <w:sz w:val="24"/>
          <w:szCs w:val="24"/>
        </w:rPr>
        <w:t>Oktatási intézmények esélyegyenlőségi tervei</w:t>
      </w:r>
      <w:r w:rsidR="001A1A7D" w:rsidRPr="008479F3">
        <w:rPr>
          <w:rFonts w:ascii="Times New Roman" w:hAnsi="Times New Roman"/>
          <w:sz w:val="24"/>
          <w:szCs w:val="24"/>
        </w:rPr>
        <w:t xml:space="preserve"> (2012.)</w:t>
      </w:r>
    </w:p>
    <w:p w:rsidR="00857DCC" w:rsidRPr="008479F3" w:rsidRDefault="00C74139" w:rsidP="00880531">
      <w:pPr>
        <w:numPr>
          <w:ilvl w:val="0"/>
          <w:numId w:val="16"/>
        </w:numPr>
        <w:spacing w:after="0" w:line="240" w:lineRule="auto"/>
        <w:ind w:left="714" w:hanging="357"/>
        <w:rPr>
          <w:rFonts w:ascii="Times New Roman" w:hAnsi="Times New Roman"/>
          <w:sz w:val="24"/>
          <w:szCs w:val="24"/>
        </w:rPr>
      </w:pPr>
      <w:r w:rsidRPr="008479F3">
        <w:rPr>
          <w:rFonts w:ascii="Times New Roman" w:hAnsi="Times New Roman"/>
          <w:sz w:val="24"/>
          <w:szCs w:val="24"/>
        </w:rPr>
        <w:t xml:space="preserve">Integrált </w:t>
      </w:r>
      <w:r w:rsidR="00136817">
        <w:rPr>
          <w:rFonts w:ascii="Times New Roman" w:hAnsi="Times New Roman"/>
          <w:sz w:val="24"/>
          <w:szCs w:val="24"/>
        </w:rPr>
        <w:t>Településfejlesztési</w:t>
      </w:r>
      <w:r w:rsidRPr="008479F3">
        <w:rPr>
          <w:rFonts w:ascii="Times New Roman" w:hAnsi="Times New Roman"/>
          <w:sz w:val="24"/>
          <w:szCs w:val="24"/>
        </w:rPr>
        <w:t xml:space="preserve"> Stratégia</w:t>
      </w:r>
      <w:r w:rsidR="001A1A7D" w:rsidRPr="008479F3">
        <w:rPr>
          <w:rFonts w:ascii="Times New Roman" w:hAnsi="Times New Roman"/>
          <w:sz w:val="24"/>
          <w:szCs w:val="24"/>
        </w:rPr>
        <w:t xml:space="preserve"> (20</w:t>
      </w:r>
      <w:r w:rsidR="00136817">
        <w:rPr>
          <w:rFonts w:ascii="Times New Roman" w:hAnsi="Times New Roman"/>
          <w:sz w:val="24"/>
          <w:szCs w:val="24"/>
        </w:rPr>
        <w:t>1</w:t>
      </w:r>
      <w:r w:rsidR="005D74DC">
        <w:rPr>
          <w:rFonts w:ascii="Times New Roman" w:hAnsi="Times New Roman"/>
          <w:sz w:val="24"/>
          <w:szCs w:val="24"/>
        </w:rPr>
        <w:t>5</w:t>
      </w:r>
      <w:r w:rsidR="001A1A7D" w:rsidRPr="008479F3">
        <w:rPr>
          <w:rFonts w:ascii="Times New Roman" w:hAnsi="Times New Roman"/>
          <w:sz w:val="24"/>
          <w:szCs w:val="24"/>
        </w:rPr>
        <w:t>.)</w:t>
      </w:r>
    </w:p>
    <w:p w:rsidR="00DF5EA4" w:rsidRPr="008479F3" w:rsidRDefault="00DF5EA4" w:rsidP="00880531">
      <w:pPr>
        <w:numPr>
          <w:ilvl w:val="0"/>
          <w:numId w:val="16"/>
        </w:numPr>
        <w:spacing w:after="0" w:line="240" w:lineRule="auto"/>
        <w:ind w:left="714" w:hanging="357"/>
        <w:rPr>
          <w:rFonts w:ascii="Times New Roman" w:hAnsi="Times New Roman"/>
          <w:sz w:val="24"/>
          <w:szCs w:val="24"/>
        </w:rPr>
      </w:pPr>
      <w:r w:rsidRPr="008479F3">
        <w:rPr>
          <w:rFonts w:ascii="Times New Roman" w:hAnsi="Times New Roman"/>
          <w:sz w:val="24"/>
          <w:szCs w:val="24"/>
        </w:rPr>
        <w:t>Karcag Város Egészségterve</w:t>
      </w:r>
    </w:p>
    <w:p w:rsidR="001A6280" w:rsidRDefault="00DF5EA4" w:rsidP="00880531">
      <w:pPr>
        <w:numPr>
          <w:ilvl w:val="0"/>
          <w:numId w:val="16"/>
        </w:numPr>
        <w:spacing w:after="0" w:line="240" w:lineRule="auto"/>
        <w:ind w:left="714" w:hanging="357"/>
        <w:rPr>
          <w:rFonts w:ascii="Times New Roman" w:hAnsi="Times New Roman"/>
          <w:sz w:val="24"/>
          <w:szCs w:val="24"/>
        </w:rPr>
      </w:pPr>
      <w:r w:rsidRPr="001A6280">
        <w:rPr>
          <w:rFonts w:ascii="Times New Roman" w:hAnsi="Times New Roman"/>
          <w:sz w:val="24"/>
          <w:szCs w:val="24"/>
        </w:rPr>
        <w:t>Karcagi Többcélú Kistérségi Társulás Szociális Szolgáltatástervezési Koncepciója</w:t>
      </w:r>
    </w:p>
    <w:p w:rsidR="00673C27" w:rsidRPr="001A6280" w:rsidRDefault="00DF5EA4" w:rsidP="00880531">
      <w:pPr>
        <w:numPr>
          <w:ilvl w:val="0"/>
          <w:numId w:val="16"/>
        </w:numPr>
        <w:spacing w:after="0" w:line="240" w:lineRule="auto"/>
        <w:ind w:left="714" w:hanging="357"/>
        <w:rPr>
          <w:rFonts w:ascii="Times New Roman" w:hAnsi="Times New Roman"/>
          <w:sz w:val="24"/>
          <w:szCs w:val="24"/>
        </w:rPr>
      </w:pPr>
      <w:r w:rsidRPr="001A6280">
        <w:rPr>
          <w:rFonts w:ascii="Times New Roman" w:hAnsi="Times New Roman"/>
          <w:sz w:val="24"/>
          <w:szCs w:val="24"/>
        </w:rPr>
        <w:t>Településszerkezeti Terv Karcag</w:t>
      </w:r>
    </w:p>
    <w:p w:rsidR="00DF5EA4" w:rsidRPr="008479F3" w:rsidRDefault="00DF5EA4" w:rsidP="00880531">
      <w:pPr>
        <w:numPr>
          <w:ilvl w:val="0"/>
          <w:numId w:val="16"/>
        </w:numPr>
        <w:spacing w:after="0" w:line="240" w:lineRule="auto"/>
        <w:ind w:left="714" w:hanging="357"/>
        <w:rPr>
          <w:rFonts w:ascii="Times New Roman" w:hAnsi="Times New Roman"/>
          <w:sz w:val="24"/>
          <w:szCs w:val="24"/>
        </w:rPr>
      </w:pPr>
      <w:r w:rsidRPr="008479F3">
        <w:rPr>
          <w:rFonts w:ascii="Times New Roman" w:hAnsi="Times New Roman"/>
          <w:sz w:val="24"/>
          <w:szCs w:val="24"/>
        </w:rPr>
        <w:t xml:space="preserve">Karcag Város Önkormányzatának középtávú informatikai fejlesztési </w:t>
      </w:r>
      <w:proofErr w:type="gramStart"/>
      <w:r w:rsidRPr="008479F3">
        <w:rPr>
          <w:rFonts w:ascii="Times New Roman" w:hAnsi="Times New Roman"/>
          <w:sz w:val="24"/>
          <w:szCs w:val="24"/>
        </w:rPr>
        <w:t>koncepciója</w:t>
      </w:r>
      <w:proofErr w:type="gramEnd"/>
      <w:r w:rsidRPr="008479F3">
        <w:rPr>
          <w:rFonts w:ascii="Times New Roman" w:hAnsi="Times New Roman"/>
          <w:sz w:val="24"/>
          <w:szCs w:val="24"/>
        </w:rPr>
        <w:t xml:space="preserve"> </w:t>
      </w:r>
    </w:p>
    <w:p w:rsidR="001A6280" w:rsidRDefault="00882D9F" w:rsidP="00882D9F">
      <w:pPr>
        <w:spacing w:after="0" w:line="240" w:lineRule="auto"/>
        <w:jc w:val="both"/>
        <w:rPr>
          <w:rFonts w:ascii="Times New Roman" w:hAnsi="Times New Roman"/>
          <w:color w:val="000000"/>
          <w:sz w:val="24"/>
          <w:szCs w:val="24"/>
        </w:rPr>
      </w:pPr>
      <w:r>
        <w:rPr>
          <w:rFonts w:ascii="Times New Roman" w:hAnsi="Times New Roman"/>
          <w:color w:val="000000"/>
          <w:sz w:val="24"/>
          <w:szCs w:val="24"/>
        </w:rPr>
        <w:lastRenderedPageBreak/>
        <w:t xml:space="preserve">A </w:t>
      </w:r>
      <w:r w:rsidRPr="00882D9F">
        <w:rPr>
          <w:rFonts w:ascii="Times New Roman" w:hAnsi="Times New Roman"/>
          <w:color w:val="000000"/>
          <w:sz w:val="24"/>
          <w:szCs w:val="24"/>
        </w:rPr>
        <w:t>Karcag Város</w:t>
      </w:r>
      <w:r>
        <w:rPr>
          <w:rFonts w:ascii="Times New Roman" w:hAnsi="Times New Roman"/>
          <w:color w:val="000000"/>
          <w:sz w:val="24"/>
          <w:szCs w:val="24"/>
        </w:rPr>
        <w:t>i</w:t>
      </w:r>
      <w:r w:rsidRPr="00882D9F">
        <w:rPr>
          <w:rFonts w:ascii="Times New Roman" w:hAnsi="Times New Roman"/>
          <w:color w:val="000000"/>
          <w:sz w:val="24"/>
          <w:szCs w:val="24"/>
        </w:rPr>
        <w:t xml:space="preserve"> Önkormányzat</w:t>
      </w:r>
      <w:r>
        <w:rPr>
          <w:rFonts w:ascii="Times New Roman" w:hAnsi="Times New Roman"/>
          <w:color w:val="000000"/>
          <w:sz w:val="24"/>
          <w:szCs w:val="24"/>
        </w:rPr>
        <w:t xml:space="preserve"> a Gazdasági Programjában kinyilvánítja, hogy </w:t>
      </w:r>
      <w:r w:rsidRPr="00882D9F">
        <w:rPr>
          <w:rFonts w:ascii="Times New Roman" w:hAnsi="Times New Roman"/>
          <w:color w:val="000000"/>
          <w:sz w:val="24"/>
          <w:szCs w:val="24"/>
        </w:rPr>
        <w:t xml:space="preserve">a mindenkori lehetőségeinek megfelelően a legmagasabb szolgáltatási színvonalat </w:t>
      </w:r>
      <w:proofErr w:type="gramStart"/>
      <w:r w:rsidRPr="00882D9F">
        <w:rPr>
          <w:rFonts w:ascii="Times New Roman" w:hAnsi="Times New Roman"/>
          <w:color w:val="000000"/>
          <w:sz w:val="24"/>
          <w:szCs w:val="24"/>
        </w:rPr>
        <w:t>garantálva</w:t>
      </w:r>
      <w:proofErr w:type="gramEnd"/>
      <w:r w:rsidRPr="00882D9F">
        <w:rPr>
          <w:rFonts w:ascii="Times New Roman" w:hAnsi="Times New Roman"/>
          <w:color w:val="000000"/>
          <w:sz w:val="24"/>
          <w:szCs w:val="24"/>
        </w:rPr>
        <w:t xml:space="preserve"> kívánja érvényesíteni a közigazgatási területén élő lakosság és az itt funkcionáló vállalkozások érdekeit.</w:t>
      </w:r>
    </w:p>
    <w:p w:rsidR="000F1EA5" w:rsidRPr="000F1EA5" w:rsidRDefault="000F1EA5" w:rsidP="000F1EA5">
      <w:pPr>
        <w:spacing w:after="0" w:line="240" w:lineRule="auto"/>
        <w:jc w:val="both"/>
        <w:rPr>
          <w:rFonts w:ascii="Times New Roman" w:hAnsi="Times New Roman"/>
          <w:sz w:val="24"/>
          <w:szCs w:val="24"/>
        </w:rPr>
      </w:pPr>
      <w:r w:rsidRPr="000F1EA5">
        <w:rPr>
          <w:rFonts w:ascii="Times New Roman" w:hAnsi="Times New Roman"/>
          <w:sz w:val="24"/>
          <w:szCs w:val="24"/>
        </w:rPr>
        <w:t>A településfejlesztés legfőbb célkitűzése a lakossági igények maximális kielégítése, a járásközponti szerep megerősítése</w:t>
      </w:r>
      <w:r w:rsidR="00F150D0">
        <w:rPr>
          <w:rFonts w:ascii="Times New Roman" w:hAnsi="Times New Roman"/>
          <w:sz w:val="24"/>
          <w:szCs w:val="24"/>
        </w:rPr>
        <w:t>.</w:t>
      </w:r>
    </w:p>
    <w:p w:rsidR="000F1EA5" w:rsidRPr="000F1EA5" w:rsidRDefault="000F1EA5" w:rsidP="000F1EA5">
      <w:pPr>
        <w:spacing w:after="0" w:line="240" w:lineRule="auto"/>
        <w:jc w:val="both"/>
        <w:rPr>
          <w:rFonts w:ascii="Times New Roman" w:hAnsi="Times New Roman"/>
          <w:color w:val="000000"/>
          <w:sz w:val="24"/>
          <w:szCs w:val="24"/>
        </w:rPr>
      </w:pPr>
      <w:r w:rsidRPr="000F1EA5">
        <w:rPr>
          <w:rFonts w:ascii="Times New Roman" w:hAnsi="Times New Roman"/>
          <w:color w:val="000000"/>
          <w:sz w:val="24"/>
          <w:szCs w:val="24"/>
        </w:rPr>
        <w:t xml:space="preserve">Karcagnak meg kell őriznie kistérségi </w:t>
      </w:r>
      <w:r w:rsidRPr="000F1EA5">
        <w:rPr>
          <w:rFonts w:ascii="Times New Roman" w:hAnsi="Times New Roman"/>
          <w:bCs/>
          <w:color w:val="000000"/>
          <w:sz w:val="24"/>
          <w:szCs w:val="24"/>
        </w:rPr>
        <w:t>központi szerep</w:t>
      </w:r>
      <w:r w:rsidRPr="000F1EA5">
        <w:rPr>
          <w:rFonts w:ascii="Times New Roman" w:hAnsi="Times New Roman"/>
          <w:color w:val="000000"/>
          <w:sz w:val="24"/>
          <w:szCs w:val="24"/>
        </w:rPr>
        <w:t xml:space="preserve">ét, gazdasági </w:t>
      </w:r>
      <w:proofErr w:type="gramStart"/>
      <w:r w:rsidRPr="000F1EA5">
        <w:rPr>
          <w:rFonts w:ascii="Times New Roman" w:hAnsi="Times New Roman"/>
          <w:bCs/>
          <w:color w:val="000000"/>
          <w:sz w:val="24"/>
          <w:szCs w:val="24"/>
        </w:rPr>
        <w:t>stabilitását</w:t>
      </w:r>
      <w:proofErr w:type="gramEnd"/>
      <w:r w:rsidRPr="000F1EA5">
        <w:rPr>
          <w:rFonts w:ascii="Times New Roman" w:hAnsi="Times New Roman"/>
          <w:color w:val="000000"/>
          <w:sz w:val="24"/>
          <w:szCs w:val="24"/>
        </w:rPr>
        <w:t xml:space="preserve">, </w:t>
      </w:r>
      <w:r w:rsidRPr="000F1EA5">
        <w:rPr>
          <w:rFonts w:ascii="Times New Roman" w:hAnsi="Times New Roman"/>
          <w:bCs/>
          <w:color w:val="000000"/>
          <w:sz w:val="24"/>
          <w:szCs w:val="24"/>
        </w:rPr>
        <w:t>turisztikai</w:t>
      </w:r>
      <w:r w:rsidRPr="000F1EA5">
        <w:rPr>
          <w:rFonts w:ascii="Times New Roman" w:hAnsi="Times New Roman"/>
          <w:b/>
          <w:bCs/>
          <w:color w:val="000000"/>
          <w:sz w:val="24"/>
          <w:szCs w:val="24"/>
        </w:rPr>
        <w:t xml:space="preserve"> </w:t>
      </w:r>
      <w:r w:rsidRPr="000F1EA5">
        <w:rPr>
          <w:rFonts w:ascii="Times New Roman" w:hAnsi="Times New Roman"/>
          <w:bCs/>
          <w:color w:val="000000"/>
          <w:sz w:val="24"/>
          <w:szCs w:val="24"/>
        </w:rPr>
        <w:t>vonzerejét</w:t>
      </w:r>
      <w:r w:rsidRPr="000F1EA5">
        <w:rPr>
          <w:rFonts w:ascii="Times New Roman" w:hAnsi="Times New Roman"/>
          <w:color w:val="000000"/>
          <w:sz w:val="24"/>
          <w:szCs w:val="24"/>
        </w:rPr>
        <w:t xml:space="preserve"> és </w:t>
      </w:r>
      <w:r w:rsidRPr="000F1EA5">
        <w:rPr>
          <w:rFonts w:ascii="Times New Roman" w:hAnsi="Times New Roman"/>
          <w:bCs/>
          <w:color w:val="000000"/>
          <w:sz w:val="24"/>
          <w:szCs w:val="24"/>
        </w:rPr>
        <w:t>kulturális</w:t>
      </w:r>
      <w:r w:rsidRPr="000F1EA5">
        <w:rPr>
          <w:rFonts w:ascii="Times New Roman" w:hAnsi="Times New Roman"/>
          <w:color w:val="000000"/>
          <w:sz w:val="24"/>
          <w:szCs w:val="24"/>
        </w:rPr>
        <w:t xml:space="preserve"> </w:t>
      </w:r>
      <w:r w:rsidRPr="000F1EA5">
        <w:rPr>
          <w:rFonts w:ascii="Times New Roman" w:hAnsi="Times New Roman"/>
          <w:bCs/>
          <w:color w:val="000000"/>
          <w:sz w:val="24"/>
          <w:szCs w:val="24"/>
        </w:rPr>
        <w:t>gazdagság</w:t>
      </w:r>
      <w:r w:rsidRPr="000F1EA5">
        <w:rPr>
          <w:rFonts w:ascii="Times New Roman" w:hAnsi="Times New Roman"/>
          <w:color w:val="000000"/>
          <w:sz w:val="24"/>
          <w:szCs w:val="24"/>
        </w:rPr>
        <w:t xml:space="preserve">át. Szükséges megfelelően kezelni a természeti erőforrásaink sokaságát (pl.: termőföld, termálvíz, tiszta levegő). </w:t>
      </w:r>
    </w:p>
    <w:p w:rsidR="000F1EA5" w:rsidRPr="000F1EA5" w:rsidRDefault="000F1EA5" w:rsidP="000F1EA5">
      <w:pPr>
        <w:spacing w:after="0" w:line="240" w:lineRule="auto"/>
        <w:jc w:val="both"/>
        <w:rPr>
          <w:rFonts w:ascii="Times New Roman" w:hAnsi="Times New Roman"/>
          <w:color w:val="000000"/>
          <w:sz w:val="24"/>
          <w:szCs w:val="24"/>
        </w:rPr>
      </w:pPr>
      <w:r>
        <w:rPr>
          <w:rFonts w:ascii="Times New Roman" w:hAnsi="Times New Roman"/>
          <w:color w:val="000000"/>
          <w:sz w:val="24"/>
          <w:szCs w:val="24"/>
        </w:rPr>
        <w:t>Feladatai hatékony elvégzéséhez a</w:t>
      </w:r>
      <w:r w:rsidRPr="000F1EA5">
        <w:rPr>
          <w:rFonts w:ascii="Times New Roman" w:hAnsi="Times New Roman"/>
          <w:color w:val="000000"/>
          <w:sz w:val="24"/>
          <w:szCs w:val="24"/>
        </w:rPr>
        <w:t xml:space="preserve"> meglévő intézményei mellett külső </w:t>
      </w:r>
      <w:r w:rsidRPr="000F1EA5">
        <w:rPr>
          <w:rFonts w:ascii="Times New Roman" w:hAnsi="Times New Roman"/>
          <w:bCs/>
          <w:color w:val="000000"/>
          <w:sz w:val="24"/>
          <w:szCs w:val="24"/>
        </w:rPr>
        <w:t>partnerek</w:t>
      </w:r>
      <w:r w:rsidRPr="000F1EA5">
        <w:rPr>
          <w:rFonts w:ascii="Times New Roman" w:hAnsi="Times New Roman"/>
          <w:color w:val="000000"/>
          <w:sz w:val="24"/>
          <w:szCs w:val="24"/>
        </w:rPr>
        <w:t xml:space="preserve"> széles körét kívánj</w:t>
      </w:r>
      <w:r>
        <w:rPr>
          <w:rFonts w:ascii="Times New Roman" w:hAnsi="Times New Roman"/>
          <w:color w:val="000000"/>
          <w:sz w:val="24"/>
          <w:szCs w:val="24"/>
        </w:rPr>
        <w:t>a</w:t>
      </w:r>
      <w:r w:rsidRPr="000F1EA5">
        <w:rPr>
          <w:rFonts w:ascii="Times New Roman" w:hAnsi="Times New Roman"/>
          <w:color w:val="000000"/>
          <w:sz w:val="24"/>
          <w:szCs w:val="24"/>
        </w:rPr>
        <w:t xml:space="preserve"> bevonni fejlesztési programjaiba. </w:t>
      </w:r>
    </w:p>
    <w:p w:rsidR="000F1EA5" w:rsidRPr="000F1EA5" w:rsidRDefault="000F1EA5" w:rsidP="000F1EA5">
      <w:pPr>
        <w:spacing w:after="0" w:line="240" w:lineRule="auto"/>
        <w:jc w:val="both"/>
        <w:rPr>
          <w:rFonts w:ascii="Times New Roman" w:hAnsi="Times New Roman"/>
          <w:sz w:val="24"/>
          <w:szCs w:val="24"/>
        </w:rPr>
      </w:pPr>
      <w:r w:rsidRPr="000F1EA5">
        <w:rPr>
          <w:rFonts w:ascii="Times New Roman" w:hAnsi="Times New Roman"/>
          <w:color w:val="000000"/>
          <w:sz w:val="24"/>
          <w:szCs w:val="24"/>
        </w:rPr>
        <w:t xml:space="preserve">A jövőnkre vonatkozó </w:t>
      </w:r>
      <w:r>
        <w:rPr>
          <w:rFonts w:ascii="Times New Roman" w:hAnsi="Times New Roman"/>
          <w:color w:val="000000"/>
          <w:sz w:val="24"/>
          <w:szCs w:val="24"/>
        </w:rPr>
        <w:t xml:space="preserve">kiemelt </w:t>
      </w:r>
      <w:r w:rsidRPr="000F1EA5">
        <w:rPr>
          <w:rFonts w:ascii="Times New Roman" w:hAnsi="Times New Roman"/>
          <w:color w:val="000000"/>
          <w:sz w:val="24"/>
          <w:szCs w:val="24"/>
        </w:rPr>
        <w:t xml:space="preserve">törekvés amellett, hogy </w:t>
      </w:r>
      <w:r>
        <w:rPr>
          <w:rFonts w:ascii="Times New Roman" w:hAnsi="Times New Roman"/>
          <w:color w:val="000000"/>
          <w:sz w:val="24"/>
          <w:szCs w:val="24"/>
        </w:rPr>
        <w:t xml:space="preserve">Karcag </w:t>
      </w:r>
      <w:r w:rsidRPr="000F1EA5">
        <w:rPr>
          <w:rFonts w:ascii="Times New Roman" w:hAnsi="Times New Roman"/>
          <w:color w:val="000000"/>
          <w:sz w:val="24"/>
          <w:szCs w:val="24"/>
        </w:rPr>
        <w:t>megőrzi meglévő jelentős erősségeit, a kínálkozó lehetőségeket olyan tudatos módon aknázza ki, hogy lakossága a kevésbé fejlett területeken is látványos fejlődést tapasztaljon.</w:t>
      </w:r>
    </w:p>
    <w:p w:rsidR="00882D9F" w:rsidRPr="005E5C71" w:rsidRDefault="00882D9F" w:rsidP="00DB0F3F">
      <w:pPr>
        <w:spacing w:after="0" w:line="240" w:lineRule="auto"/>
        <w:ind w:left="720"/>
        <w:rPr>
          <w:rFonts w:ascii="Times New Roman" w:hAnsi="Times New Roman"/>
          <w:sz w:val="24"/>
          <w:szCs w:val="24"/>
        </w:rPr>
      </w:pPr>
    </w:p>
    <w:p w:rsidR="00133667" w:rsidRDefault="00133667" w:rsidP="002D7865">
      <w:pPr>
        <w:numPr>
          <w:ilvl w:val="1"/>
          <w:numId w:val="12"/>
        </w:numPr>
        <w:tabs>
          <w:tab w:val="clear" w:pos="720"/>
          <w:tab w:val="num" w:pos="0"/>
        </w:tabs>
        <w:ind w:left="0" w:firstLine="0"/>
        <w:jc w:val="center"/>
        <w:rPr>
          <w:rFonts w:ascii="Times New Roman" w:hAnsi="Times New Roman"/>
          <w:b/>
          <w:color w:val="002060"/>
          <w:sz w:val="24"/>
          <w:szCs w:val="24"/>
        </w:rPr>
      </w:pPr>
      <w:bookmarkStart w:id="11" w:name="pr119"/>
      <w:bookmarkEnd w:id="11"/>
      <w:r w:rsidRPr="00A51246">
        <w:rPr>
          <w:rFonts w:ascii="Times New Roman" w:hAnsi="Times New Roman"/>
          <w:b/>
          <w:color w:val="002060"/>
          <w:sz w:val="24"/>
          <w:szCs w:val="24"/>
        </w:rPr>
        <w:t>A helyi esélyegyenlőségi program térségi, társulási kapcsolódásainak bemutatása</w:t>
      </w:r>
    </w:p>
    <w:p w:rsidR="000D6980" w:rsidRDefault="00DF5EA4" w:rsidP="000D6980">
      <w:pPr>
        <w:spacing w:after="0" w:line="240" w:lineRule="auto"/>
        <w:jc w:val="both"/>
        <w:rPr>
          <w:rFonts w:ascii="Times New Roman" w:hAnsi="Times New Roman"/>
          <w:sz w:val="24"/>
          <w:szCs w:val="24"/>
        </w:rPr>
      </w:pPr>
      <w:r w:rsidRPr="005E5C71">
        <w:rPr>
          <w:rFonts w:ascii="Times New Roman" w:hAnsi="Times New Roman"/>
          <w:sz w:val="24"/>
          <w:szCs w:val="24"/>
        </w:rPr>
        <w:t>A</w:t>
      </w:r>
      <w:r w:rsidR="000D6980">
        <w:rPr>
          <w:rFonts w:ascii="Times New Roman" w:hAnsi="Times New Roman"/>
          <w:sz w:val="24"/>
          <w:szCs w:val="24"/>
        </w:rPr>
        <w:t xml:space="preserve"> Karcagi Többcélú Kistérségi Társulás </w:t>
      </w:r>
      <w:r w:rsidR="000C4461">
        <w:rPr>
          <w:rFonts w:ascii="Times New Roman" w:hAnsi="Times New Roman"/>
          <w:sz w:val="24"/>
          <w:szCs w:val="24"/>
        </w:rPr>
        <w:t>fenntartásában működik Karcagon a Szociális Szolgáltató Központ.</w:t>
      </w:r>
      <w:r w:rsidR="000D6980">
        <w:rPr>
          <w:rFonts w:ascii="Times New Roman" w:hAnsi="Times New Roman"/>
          <w:sz w:val="24"/>
          <w:szCs w:val="24"/>
        </w:rPr>
        <w:t xml:space="preserve"> </w:t>
      </w:r>
      <w:r w:rsidR="000D6980" w:rsidRPr="000D6980">
        <w:rPr>
          <w:rFonts w:ascii="Times New Roman" w:hAnsi="Times New Roman"/>
          <w:sz w:val="24"/>
          <w:szCs w:val="24"/>
        </w:rPr>
        <w:t>Törvényi előíráson alapuló szervezeti változás</w:t>
      </w:r>
      <w:r w:rsidR="000D6980">
        <w:rPr>
          <w:rFonts w:ascii="Times New Roman" w:hAnsi="Times New Roman"/>
          <w:sz w:val="24"/>
          <w:szCs w:val="24"/>
        </w:rPr>
        <w:t xml:space="preserve">, hogy a Szociális Szolgáltató Központon </w:t>
      </w:r>
      <w:r w:rsidR="000D6980" w:rsidRPr="000D6980">
        <w:rPr>
          <w:rFonts w:ascii="Times New Roman" w:hAnsi="Times New Roman"/>
          <w:sz w:val="24"/>
          <w:szCs w:val="24"/>
        </w:rPr>
        <w:t xml:space="preserve">belül 2016. évben került kialakításra </w:t>
      </w:r>
    </w:p>
    <w:p w:rsidR="000D6980" w:rsidRDefault="000D6980" w:rsidP="00880531">
      <w:pPr>
        <w:numPr>
          <w:ilvl w:val="0"/>
          <w:numId w:val="26"/>
        </w:numPr>
        <w:spacing w:after="0" w:line="240" w:lineRule="auto"/>
        <w:jc w:val="both"/>
        <w:rPr>
          <w:rFonts w:ascii="Times New Roman" w:hAnsi="Times New Roman"/>
          <w:sz w:val="24"/>
          <w:szCs w:val="24"/>
        </w:rPr>
      </w:pPr>
      <w:r>
        <w:rPr>
          <w:rFonts w:ascii="Times New Roman" w:hAnsi="Times New Roman"/>
          <w:sz w:val="24"/>
          <w:szCs w:val="24"/>
        </w:rPr>
        <w:t xml:space="preserve">a </w:t>
      </w:r>
      <w:r w:rsidRPr="000D6980">
        <w:rPr>
          <w:rFonts w:ascii="Times New Roman" w:hAnsi="Times New Roman"/>
          <w:sz w:val="24"/>
          <w:szCs w:val="24"/>
        </w:rPr>
        <w:t>család- és gyermekjóléti szolgálat</w:t>
      </w:r>
    </w:p>
    <w:p w:rsidR="000D6980" w:rsidRDefault="000D6980" w:rsidP="00880531">
      <w:pPr>
        <w:numPr>
          <w:ilvl w:val="0"/>
          <w:numId w:val="16"/>
        </w:numPr>
        <w:spacing w:after="0" w:line="240" w:lineRule="auto"/>
        <w:jc w:val="both"/>
        <w:rPr>
          <w:rFonts w:ascii="Times New Roman" w:hAnsi="Times New Roman"/>
          <w:sz w:val="24"/>
          <w:szCs w:val="24"/>
        </w:rPr>
      </w:pPr>
      <w:r w:rsidRPr="000D6980">
        <w:rPr>
          <w:rFonts w:ascii="Times New Roman" w:hAnsi="Times New Roman"/>
          <w:sz w:val="24"/>
          <w:szCs w:val="24"/>
        </w:rPr>
        <w:t>valamint a család- és gyermekjóléti központ</w:t>
      </w:r>
    </w:p>
    <w:p w:rsidR="000D6980" w:rsidRPr="000D6980" w:rsidRDefault="000D6980" w:rsidP="000D6980">
      <w:pPr>
        <w:spacing w:after="0" w:line="240" w:lineRule="auto"/>
        <w:jc w:val="both"/>
        <w:rPr>
          <w:rFonts w:ascii="Times New Roman" w:hAnsi="Times New Roman"/>
          <w:sz w:val="24"/>
          <w:szCs w:val="24"/>
        </w:rPr>
      </w:pPr>
      <w:proofErr w:type="gramStart"/>
      <w:r w:rsidRPr="000D6980">
        <w:rPr>
          <w:rFonts w:ascii="Times New Roman" w:hAnsi="Times New Roman"/>
          <w:sz w:val="24"/>
          <w:szCs w:val="24"/>
        </w:rPr>
        <w:t>mint</w:t>
      </w:r>
      <w:proofErr w:type="gramEnd"/>
      <w:r w:rsidRPr="000D6980">
        <w:rPr>
          <w:rFonts w:ascii="Times New Roman" w:hAnsi="Times New Roman"/>
          <w:sz w:val="24"/>
          <w:szCs w:val="24"/>
        </w:rPr>
        <w:t xml:space="preserve"> intézményegység. </w:t>
      </w:r>
    </w:p>
    <w:p w:rsidR="000D6980" w:rsidRPr="000D6980" w:rsidRDefault="000D6980" w:rsidP="000D6980">
      <w:pPr>
        <w:spacing w:after="0" w:line="240" w:lineRule="auto"/>
        <w:jc w:val="both"/>
        <w:rPr>
          <w:rFonts w:ascii="Times New Roman" w:hAnsi="Times New Roman"/>
          <w:sz w:val="24"/>
          <w:szCs w:val="24"/>
        </w:rPr>
      </w:pPr>
      <w:r w:rsidRPr="000D6980">
        <w:rPr>
          <w:rFonts w:ascii="Times New Roman" w:hAnsi="Times New Roman"/>
          <w:sz w:val="24"/>
          <w:szCs w:val="24"/>
        </w:rPr>
        <w:t xml:space="preserve">A </w:t>
      </w:r>
      <w:proofErr w:type="gramStart"/>
      <w:r w:rsidR="00BB5268">
        <w:rPr>
          <w:rFonts w:ascii="Times New Roman" w:hAnsi="Times New Roman"/>
          <w:sz w:val="24"/>
          <w:szCs w:val="24"/>
        </w:rPr>
        <w:t>K</w:t>
      </w:r>
      <w:r w:rsidRPr="000D6980">
        <w:rPr>
          <w:rFonts w:ascii="Times New Roman" w:hAnsi="Times New Roman"/>
          <w:sz w:val="24"/>
          <w:szCs w:val="24"/>
        </w:rPr>
        <w:t>özpont járási</w:t>
      </w:r>
      <w:proofErr w:type="gramEnd"/>
      <w:r w:rsidRPr="000D6980">
        <w:rPr>
          <w:rFonts w:ascii="Times New Roman" w:hAnsi="Times New Roman"/>
          <w:sz w:val="24"/>
          <w:szCs w:val="24"/>
        </w:rPr>
        <w:t xml:space="preserve"> szinten, vagyis öt településen – Berekfürdő, Kenderes, Kisújszállás, Kunmadaras és természetesen Karcag - látja el feladatait.  </w:t>
      </w:r>
    </w:p>
    <w:p w:rsidR="000D6980" w:rsidRPr="000D6980" w:rsidRDefault="000D6980" w:rsidP="000D6980">
      <w:pPr>
        <w:spacing w:after="0" w:line="240" w:lineRule="auto"/>
        <w:jc w:val="both"/>
        <w:rPr>
          <w:rFonts w:ascii="Times New Roman" w:hAnsi="Times New Roman"/>
          <w:sz w:val="24"/>
          <w:szCs w:val="24"/>
        </w:rPr>
      </w:pPr>
      <w:r w:rsidRPr="000D6980">
        <w:rPr>
          <w:rFonts w:ascii="Times New Roman" w:hAnsi="Times New Roman"/>
          <w:sz w:val="24"/>
          <w:szCs w:val="24"/>
        </w:rPr>
        <w:t>A gyermekek védelméről és a gyámügyi igazgatásról szóló 1997. évi XXXI. törvény 94. §</w:t>
      </w:r>
      <w:proofErr w:type="spellStart"/>
      <w:r w:rsidRPr="000D6980">
        <w:rPr>
          <w:rFonts w:ascii="Times New Roman" w:hAnsi="Times New Roman"/>
          <w:sz w:val="24"/>
          <w:szCs w:val="24"/>
        </w:rPr>
        <w:t>-a</w:t>
      </w:r>
      <w:proofErr w:type="spellEnd"/>
      <w:r w:rsidRPr="000D6980">
        <w:rPr>
          <w:rFonts w:ascii="Times New Roman" w:hAnsi="Times New Roman"/>
          <w:sz w:val="24"/>
          <w:szCs w:val="24"/>
        </w:rPr>
        <w:t xml:space="preserve"> szerint a települési önkormányzat feladata a gyermekek védelme helyi ellátó rendszerének kiépítése és működtetése, a területén lakó gyermekek ellátásának megszervezése.</w:t>
      </w:r>
    </w:p>
    <w:p w:rsidR="000D6980" w:rsidRPr="000D6980" w:rsidRDefault="000D6980" w:rsidP="000D6980">
      <w:pPr>
        <w:spacing w:after="0" w:line="240" w:lineRule="auto"/>
        <w:jc w:val="both"/>
        <w:rPr>
          <w:rFonts w:ascii="Times New Roman" w:hAnsi="Times New Roman"/>
          <w:sz w:val="24"/>
          <w:szCs w:val="24"/>
        </w:rPr>
      </w:pPr>
    </w:p>
    <w:p w:rsidR="000D6980" w:rsidRPr="000D6980" w:rsidRDefault="000D6980" w:rsidP="000D6980">
      <w:pPr>
        <w:spacing w:after="0" w:line="240" w:lineRule="auto"/>
        <w:jc w:val="both"/>
        <w:rPr>
          <w:rFonts w:ascii="Times New Roman" w:hAnsi="Times New Roman"/>
          <w:sz w:val="24"/>
          <w:szCs w:val="24"/>
        </w:rPr>
      </w:pPr>
      <w:r w:rsidRPr="000D6980">
        <w:rPr>
          <w:rFonts w:ascii="Times New Roman" w:hAnsi="Times New Roman"/>
          <w:sz w:val="24"/>
          <w:szCs w:val="24"/>
        </w:rPr>
        <w:t>A szolgáltató tevékenység formái:</w:t>
      </w:r>
    </w:p>
    <w:p w:rsidR="000D6980" w:rsidRDefault="00CE4AA1" w:rsidP="00880531">
      <w:pPr>
        <w:numPr>
          <w:ilvl w:val="0"/>
          <w:numId w:val="16"/>
        </w:numPr>
        <w:spacing w:after="0" w:line="240" w:lineRule="auto"/>
        <w:jc w:val="both"/>
        <w:rPr>
          <w:rFonts w:ascii="Times New Roman" w:hAnsi="Times New Roman"/>
          <w:sz w:val="24"/>
          <w:szCs w:val="24"/>
        </w:rPr>
      </w:pPr>
      <w:r>
        <w:rPr>
          <w:rFonts w:ascii="Times New Roman" w:hAnsi="Times New Roman"/>
          <w:sz w:val="24"/>
          <w:szCs w:val="24"/>
        </w:rPr>
        <w:t>g</w:t>
      </w:r>
      <w:r w:rsidR="000D6980" w:rsidRPr="000D6980">
        <w:rPr>
          <w:rFonts w:ascii="Times New Roman" w:hAnsi="Times New Roman"/>
          <w:sz w:val="24"/>
          <w:szCs w:val="24"/>
        </w:rPr>
        <w:t xml:space="preserve">yermekjóléti szolgáltatás esetén család- és gyermekjóléti szolgálat, </w:t>
      </w:r>
    </w:p>
    <w:p w:rsidR="000D6980" w:rsidRPr="000D6980" w:rsidRDefault="00CE4AA1" w:rsidP="00880531">
      <w:pPr>
        <w:numPr>
          <w:ilvl w:val="0"/>
          <w:numId w:val="16"/>
        </w:numPr>
        <w:spacing w:after="0" w:line="240" w:lineRule="auto"/>
        <w:jc w:val="both"/>
        <w:rPr>
          <w:rFonts w:ascii="Times New Roman" w:hAnsi="Times New Roman"/>
          <w:sz w:val="24"/>
          <w:szCs w:val="24"/>
        </w:rPr>
      </w:pPr>
      <w:r>
        <w:rPr>
          <w:rFonts w:ascii="Times New Roman" w:hAnsi="Times New Roman"/>
          <w:sz w:val="24"/>
          <w:szCs w:val="24"/>
        </w:rPr>
        <w:t>j</w:t>
      </w:r>
      <w:r w:rsidR="000D6980" w:rsidRPr="000D6980">
        <w:rPr>
          <w:rFonts w:ascii="Times New Roman" w:hAnsi="Times New Roman"/>
          <w:sz w:val="24"/>
          <w:szCs w:val="24"/>
        </w:rPr>
        <w:t>árásszékhely településen család- és gyermekjóléti központ</w:t>
      </w:r>
    </w:p>
    <w:p w:rsidR="000D6980" w:rsidRPr="000D6980" w:rsidRDefault="00CE4AA1" w:rsidP="00880531">
      <w:pPr>
        <w:numPr>
          <w:ilvl w:val="0"/>
          <w:numId w:val="16"/>
        </w:numPr>
        <w:spacing w:after="0" w:line="240" w:lineRule="auto"/>
        <w:jc w:val="both"/>
        <w:rPr>
          <w:rFonts w:ascii="Times New Roman" w:hAnsi="Times New Roman"/>
          <w:sz w:val="24"/>
          <w:szCs w:val="24"/>
        </w:rPr>
      </w:pPr>
      <w:r>
        <w:rPr>
          <w:rFonts w:ascii="Times New Roman" w:hAnsi="Times New Roman"/>
          <w:sz w:val="24"/>
          <w:szCs w:val="24"/>
        </w:rPr>
        <w:t>g</w:t>
      </w:r>
      <w:r w:rsidR="000D6980" w:rsidRPr="000D6980">
        <w:rPr>
          <w:rFonts w:ascii="Times New Roman" w:hAnsi="Times New Roman"/>
          <w:sz w:val="24"/>
          <w:szCs w:val="24"/>
        </w:rPr>
        <w:t>yermekek napközbeni ellátása esetén bölcsőde</w:t>
      </w:r>
    </w:p>
    <w:p w:rsidR="000D6980" w:rsidRPr="000D6980" w:rsidRDefault="00CE4AA1" w:rsidP="00880531">
      <w:pPr>
        <w:numPr>
          <w:ilvl w:val="0"/>
          <w:numId w:val="16"/>
        </w:numPr>
        <w:spacing w:after="0" w:line="240" w:lineRule="auto"/>
        <w:jc w:val="both"/>
        <w:rPr>
          <w:rFonts w:ascii="Times New Roman" w:hAnsi="Times New Roman"/>
          <w:strike/>
          <w:sz w:val="24"/>
          <w:szCs w:val="24"/>
        </w:rPr>
      </w:pPr>
      <w:r>
        <w:rPr>
          <w:rFonts w:ascii="Times New Roman" w:hAnsi="Times New Roman"/>
          <w:sz w:val="24"/>
          <w:szCs w:val="24"/>
        </w:rPr>
        <w:t>g</w:t>
      </w:r>
      <w:r w:rsidR="000D6980" w:rsidRPr="000D6980">
        <w:rPr>
          <w:rFonts w:ascii="Times New Roman" w:hAnsi="Times New Roman"/>
          <w:sz w:val="24"/>
          <w:szCs w:val="24"/>
        </w:rPr>
        <w:t xml:space="preserve">yermekek átmeneti gondozása esetén gyermekek átmeneti otthona </w:t>
      </w:r>
    </w:p>
    <w:p w:rsidR="00A87B3B" w:rsidRDefault="00A87B3B" w:rsidP="000D6980">
      <w:pPr>
        <w:spacing w:after="0" w:line="240" w:lineRule="auto"/>
        <w:ind w:left="720"/>
        <w:jc w:val="both"/>
        <w:rPr>
          <w:rFonts w:ascii="Times New Roman" w:hAnsi="Times New Roman"/>
          <w:strike/>
          <w:sz w:val="24"/>
          <w:szCs w:val="24"/>
        </w:rPr>
      </w:pPr>
    </w:p>
    <w:p w:rsidR="00A87B3B" w:rsidRDefault="00A87B3B" w:rsidP="002D7865">
      <w:pPr>
        <w:numPr>
          <w:ilvl w:val="1"/>
          <w:numId w:val="12"/>
        </w:numPr>
        <w:tabs>
          <w:tab w:val="clear" w:pos="720"/>
          <w:tab w:val="num" w:pos="0"/>
        </w:tabs>
        <w:ind w:left="0" w:firstLine="0"/>
        <w:jc w:val="center"/>
        <w:rPr>
          <w:rFonts w:ascii="Times New Roman" w:hAnsi="Times New Roman"/>
          <w:b/>
          <w:color w:val="002060"/>
          <w:sz w:val="24"/>
          <w:szCs w:val="24"/>
        </w:rPr>
      </w:pPr>
      <w:r w:rsidRPr="00A87B3B">
        <w:rPr>
          <w:rFonts w:ascii="Times New Roman" w:hAnsi="Times New Roman"/>
          <w:b/>
          <w:color w:val="002060"/>
          <w:sz w:val="24"/>
          <w:szCs w:val="24"/>
        </w:rPr>
        <w:t>A települési önkormányzat rendelkezésére álló, az esélyegyenlőség szempontjából releváns adatok, kutatások átte</w:t>
      </w:r>
      <w:r>
        <w:rPr>
          <w:rFonts w:ascii="Times New Roman" w:hAnsi="Times New Roman"/>
          <w:b/>
          <w:color w:val="002060"/>
          <w:sz w:val="24"/>
          <w:szCs w:val="24"/>
        </w:rPr>
        <w:t>kintése, adathiányok kimutatása</w:t>
      </w:r>
    </w:p>
    <w:p w:rsidR="004447BD" w:rsidRPr="005E5C71" w:rsidRDefault="004447BD" w:rsidP="009C0CF5">
      <w:pPr>
        <w:spacing w:after="0" w:line="240" w:lineRule="auto"/>
        <w:jc w:val="both"/>
        <w:rPr>
          <w:rFonts w:ascii="Times New Roman" w:hAnsi="Times New Roman"/>
          <w:sz w:val="24"/>
          <w:szCs w:val="24"/>
        </w:rPr>
      </w:pPr>
      <w:bookmarkStart w:id="12" w:name="pr120"/>
      <w:bookmarkEnd w:id="12"/>
      <w:r w:rsidRPr="005E5C71">
        <w:rPr>
          <w:rFonts w:ascii="Times New Roman" w:hAnsi="Times New Roman"/>
          <w:sz w:val="24"/>
          <w:szCs w:val="24"/>
        </w:rPr>
        <w:t xml:space="preserve">A helyzetelemzés elkészítéséhez a </w:t>
      </w:r>
      <w:proofErr w:type="spellStart"/>
      <w:r w:rsidRPr="005E5C71">
        <w:rPr>
          <w:rFonts w:ascii="Times New Roman" w:hAnsi="Times New Roman"/>
          <w:sz w:val="24"/>
          <w:szCs w:val="24"/>
        </w:rPr>
        <w:t>TeIR</w:t>
      </w:r>
      <w:proofErr w:type="spellEnd"/>
      <w:r w:rsidR="00D871B2" w:rsidRPr="005E5C71">
        <w:rPr>
          <w:rFonts w:ascii="Times New Roman" w:hAnsi="Times New Roman"/>
          <w:sz w:val="24"/>
          <w:szCs w:val="24"/>
        </w:rPr>
        <w:t xml:space="preserve"> (Országos Területfejlesztési </w:t>
      </w:r>
      <w:r w:rsidR="00E37C43">
        <w:rPr>
          <w:rFonts w:ascii="Times New Roman" w:hAnsi="Times New Roman"/>
          <w:sz w:val="24"/>
          <w:szCs w:val="24"/>
        </w:rPr>
        <w:t xml:space="preserve">és </w:t>
      </w:r>
      <w:r w:rsidR="00E37C43" w:rsidRPr="005E5C71">
        <w:rPr>
          <w:rFonts w:ascii="Times New Roman" w:hAnsi="Times New Roman"/>
          <w:sz w:val="24"/>
          <w:szCs w:val="24"/>
        </w:rPr>
        <w:t xml:space="preserve">Területrendezési </w:t>
      </w:r>
      <w:r w:rsidR="00E37C43">
        <w:rPr>
          <w:rFonts w:ascii="Times New Roman" w:hAnsi="Times New Roman"/>
          <w:sz w:val="24"/>
          <w:szCs w:val="24"/>
        </w:rPr>
        <w:t>Információs Rendszer</w:t>
      </w:r>
      <w:r w:rsidR="00D871B2" w:rsidRPr="005E5C71">
        <w:rPr>
          <w:rFonts w:ascii="Times New Roman" w:hAnsi="Times New Roman"/>
          <w:sz w:val="24"/>
          <w:szCs w:val="24"/>
        </w:rPr>
        <w:t>), a KSH (Központi Statisztikai Hivatal),</w:t>
      </w:r>
      <w:r w:rsidRPr="005E5C71">
        <w:rPr>
          <w:rFonts w:ascii="Times New Roman" w:hAnsi="Times New Roman"/>
          <w:sz w:val="24"/>
          <w:szCs w:val="24"/>
        </w:rPr>
        <w:t xml:space="preserve"> valamint a népszámlálási adatok</w:t>
      </w:r>
      <w:r w:rsidR="00D871B2" w:rsidRPr="005E5C71">
        <w:rPr>
          <w:rFonts w:ascii="Times New Roman" w:hAnsi="Times New Roman"/>
          <w:sz w:val="24"/>
          <w:szCs w:val="24"/>
        </w:rPr>
        <w:t xml:space="preserve"> nyilvánosságra hozott elemzései</w:t>
      </w:r>
      <w:r w:rsidRPr="005E5C71">
        <w:rPr>
          <w:rFonts w:ascii="Times New Roman" w:hAnsi="Times New Roman"/>
          <w:sz w:val="24"/>
          <w:szCs w:val="24"/>
        </w:rPr>
        <w:t xml:space="preserve"> szolgáltak alapul. Emellett </w:t>
      </w:r>
      <w:r w:rsidR="00F150D0">
        <w:rPr>
          <w:rFonts w:ascii="Times New Roman" w:hAnsi="Times New Roman"/>
          <w:sz w:val="24"/>
          <w:szCs w:val="24"/>
        </w:rPr>
        <w:t xml:space="preserve">a </w:t>
      </w:r>
      <w:r w:rsidRPr="005E5C71">
        <w:rPr>
          <w:rFonts w:ascii="Times New Roman" w:hAnsi="Times New Roman"/>
          <w:sz w:val="24"/>
          <w:szCs w:val="24"/>
        </w:rPr>
        <w:t>Karcag Város</w:t>
      </w:r>
      <w:r w:rsidR="00F150D0">
        <w:rPr>
          <w:rFonts w:ascii="Times New Roman" w:hAnsi="Times New Roman"/>
          <w:sz w:val="24"/>
          <w:szCs w:val="24"/>
        </w:rPr>
        <w:t>i</w:t>
      </w:r>
      <w:r w:rsidRPr="005E5C71">
        <w:rPr>
          <w:rFonts w:ascii="Times New Roman" w:hAnsi="Times New Roman"/>
          <w:sz w:val="24"/>
          <w:szCs w:val="24"/>
        </w:rPr>
        <w:t xml:space="preserve"> Önkormányzat által szolgáltatott adatok, a településen tett személyes látogatások alkalmával gyűjtött anyagok és az elektronikus média Karcaggal fogla</w:t>
      </w:r>
      <w:r w:rsidR="00137026" w:rsidRPr="005E5C71">
        <w:rPr>
          <w:rFonts w:ascii="Times New Roman" w:hAnsi="Times New Roman"/>
          <w:sz w:val="24"/>
          <w:szCs w:val="24"/>
        </w:rPr>
        <w:t>l</w:t>
      </w:r>
      <w:r w:rsidRPr="005E5C71">
        <w:rPr>
          <w:rFonts w:ascii="Times New Roman" w:hAnsi="Times New Roman"/>
          <w:sz w:val="24"/>
          <w:szCs w:val="24"/>
        </w:rPr>
        <w:t xml:space="preserve">kozó oldalai is hasznos </w:t>
      </w:r>
      <w:proofErr w:type="gramStart"/>
      <w:r w:rsidRPr="005E5C71">
        <w:rPr>
          <w:rFonts w:ascii="Times New Roman" w:hAnsi="Times New Roman"/>
          <w:sz w:val="24"/>
          <w:szCs w:val="24"/>
        </w:rPr>
        <w:t>információkkal</w:t>
      </w:r>
      <w:proofErr w:type="gramEnd"/>
      <w:r w:rsidRPr="005E5C71">
        <w:rPr>
          <w:rFonts w:ascii="Times New Roman" w:hAnsi="Times New Roman"/>
          <w:sz w:val="24"/>
          <w:szCs w:val="24"/>
        </w:rPr>
        <w:t xml:space="preserve"> szolgál</w:t>
      </w:r>
      <w:r w:rsidR="00D871B2" w:rsidRPr="005E5C71">
        <w:rPr>
          <w:rFonts w:ascii="Times New Roman" w:hAnsi="Times New Roman"/>
          <w:sz w:val="24"/>
          <w:szCs w:val="24"/>
        </w:rPr>
        <w:t>t</w:t>
      </w:r>
      <w:r w:rsidRPr="005E5C71">
        <w:rPr>
          <w:rFonts w:ascii="Times New Roman" w:hAnsi="Times New Roman"/>
          <w:sz w:val="24"/>
          <w:szCs w:val="24"/>
        </w:rPr>
        <w:t>ak</w:t>
      </w:r>
      <w:r w:rsidR="00D871B2" w:rsidRPr="005E5C71">
        <w:rPr>
          <w:rFonts w:ascii="Times New Roman" w:hAnsi="Times New Roman"/>
          <w:sz w:val="24"/>
          <w:szCs w:val="24"/>
        </w:rPr>
        <w:t xml:space="preserve"> a program elkészítésénél</w:t>
      </w:r>
      <w:r w:rsidRPr="005E5C71">
        <w:rPr>
          <w:rFonts w:ascii="Times New Roman" w:hAnsi="Times New Roman"/>
          <w:sz w:val="24"/>
          <w:szCs w:val="24"/>
        </w:rPr>
        <w:t>.</w:t>
      </w:r>
    </w:p>
    <w:p w:rsidR="009C0CF5" w:rsidRDefault="009C0CF5" w:rsidP="009C0CF5">
      <w:pPr>
        <w:spacing w:after="0" w:line="240" w:lineRule="auto"/>
        <w:jc w:val="both"/>
        <w:rPr>
          <w:rFonts w:ascii="Times New Roman" w:hAnsi="Times New Roman"/>
          <w:sz w:val="24"/>
          <w:szCs w:val="24"/>
        </w:rPr>
      </w:pPr>
    </w:p>
    <w:p w:rsidR="005362DA" w:rsidRDefault="004447BD" w:rsidP="009C0CF5">
      <w:pPr>
        <w:spacing w:after="0" w:line="240" w:lineRule="auto"/>
        <w:jc w:val="both"/>
        <w:rPr>
          <w:rFonts w:ascii="Times New Roman" w:hAnsi="Times New Roman"/>
          <w:sz w:val="24"/>
          <w:szCs w:val="24"/>
        </w:rPr>
      </w:pPr>
      <w:r w:rsidRPr="005E5C71">
        <w:rPr>
          <w:rFonts w:ascii="Times New Roman" w:hAnsi="Times New Roman"/>
          <w:sz w:val="24"/>
          <w:szCs w:val="24"/>
        </w:rPr>
        <w:t xml:space="preserve">A települési önkormányzat </w:t>
      </w:r>
      <w:r w:rsidR="00EA6741">
        <w:rPr>
          <w:rFonts w:ascii="Times New Roman" w:hAnsi="Times New Roman"/>
          <w:sz w:val="24"/>
          <w:szCs w:val="24"/>
        </w:rPr>
        <w:t>átfogó képpel nem rendelkezik</w:t>
      </w:r>
      <w:r w:rsidR="00137026" w:rsidRPr="005E5C71">
        <w:rPr>
          <w:rFonts w:ascii="Times New Roman" w:hAnsi="Times New Roman"/>
          <w:sz w:val="24"/>
          <w:szCs w:val="24"/>
        </w:rPr>
        <w:t xml:space="preserve"> romákkal, nőkkel és a fogyatékkal él</w:t>
      </w:r>
      <w:r w:rsidR="00EA6741">
        <w:rPr>
          <w:rFonts w:ascii="Times New Roman" w:hAnsi="Times New Roman"/>
          <w:sz w:val="24"/>
          <w:szCs w:val="24"/>
        </w:rPr>
        <w:t xml:space="preserve">őkkel kapcsolatban, mivel ilyen irányú adatokat nem gyűjtött és nem elemzett. </w:t>
      </w:r>
      <w:r w:rsidR="00137026" w:rsidRPr="005E5C71">
        <w:rPr>
          <w:rFonts w:ascii="Times New Roman" w:hAnsi="Times New Roman"/>
          <w:sz w:val="24"/>
          <w:szCs w:val="24"/>
        </w:rPr>
        <w:t>Karcag közel 20 ezres lélekszámú település ezért az esélyegyenlőségi szempontból érintett társadalmi csoportok</w:t>
      </w:r>
      <w:r w:rsidR="00D871B2" w:rsidRPr="005E5C71">
        <w:rPr>
          <w:rFonts w:ascii="Times New Roman" w:hAnsi="Times New Roman"/>
          <w:sz w:val="24"/>
          <w:szCs w:val="24"/>
        </w:rPr>
        <w:t xml:space="preserve"> helyzete így nehezen követhető </w:t>
      </w:r>
      <w:r w:rsidR="00EA6741">
        <w:rPr>
          <w:rFonts w:ascii="Times New Roman" w:hAnsi="Times New Roman"/>
          <w:sz w:val="24"/>
          <w:szCs w:val="24"/>
        </w:rPr>
        <w:t xml:space="preserve">az </w:t>
      </w:r>
      <w:r w:rsidR="00D871B2" w:rsidRPr="005E5C71">
        <w:rPr>
          <w:rFonts w:ascii="Times New Roman" w:hAnsi="Times New Roman"/>
          <w:sz w:val="24"/>
          <w:szCs w:val="24"/>
        </w:rPr>
        <w:t>adathiányból fakadóan</w:t>
      </w:r>
      <w:r w:rsidR="00EA6741">
        <w:rPr>
          <w:rFonts w:ascii="Times New Roman" w:hAnsi="Times New Roman"/>
          <w:sz w:val="24"/>
          <w:szCs w:val="24"/>
        </w:rPr>
        <w:t xml:space="preserve"> és csak az intézmény- és ellátórendszer látáskörébe kerülőkről van </w:t>
      </w:r>
      <w:proofErr w:type="gramStart"/>
      <w:r w:rsidR="00EA6741">
        <w:rPr>
          <w:rFonts w:ascii="Times New Roman" w:hAnsi="Times New Roman"/>
          <w:sz w:val="24"/>
          <w:szCs w:val="24"/>
        </w:rPr>
        <w:t>információnk</w:t>
      </w:r>
      <w:proofErr w:type="gramEnd"/>
      <w:r w:rsidR="00EA6741">
        <w:rPr>
          <w:rFonts w:ascii="Times New Roman" w:hAnsi="Times New Roman"/>
          <w:sz w:val="24"/>
          <w:szCs w:val="24"/>
        </w:rPr>
        <w:t>.</w:t>
      </w:r>
    </w:p>
    <w:p w:rsidR="009C0CF5" w:rsidRPr="005E5C71" w:rsidRDefault="005362DA" w:rsidP="009C0CF5">
      <w:pPr>
        <w:spacing w:after="0" w:line="240" w:lineRule="auto"/>
        <w:jc w:val="both"/>
        <w:rPr>
          <w:rFonts w:ascii="Times New Roman" w:hAnsi="Times New Roman"/>
          <w:sz w:val="24"/>
          <w:szCs w:val="24"/>
        </w:rPr>
      </w:pPr>
      <w:r>
        <w:rPr>
          <w:rFonts w:ascii="Times New Roman" w:hAnsi="Times New Roman"/>
          <w:sz w:val="24"/>
          <w:szCs w:val="24"/>
        </w:rPr>
        <w:br w:type="page"/>
      </w:r>
    </w:p>
    <w:p w:rsidR="00A87B3B" w:rsidRPr="00A87B3B" w:rsidRDefault="00A87B3B" w:rsidP="002D7865">
      <w:pPr>
        <w:numPr>
          <w:ilvl w:val="1"/>
          <w:numId w:val="12"/>
        </w:numPr>
        <w:tabs>
          <w:tab w:val="clear" w:pos="720"/>
          <w:tab w:val="num" w:pos="0"/>
        </w:tabs>
        <w:ind w:left="0" w:firstLine="0"/>
        <w:jc w:val="center"/>
        <w:rPr>
          <w:rFonts w:ascii="Times New Roman" w:hAnsi="Times New Roman"/>
          <w:b/>
          <w:color w:val="002060"/>
          <w:sz w:val="24"/>
          <w:szCs w:val="24"/>
        </w:rPr>
      </w:pPr>
      <w:r w:rsidRPr="00A87B3B">
        <w:rPr>
          <w:rFonts w:ascii="Times New Roman" w:hAnsi="Times New Roman"/>
          <w:b/>
          <w:color w:val="002060"/>
          <w:sz w:val="24"/>
          <w:szCs w:val="24"/>
        </w:rPr>
        <w:lastRenderedPageBreak/>
        <w:t xml:space="preserve">Az 2013-2018. </w:t>
      </w:r>
      <w:proofErr w:type="gramStart"/>
      <w:r w:rsidRPr="00A87B3B">
        <w:rPr>
          <w:rFonts w:ascii="Times New Roman" w:hAnsi="Times New Roman"/>
          <w:b/>
          <w:color w:val="002060"/>
          <w:sz w:val="24"/>
          <w:szCs w:val="24"/>
        </w:rPr>
        <w:t>intervallumban</w:t>
      </w:r>
      <w:proofErr w:type="gramEnd"/>
      <w:r w:rsidRPr="00A87B3B">
        <w:rPr>
          <w:rFonts w:ascii="Times New Roman" w:hAnsi="Times New Roman"/>
          <w:b/>
          <w:color w:val="002060"/>
          <w:sz w:val="24"/>
          <w:szCs w:val="24"/>
        </w:rPr>
        <w:t xml:space="preserve"> elért eredmények ismertetése</w:t>
      </w:r>
    </w:p>
    <w:p w:rsidR="00940C6F" w:rsidRPr="0045193C" w:rsidRDefault="0045193C" w:rsidP="00940C6F">
      <w:pPr>
        <w:pStyle w:val="Listaszerbekezds"/>
        <w:spacing w:after="0" w:line="240" w:lineRule="auto"/>
        <w:ind w:left="0"/>
        <w:rPr>
          <w:rFonts w:ascii="Times New Roman" w:hAnsi="Times New Roman"/>
          <w:b/>
          <w:sz w:val="24"/>
          <w:szCs w:val="24"/>
        </w:rPr>
      </w:pPr>
      <w:r w:rsidRPr="0045193C">
        <w:rPr>
          <w:rFonts w:ascii="Times New Roman" w:hAnsi="Times New Roman"/>
          <w:b/>
          <w:sz w:val="24"/>
          <w:szCs w:val="24"/>
        </w:rPr>
        <w:t>Karcagi Többcélú Kistérségi Társulás Idősek Otthona fejlesztése - TIOP-3.4.2-11/1-2012-0005</w:t>
      </w:r>
      <w:r w:rsidR="00940C6F">
        <w:rPr>
          <w:rFonts w:ascii="Times New Roman" w:hAnsi="Times New Roman"/>
          <w:b/>
          <w:sz w:val="24"/>
          <w:szCs w:val="24"/>
        </w:rPr>
        <w:t xml:space="preserve"> és a </w:t>
      </w:r>
      <w:r w:rsidR="00940C6F" w:rsidRPr="0045193C">
        <w:rPr>
          <w:rFonts w:ascii="Times New Roman" w:hAnsi="Times New Roman"/>
          <w:b/>
          <w:sz w:val="24"/>
          <w:szCs w:val="24"/>
        </w:rPr>
        <w:t>Karcagi Idősek Otthona épületenergetikai fejlesztése - KEOP-2012-5.5.0/B-2013-0292</w:t>
      </w:r>
    </w:p>
    <w:p w:rsidR="0045193C" w:rsidRPr="00ED1856" w:rsidRDefault="00940C6F" w:rsidP="00940C6F">
      <w:pPr>
        <w:spacing w:after="0" w:line="240" w:lineRule="auto"/>
        <w:jc w:val="both"/>
        <w:rPr>
          <w:rFonts w:ascii="Times New Roman" w:hAnsi="Times New Roman"/>
          <w:color w:val="000000"/>
          <w:sz w:val="24"/>
          <w:szCs w:val="24"/>
        </w:rPr>
      </w:pPr>
      <w:r>
        <w:rPr>
          <w:rFonts w:ascii="Times New Roman" w:hAnsi="Times New Roman"/>
          <w:color w:val="000000"/>
          <w:sz w:val="24"/>
          <w:szCs w:val="24"/>
        </w:rPr>
        <w:t>Mindkét pályázat az Idősek Otthona</w:t>
      </w:r>
      <w:r w:rsidRPr="0045193C">
        <w:rPr>
          <w:rFonts w:ascii="Times New Roman" w:hAnsi="Times New Roman"/>
          <w:color w:val="000000"/>
          <w:sz w:val="24"/>
          <w:szCs w:val="24"/>
        </w:rPr>
        <w:t xml:space="preserve"> Zöldfa úti telephelyének felújításá</w:t>
      </w:r>
      <w:r>
        <w:rPr>
          <w:rFonts w:ascii="Times New Roman" w:hAnsi="Times New Roman"/>
          <w:color w:val="000000"/>
          <w:sz w:val="24"/>
          <w:szCs w:val="24"/>
        </w:rPr>
        <w:t>t célozta meg, melynek keretében az alábbi munkálatok kerültek elvégzésre:</w:t>
      </w:r>
    </w:p>
    <w:p w:rsidR="00112C95" w:rsidRPr="00112C95" w:rsidRDefault="0045193C" w:rsidP="00880531">
      <w:pPr>
        <w:pStyle w:val="Csakszveg"/>
        <w:numPr>
          <w:ilvl w:val="0"/>
          <w:numId w:val="22"/>
        </w:numPr>
        <w:tabs>
          <w:tab w:val="left" w:pos="284"/>
        </w:tabs>
        <w:ind w:left="709"/>
        <w:jc w:val="both"/>
        <w:rPr>
          <w:rFonts w:ascii="Times New Roman" w:hAnsi="Times New Roman"/>
          <w:sz w:val="24"/>
          <w:szCs w:val="24"/>
        </w:rPr>
      </w:pPr>
      <w:r w:rsidRPr="00112C95">
        <w:rPr>
          <w:rFonts w:ascii="Times New Roman" w:hAnsi="Times New Roman"/>
          <w:sz w:val="24"/>
          <w:szCs w:val="24"/>
        </w:rPr>
        <w:t>lapos tető felújítása</w:t>
      </w:r>
    </w:p>
    <w:p w:rsidR="0045193C" w:rsidRPr="00112C95" w:rsidRDefault="0045193C" w:rsidP="00880531">
      <w:pPr>
        <w:pStyle w:val="Csakszveg"/>
        <w:numPr>
          <w:ilvl w:val="0"/>
          <w:numId w:val="22"/>
        </w:numPr>
        <w:tabs>
          <w:tab w:val="left" w:pos="284"/>
        </w:tabs>
        <w:ind w:left="709"/>
        <w:jc w:val="both"/>
        <w:rPr>
          <w:rFonts w:ascii="Times New Roman" w:hAnsi="Times New Roman"/>
          <w:sz w:val="24"/>
          <w:szCs w:val="24"/>
        </w:rPr>
      </w:pPr>
      <w:r w:rsidRPr="00112C95">
        <w:rPr>
          <w:rFonts w:ascii="Times New Roman" w:hAnsi="Times New Roman"/>
          <w:sz w:val="24"/>
          <w:szCs w:val="24"/>
        </w:rPr>
        <w:t>külső nyílászárók cseréje</w:t>
      </w:r>
    </w:p>
    <w:p w:rsidR="00112C95" w:rsidRDefault="00112C95" w:rsidP="00880531">
      <w:pPr>
        <w:pStyle w:val="Csakszveg"/>
        <w:numPr>
          <w:ilvl w:val="0"/>
          <w:numId w:val="22"/>
        </w:numPr>
        <w:tabs>
          <w:tab w:val="left" w:pos="284"/>
          <w:tab w:val="left" w:pos="709"/>
        </w:tabs>
        <w:ind w:left="709"/>
        <w:jc w:val="both"/>
        <w:rPr>
          <w:rFonts w:ascii="Times New Roman" w:hAnsi="Times New Roman"/>
          <w:b/>
          <w:sz w:val="24"/>
          <w:szCs w:val="24"/>
        </w:rPr>
      </w:pPr>
      <w:r w:rsidRPr="00112C95">
        <w:rPr>
          <w:rFonts w:ascii="Times New Roman" w:hAnsi="Times New Roman"/>
          <w:sz w:val="24"/>
          <w:szCs w:val="24"/>
        </w:rPr>
        <w:t>a</w:t>
      </w:r>
      <w:r w:rsidR="0045193C" w:rsidRPr="00112C95">
        <w:rPr>
          <w:rFonts w:ascii="Times New Roman" w:hAnsi="Times New Roman"/>
          <w:sz w:val="24"/>
          <w:szCs w:val="24"/>
        </w:rPr>
        <w:t>kadálymentesítés az épületen belül és kívül</w:t>
      </w:r>
    </w:p>
    <w:p w:rsidR="00112C95" w:rsidRDefault="00112C95" w:rsidP="00880531">
      <w:pPr>
        <w:pStyle w:val="Csakszveg"/>
        <w:numPr>
          <w:ilvl w:val="0"/>
          <w:numId w:val="22"/>
        </w:numPr>
        <w:tabs>
          <w:tab w:val="left" w:pos="284"/>
          <w:tab w:val="left" w:pos="709"/>
        </w:tabs>
        <w:ind w:left="709"/>
        <w:jc w:val="both"/>
        <w:rPr>
          <w:rFonts w:ascii="Times New Roman" w:hAnsi="Times New Roman"/>
          <w:b/>
          <w:sz w:val="24"/>
          <w:szCs w:val="24"/>
        </w:rPr>
      </w:pPr>
      <w:r>
        <w:rPr>
          <w:rFonts w:ascii="Times New Roman" w:hAnsi="Times New Roman"/>
          <w:sz w:val="24"/>
          <w:szCs w:val="24"/>
        </w:rPr>
        <w:t xml:space="preserve">a </w:t>
      </w:r>
      <w:r w:rsidR="0045193C" w:rsidRPr="00112C95">
        <w:rPr>
          <w:rFonts w:ascii="Times New Roman" w:hAnsi="Times New Roman"/>
          <w:sz w:val="24"/>
          <w:szCs w:val="24"/>
        </w:rPr>
        <w:t>vizes-blokk teljes felújítása, az I. emeleten ak</w:t>
      </w:r>
      <w:r>
        <w:rPr>
          <w:rFonts w:ascii="Times New Roman" w:hAnsi="Times New Roman"/>
          <w:sz w:val="24"/>
          <w:szCs w:val="24"/>
        </w:rPr>
        <w:t>ad</w:t>
      </w:r>
      <w:r w:rsidR="0045193C" w:rsidRPr="00112C95">
        <w:rPr>
          <w:rFonts w:ascii="Times New Roman" w:hAnsi="Times New Roman"/>
          <w:sz w:val="24"/>
          <w:szCs w:val="24"/>
        </w:rPr>
        <w:t>álymentes</w:t>
      </w:r>
      <w:r>
        <w:rPr>
          <w:rFonts w:ascii="Times New Roman" w:hAnsi="Times New Roman"/>
          <w:sz w:val="24"/>
          <w:szCs w:val="24"/>
        </w:rPr>
        <w:t xml:space="preserve"> WC</w:t>
      </w:r>
      <w:r w:rsidR="0045193C" w:rsidRPr="00112C95">
        <w:rPr>
          <w:rFonts w:ascii="Times New Roman" w:hAnsi="Times New Roman"/>
          <w:sz w:val="24"/>
          <w:szCs w:val="24"/>
        </w:rPr>
        <w:t xml:space="preserve"> kialakítása</w:t>
      </w:r>
    </w:p>
    <w:p w:rsidR="00112C95" w:rsidRPr="00112C95" w:rsidRDefault="0045193C" w:rsidP="00880531">
      <w:pPr>
        <w:pStyle w:val="Csakszveg"/>
        <w:numPr>
          <w:ilvl w:val="0"/>
          <w:numId w:val="22"/>
        </w:numPr>
        <w:tabs>
          <w:tab w:val="left" w:pos="284"/>
          <w:tab w:val="left" w:pos="709"/>
        </w:tabs>
        <w:ind w:left="709"/>
        <w:jc w:val="both"/>
        <w:rPr>
          <w:rFonts w:ascii="Times New Roman" w:hAnsi="Times New Roman"/>
          <w:sz w:val="24"/>
          <w:szCs w:val="24"/>
        </w:rPr>
      </w:pPr>
      <w:r w:rsidRPr="00112C95">
        <w:rPr>
          <w:rFonts w:ascii="Times New Roman" w:hAnsi="Times New Roman"/>
          <w:sz w:val="24"/>
          <w:szCs w:val="24"/>
        </w:rPr>
        <w:t>új lift beszerzése és beépítése</w:t>
      </w:r>
    </w:p>
    <w:p w:rsidR="00112C95" w:rsidRDefault="00112C95" w:rsidP="00880531">
      <w:pPr>
        <w:pStyle w:val="Csakszveg"/>
        <w:numPr>
          <w:ilvl w:val="0"/>
          <w:numId w:val="22"/>
        </w:numPr>
        <w:tabs>
          <w:tab w:val="left" w:pos="284"/>
          <w:tab w:val="left" w:pos="709"/>
        </w:tabs>
        <w:ind w:left="709"/>
        <w:jc w:val="both"/>
        <w:rPr>
          <w:rFonts w:ascii="Times New Roman" w:hAnsi="Times New Roman"/>
          <w:sz w:val="24"/>
          <w:szCs w:val="24"/>
        </w:rPr>
      </w:pPr>
      <w:r w:rsidRPr="00112C95">
        <w:rPr>
          <w:rFonts w:ascii="Times New Roman" w:hAnsi="Times New Roman"/>
          <w:sz w:val="24"/>
          <w:szCs w:val="24"/>
        </w:rPr>
        <w:t>i</w:t>
      </w:r>
      <w:r w:rsidR="0045193C" w:rsidRPr="00112C95">
        <w:rPr>
          <w:rFonts w:ascii="Times New Roman" w:hAnsi="Times New Roman"/>
          <w:bCs/>
          <w:sz w:val="24"/>
          <w:szCs w:val="24"/>
        </w:rPr>
        <w:t>nfokommunikációs akadálymentesítés</w:t>
      </w:r>
    </w:p>
    <w:p w:rsidR="00112C95" w:rsidRDefault="00112C95" w:rsidP="00880531">
      <w:pPr>
        <w:pStyle w:val="Csakszveg"/>
        <w:numPr>
          <w:ilvl w:val="0"/>
          <w:numId w:val="22"/>
        </w:numPr>
        <w:tabs>
          <w:tab w:val="left" w:pos="284"/>
          <w:tab w:val="left" w:pos="709"/>
        </w:tabs>
        <w:ind w:left="709"/>
        <w:jc w:val="both"/>
        <w:rPr>
          <w:rFonts w:ascii="Times New Roman" w:hAnsi="Times New Roman"/>
          <w:sz w:val="24"/>
          <w:szCs w:val="24"/>
        </w:rPr>
      </w:pPr>
      <w:r w:rsidRPr="00112C95">
        <w:rPr>
          <w:rFonts w:ascii="Times New Roman" w:hAnsi="Times New Roman"/>
          <w:sz w:val="24"/>
          <w:szCs w:val="24"/>
        </w:rPr>
        <w:t xml:space="preserve">hőszigetelés </w:t>
      </w:r>
    </w:p>
    <w:p w:rsidR="00112C95" w:rsidRDefault="00112C95" w:rsidP="00880531">
      <w:pPr>
        <w:pStyle w:val="Csakszveg"/>
        <w:numPr>
          <w:ilvl w:val="0"/>
          <w:numId w:val="22"/>
        </w:numPr>
        <w:tabs>
          <w:tab w:val="left" w:pos="284"/>
          <w:tab w:val="left" w:pos="709"/>
        </w:tabs>
        <w:ind w:left="709"/>
        <w:jc w:val="both"/>
        <w:rPr>
          <w:rFonts w:ascii="Times New Roman" w:hAnsi="Times New Roman"/>
          <w:sz w:val="24"/>
          <w:szCs w:val="24"/>
        </w:rPr>
      </w:pPr>
      <w:r w:rsidRPr="00112C95">
        <w:rPr>
          <w:rFonts w:ascii="Times New Roman" w:hAnsi="Times New Roman"/>
          <w:sz w:val="24"/>
          <w:szCs w:val="24"/>
        </w:rPr>
        <w:t>termálvíz hasznosítása a fűtési rendszerben</w:t>
      </w:r>
    </w:p>
    <w:p w:rsidR="00112C95" w:rsidRPr="00112C95" w:rsidRDefault="00112C95" w:rsidP="00880531">
      <w:pPr>
        <w:pStyle w:val="Csakszveg"/>
        <w:numPr>
          <w:ilvl w:val="0"/>
          <w:numId w:val="22"/>
        </w:numPr>
        <w:tabs>
          <w:tab w:val="left" w:pos="284"/>
          <w:tab w:val="left" w:pos="709"/>
        </w:tabs>
        <w:ind w:left="709"/>
        <w:jc w:val="both"/>
        <w:rPr>
          <w:rFonts w:ascii="Times New Roman" w:hAnsi="Times New Roman"/>
          <w:sz w:val="24"/>
          <w:szCs w:val="24"/>
        </w:rPr>
      </w:pPr>
      <w:r w:rsidRPr="00112C95">
        <w:rPr>
          <w:rFonts w:ascii="Times New Roman" w:hAnsi="Times New Roman"/>
          <w:sz w:val="24"/>
          <w:szCs w:val="24"/>
        </w:rPr>
        <w:t xml:space="preserve">napelemek </w:t>
      </w:r>
      <w:r>
        <w:rPr>
          <w:rFonts w:ascii="Times New Roman" w:hAnsi="Times New Roman"/>
          <w:sz w:val="24"/>
          <w:szCs w:val="24"/>
        </w:rPr>
        <w:t>hasznosítás</w:t>
      </w:r>
    </w:p>
    <w:p w:rsidR="009C0CF5" w:rsidRPr="0045193C" w:rsidRDefault="00112C95" w:rsidP="009C0CF5">
      <w:pPr>
        <w:spacing w:after="0" w:line="259" w:lineRule="auto"/>
        <w:rPr>
          <w:rFonts w:ascii="Times New Roman" w:hAnsi="Times New Roman"/>
          <w:sz w:val="24"/>
          <w:szCs w:val="24"/>
        </w:rPr>
      </w:pPr>
      <w:r w:rsidRPr="0045193C">
        <w:rPr>
          <w:rFonts w:ascii="Times New Roman" w:hAnsi="Times New Roman"/>
          <w:b/>
          <w:sz w:val="24"/>
          <w:szCs w:val="24"/>
        </w:rPr>
        <w:t>Nagykunság főtere</w:t>
      </w:r>
      <w:r>
        <w:rPr>
          <w:rFonts w:ascii="Times New Roman" w:hAnsi="Times New Roman"/>
          <w:b/>
          <w:sz w:val="24"/>
          <w:szCs w:val="24"/>
        </w:rPr>
        <w:t>–K</w:t>
      </w:r>
      <w:r w:rsidRPr="0045193C">
        <w:rPr>
          <w:rFonts w:ascii="Times New Roman" w:hAnsi="Times New Roman"/>
          <w:b/>
          <w:sz w:val="24"/>
          <w:szCs w:val="24"/>
        </w:rPr>
        <w:t>arcag városközpont funkcióbővítő fejlesztése-ÉAOP-5.1.1/D-12-2013-0021</w:t>
      </w:r>
      <w:r w:rsidR="009C0CF5">
        <w:rPr>
          <w:rFonts w:ascii="Times New Roman" w:hAnsi="Times New Roman"/>
          <w:b/>
          <w:sz w:val="24"/>
          <w:szCs w:val="24"/>
        </w:rPr>
        <w:t xml:space="preserve"> és a </w:t>
      </w:r>
      <w:r w:rsidR="009C0CF5" w:rsidRPr="0045193C">
        <w:rPr>
          <w:rFonts w:ascii="Times New Roman" w:hAnsi="Times New Roman"/>
          <w:b/>
          <w:sz w:val="24"/>
          <w:szCs w:val="24"/>
        </w:rPr>
        <w:t xml:space="preserve">Városháza, Déryné energetikai fejlesztése </w:t>
      </w:r>
      <w:r w:rsidR="009C0CF5" w:rsidRPr="009C0CF5">
        <w:rPr>
          <w:rFonts w:ascii="Times New Roman" w:hAnsi="Times New Roman"/>
          <w:b/>
          <w:sz w:val="24"/>
          <w:szCs w:val="24"/>
        </w:rPr>
        <w:t>TOP-3.2.1-15-JN1-2016-00024</w:t>
      </w:r>
    </w:p>
    <w:p w:rsidR="009C0CF5" w:rsidRPr="0045193C" w:rsidRDefault="009C0CF5" w:rsidP="009C0CF5">
      <w:pPr>
        <w:pStyle w:val="Default"/>
        <w:spacing w:after="0" w:line="240" w:lineRule="auto"/>
        <w:jc w:val="both"/>
        <w:rPr>
          <w:bCs/>
          <w:u w:val="single"/>
        </w:rPr>
      </w:pPr>
      <w:r w:rsidRPr="0045193C">
        <w:rPr>
          <w:bCs/>
          <w:u w:val="single"/>
        </w:rPr>
        <w:t>Piac belső felújítása:</w:t>
      </w:r>
    </w:p>
    <w:p w:rsidR="009C0CF5" w:rsidRPr="0045193C" w:rsidRDefault="009C0CF5" w:rsidP="00880531">
      <w:pPr>
        <w:pStyle w:val="Default"/>
        <w:numPr>
          <w:ilvl w:val="0"/>
          <w:numId w:val="28"/>
        </w:numPr>
        <w:spacing w:after="0" w:line="240" w:lineRule="auto"/>
        <w:jc w:val="both"/>
        <w:rPr>
          <w:bCs/>
        </w:rPr>
      </w:pPr>
      <w:r>
        <w:rPr>
          <w:bCs/>
        </w:rPr>
        <w:t>akadálymentes WC kialakítása</w:t>
      </w:r>
    </w:p>
    <w:p w:rsidR="009C0CF5" w:rsidRPr="009C0CF5" w:rsidRDefault="009C0CF5" w:rsidP="00880531">
      <w:pPr>
        <w:pStyle w:val="Default"/>
        <w:numPr>
          <w:ilvl w:val="0"/>
          <w:numId w:val="28"/>
        </w:numPr>
        <w:spacing w:after="0" w:line="240" w:lineRule="auto"/>
        <w:jc w:val="both"/>
        <w:rPr>
          <w:bCs/>
        </w:rPr>
      </w:pPr>
      <w:r w:rsidRPr="009C0CF5">
        <w:rPr>
          <w:bCs/>
        </w:rPr>
        <w:t>irodahelység felújítása</w:t>
      </w:r>
      <w:r>
        <w:rPr>
          <w:bCs/>
        </w:rPr>
        <w:t xml:space="preserve">, </w:t>
      </w:r>
      <w:r w:rsidRPr="009C0CF5">
        <w:rPr>
          <w:bCs/>
        </w:rPr>
        <w:t>szellőzési rendszer kialakítása</w:t>
      </w:r>
    </w:p>
    <w:p w:rsidR="009C0CF5" w:rsidRPr="009C0CF5" w:rsidRDefault="009C0CF5" w:rsidP="00880531">
      <w:pPr>
        <w:pStyle w:val="Default"/>
        <w:numPr>
          <w:ilvl w:val="0"/>
          <w:numId w:val="28"/>
        </w:numPr>
        <w:spacing w:after="0" w:line="240" w:lineRule="auto"/>
        <w:jc w:val="both"/>
        <w:rPr>
          <w:bCs/>
        </w:rPr>
      </w:pPr>
      <w:r w:rsidRPr="009C0CF5">
        <w:rPr>
          <w:bCs/>
        </w:rPr>
        <w:t>teljes körű akadálymentesítés</w:t>
      </w:r>
      <w:r>
        <w:rPr>
          <w:bCs/>
        </w:rPr>
        <w:t xml:space="preserve">, </w:t>
      </w:r>
      <w:r w:rsidRPr="009C0CF5">
        <w:rPr>
          <w:bCs/>
        </w:rPr>
        <w:t>akadálymentes parkoló kialakítása</w:t>
      </w:r>
    </w:p>
    <w:p w:rsidR="009C0CF5" w:rsidRDefault="009C0CF5" w:rsidP="009C0CF5">
      <w:pPr>
        <w:pStyle w:val="Default"/>
        <w:spacing w:after="0" w:line="240" w:lineRule="auto"/>
        <w:jc w:val="both"/>
        <w:rPr>
          <w:bCs/>
          <w:u w:val="single"/>
        </w:rPr>
      </w:pPr>
    </w:p>
    <w:p w:rsidR="009C0CF5" w:rsidRPr="0045193C" w:rsidRDefault="009C0CF5" w:rsidP="009C0CF5">
      <w:pPr>
        <w:pStyle w:val="Default"/>
        <w:spacing w:after="0" w:line="240" w:lineRule="auto"/>
        <w:jc w:val="both"/>
        <w:rPr>
          <w:bCs/>
          <w:u w:val="single"/>
        </w:rPr>
      </w:pPr>
      <w:r w:rsidRPr="0045193C">
        <w:rPr>
          <w:bCs/>
          <w:u w:val="single"/>
        </w:rPr>
        <w:t>Déryné Művelődési- és Ifjúsági Központ felújítása:</w:t>
      </w:r>
    </w:p>
    <w:p w:rsidR="009C0CF5" w:rsidRPr="0045193C" w:rsidRDefault="009C0CF5" w:rsidP="00880531">
      <w:pPr>
        <w:pStyle w:val="Default"/>
        <w:numPr>
          <w:ilvl w:val="0"/>
          <w:numId w:val="29"/>
        </w:numPr>
        <w:spacing w:after="0" w:line="240" w:lineRule="auto"/>
        <w:jc w:val="both"/>
        <w:rPr>
          <w:bCs/>
          <w:u w:val="single"/>
        </w:rPr>
      </w:pPr>
      <w:r>
        <w:rPr>
          <w:bCs/>
        </w:rPr>
        <w:t>k</w:t>
      </w:r>
      <w:r w:rsidRPr="0045193C">
        <w:rPr>
          <w:bCs/>
        </w:rPr>
        <w:t>ülső homlokzat felújítás és belső átalakítás</w:t>
      </w:r>
    </w:p>
    <w:p w:rsidR="009C0CF5" w:rsidRPr="0045193C" w:rsidRDefault="009C0CF5" w:rsidP="00880531">
      <w:pPr>
        <w:pStyle w:val="Default"/>
        <w:numPr>
          <w:ilvl w:val="0"/>
          <w:numId w:val="29"/>
        </w:numPr>
        <w:spacing w:after="0" w:line="240" w:lineRule="auto"/>
        <w:jc w:val="both"/>
        <w:rPr>
          <w:bCs/>
        </w:rPr>
      </w:pPr>
      <w:r w:rsidRPr="0045193C">
        <w:rPr>
          <w:bCs/>
        </w:rPr>
        <w:t>1 db mozgáskorlátozott WC kialakítása</w:t>
      </w:r>
    </w:p>
    <w:p w:rsidR="009C0CF5" w:rsidRPr="0045193C" w:rsidRDefault="009C0CF5" w:rsidP="00880531">
      <w:pPr>
        <w:pStyle w:val="Default"/>
        <w:numPr>
          <w:ilvl w:val="0"/>
          <w:numId w:val="29"/>
        </w:numPr>
        <w:spacing w:after="0" w:line="240" w:lineRule="auto"/>
        <w:jc w:val="both"/>
        <w:rPr>
          <w:bCs/>
        </w:rPr>
      </w:pPr>
      <w:r w:rsidRPr="0045193C">
        <w:rPr>
          <w:bCs/>
        </w:rPr>
        <w:t>Akadálymentes parkoló kialakítása</w:t>
      </w:r>
    </w:p>
    <w:p w:rsidR="009C0CF5" w:rsidRPr="009C0CF5" w:rsidRDefault="009C0CF5" w:rsidP="00880531">
      <w:pPr>
        <w:pStyle w:val="Default"/>
        <w:numPr>
          <w:ilvl w:val="0"/>
          <w:numId w:val="29"/>
        </w:numPr>
        <w:spacing w:after="0" w:line="240" w:lineRule="auto"/>
        <w:jc w:val="both"/>
        <w:rPr>
          <w:bCs/>
          <w:u w:val="single"/>
        </w:rPr>
      </w:pPr>
      <w:r>
        <w:rPr>
          <w:bCs/>
        </w:rPr>
        <w:t>Nyílászárók csere, t</w:t>
      </w:r>
      <w:r w:rsidRPr="009C0CF5">
        <w:rPr>
          <w:bCs/>
        </w:rPr>
        <w:t>etőszerkezet felújítása</w:t>
      </w:r>
    </w:p>
    <w:p w:rsidR="009C0CF5" w:rsidRPr="0045193C" w:rsidRDefault="009C0CF5" w:rsidP="009C0CF5">
      <w:pPr>
        <w:pStyle w:val="Default"/>
        <w:spacing w:after="0" w:line="240" w:lineRule="auto"/>
        <w:ind w:left="1440"/>
        <w:jc w:val="both"/>
        <w:rPr>
          <w:bCs/>
          <w:u w:val="single"/>
        </w:rPr>
      </w:pPr>
    </w:p>
    <w:p w:rsidR="009C0CF5" w:rsidRDefault="009C0CF5" w:rsidP="009C0CF5">
      <w:pPr>
        <w:pStyle w:val="Default"/>
        <w:spacing w:after="0" w:line="240" w:lineRule="auto"/>
        <w:jc w:val="both"/>
        <w:rPr>
          <w:bCs/>
          <w:color w:val="auto"/>
          <w:u w:val="single"/>
        </w:rPr>
      </w:pPr>
      <w:r w:rsidRPr="0045193C">
        <w:rPr>
          <w:bCs/>
          <w:color w:val="auto"/>
          <w:u w:val="single"/>
        </w:rPr>
        <w:t>Városközpont térrendezés:</w:t>
      </w:r>
    </w:p>
    <w:p w:rsidR="009C0CF5" w:rsidRPr="009C0CF5" w:rsidRDefault="009C0CF5" w:rsidP="00880531">
      <w:pPr>
        <w:pStyle w:val="Default"/>
        <w:numPr>
          <w:ilvl w:val="0"/>
          <w:numId w:val="30"/>
        </w:numPr>
        <w:spacing w:after="0" w:line="240" w:lineRule="auto"/>
        <w:jc w:val="both"/>
        <w:rPr>
          <w:bCs/>
          <w:color w:val="auto"/>
          <w:u w:val="single"/>
        </w:rPr>
      </w:pPr>
      <w:r>
        <w:rPr>
          <w:color w:val="auto"/>
        </w:rPr>
        <w:t>a</w:t>
      </w:r>
      <w:r w:rsidRPr="0045193C">
        <w:rPr>
          <w:color w:val="auto"/>
        </w:rPr>
        <w:t xml:space="preserve"> városháza előtti tér burkolása</w:t>
      </w:r>
    </w:p>
    <w:p w:rsidR="009C0CF5" w:rsidRPr="0045193C" w:rsidRDefault="009C0CF5" w:rsidP="00880531">
      <w:pPr>
        <w:pStyle w:val="Default"/>
        <w:numPr>
          <w:ilvl w:val="0"/>
          <w:numId w:val="30"/>
        </w:numPr>
        <w:spacing w:after="0" w:line="240" w:lineRule="auto"/>
        <w:jc w:val="both"/>
        <w:rPr>
          <w:bCs/>
          <w:color w:val="auto"/>
        </w:rPr>
      </w:pPr>
      <w:r>
        <w:rPr>
          <w:bCs/>
          <w:color w:val="auto"/>
        </w:rPr>
        <w:t>a</w:t>
      </w:r>
      <w:r w:rsidRPr="0045193C">
        <w:rPr>
          <w:bCs/>
          <w:color w:val="auto"/>
        </w:rPr>
        <w:t>z épület kör</w:t>
      </w:r>
      <w:r>
        <w:rPr>
          <w:bCs/>
          <w:color w:val="auto"/>
        </w:rPr>
        <w:t>üli járda burkolatainak cseréje</w:t>
      </w:r>
    </w:p>
    <w:p w:rsidR="009C0CF5" w:rsidRDefault="009C0CF5" w:rsidP="009C0CF5">
      <w:pPr>
        <w:pStyle w:val="Default"/>
        <w:spacing w:after="0" w:line="240" w:lineRule="auto"/>
        <w:jc w:val="both"/>
        <w:rPr>
          <w:bCs/>
          <w:color w:val="auto"/>
          <w:u w:val="single"/>
        </w:rPr>
      </w:pPr>
    </w:p>
    <w:p w:rsidR="009C0CF5" w:rsidRPr="0045193C" w:rsidRDefault="009C0CF5" w:rsidP="009C0CF5">
      <w:pPr>
        <w:pStyle w:val="Default"/>
        <w:spacing w:after="0" w:line="240" w:lineRule="auto"/>
        <w:jc w:val="both"/>
        <w:rPr>
          <w:bCs/>
          <w:color w:val="auto"/>
          <w:u w:val="single"/>
        </w:rPr>
      </w:pPr>
      <w:r w:rsidRPr="0045193C">
        <w:rPr>
          <w:bCs/>
          <w:color w:val="auto"/>
          <w:u w:val="single"/>
        </w:rPr>
        <w:t>Városháza felújítása:</w:t>
      </w:r>
    </w:p>
    <w:p w:rsidR="009C0CF5" w:rsidRDefault="009C0CF5" w:rsidP="00880531">
      <w:pPr>
        <w:pStyle w:val="Default"/>
        <w:numPr>
          <w:ilvl w:val="0"/>
          <w:numId w:val="31"/>
        </w:numPr>
        <w:spacing w:after="0" w:line="240" w:lineRule="auto"/>
        <w:jc w:val="both"/>
        <w:rPr>
          <w:bCs/>
          <w:color w:val="auto"/>
        </w:rPr>
      </w:pPr>
      <w:r>
        <w:rPr>
          <w:bCs/>
          <w:color w:val="auto"/>
        </w:rPr>
        <w:t>a</w:t>
      </w:r>
      <w:r w:rsidRPr="0045193C">
        <w:rPr>
          <w:bCs/>
          <w:color w:val="auto"/>
        </w:rPr>
        <w:t>kadálymentes lift beépítése a belső udvarban</w:t>
      </w:r>
    </w:p>
    <w:p w:rsidR="009C0CF5" w:rsidRDefault="009C0CF5" w:rsidP="00880531">
      <w:pPr>
        <w:pStyle w:val="Default"/>
        <w:numPr>
          <w:ilvl w:val="0"/>
          <w:numId w:val="31"/>
        </w:numPr>
        <w:spacing w:after="0" w:line="240" w:lineRule="auto"/>
        <w:jc w:val="both"/>
        <w:rPr>
          <w:bCs/>
          <w:color w:val="auto"/>
        </w:rPr>
      </w:pPr>
      <w:r>
        <w:rPr>
          <w:bCs/>
          <w:color w:val="auto"/>
        </w:rPr>
        <w:t>b</w:t>
      </w:r>
      <w:r w:rsidRPr="009C0CF5">
        <w:rPr>
          <w:bCs/>
          <w:color w:val="auto"/>
        </w:rPr>
        <w:t>első udvari homlokzat és a déli külső homlokzat teljes felújítása</w:t>
      </w:r>
    </w:p>
    <w:p w:rsidR="009C0CF5" w:rsidRDefault="009C0CF5" w:rsidP="00880531">
      <w:pPr>
        <w:pStyle w:val="Default"/>
        <w:numPr>
          <w:ilvl w:val="0"/>
          <w:numId w:val="31"/>
        </w:numPr>
        <w:spacing w:after="0" w:line="240" w:lineRule="auto"/>
        <w:jc w:val="both"/>
        <w:rPr>
          <w:bCs/>
          <w:color w:val="auto"/>
        </w:rPr>
      </w:pPr>
      <w:r>
        <w:rPr>
          <w:bCs/>
          <w:color w:val="auto"/>
        </w:rPr>
        <w:t>h</w:t>
      </w:r>
      <w:r w:rsidRPr="009C0CF5">
        <w:rPr>
          <w:bCs/>
          <w:color w:val="auto"/>
        </w:rPr>
        <w:t>omlokzat felújítással érintett nyílászárók részleges felújítása</w:t>
      </w:r>
    </w:p>
    <w:p w:rsidR="009C0CF5" w:rsidRPr="009C0CF5" w:rsidRDefault="009C0CF5" w:rsidP="00880531">
      <w:pPr>
        <w:pStyle w:val="Default"/>
        <w:numPr>
          <w:ilvl w:val="0"/>
          <w:numId w:val="31"/>
        </w:numPr>
        <w:spacing w:after="0" w:line="240" w:lineRule="auto"/>
        <w:jc w:val="both"/>
        <w:rPr>
          <w:bCs/>
          <w:color w:val="auto"/>
        </w:rPr>
      </w:pPr>
      <w:r>
        <w:rPr>
          <w:bCs/>
          <w:color w:val="auto"/>
        </w:rPr>
        <w:t>b</w:t>
      </w:r>
      <w:r w:rsidRPr="009C0CF5">
        <w:rPr>
          <w:bCs/>
          <w:color w:val="auto"/>
        </w:rPr>
        <w:t>első udvar térburkolása, közmű felújítása növénytelepítés és új kerékpártároló kialakítása</w:t>
      </w:r>
    </w:p>
    <w:p w:rsidR="00EB46DA" w:rsidRDefault="00EB46DA" w:rsidP="00880531">
      <w:pPr>
        <w:pStyle w:val="Default"/>
        <w:numPr>
          <w:ilvl w:val="0"/>
          <w:numId w:val="31"/>
        </w:numPr>
        <w:spacing w:after="0" w:line="240" w:lineRule="auto"/>
        <w:jc w:val="both"/>
        <w:rPr>
          <w:bCs/>
          <w:color w:val="auto"/>
        </w:rPr>
      </w:pPr>
      <w:r>
        <w:rPr>
          <w:bCs/>
          <w:color w:val="auto"/>
        </w:rPr>
        <w:t>a</w:t>
      </w:r>
      <w:r w:rsidR="009C0CF5" w:rsidRPr="0045193C">
        <w:rPr>
          <w:bCs/>
          <w:color w:val="auto"/>
        </w:rPr>
        <w:t>kadálymentes WC kial</w:t>
      </w:r>
      <w:r>
        <w:rPr>
          <w:bCs/>
          <w:color w:val="auto"/>
        </w:rPr>
        <w:t>akítása földszinten és emeleten</w:t>
      </w:r>
    </w:p>
    <w:p w:rsidR="009C0CF5" w:rsidRPr="004904A5" w:rsidRDefault="00EB46DA" w:rsidP="00880531">
      <w:pPr>
        <w:pStyle w:val="Default"/>
        <w:numPr>
          <w:ilvl w:val="0"/>
          <w:numId w:val="31"/>
        </w:numPr>
        <w:spacing w:after="0" w:line="240" w:lineRule="auto"/>
        <w:jc w:val="both"/>
        <w:rPr>
          <w:bCs/>
          <w:color w:val="auto"/>
        </w:rPr>
      </w:pPr>
      <w:r>
        <w:rPr>
          <w:bCs/>
          <w:color w:val="auto"/>
        </w:rPr>
        <w:t>t</w:t>
      </w:r>
      <w:r>
        <w:rPr>
          <w:bCs/>
        </w:rPr>
        <w:t>eljes körű akadálymentesítés</w:t>
      </w:r>
    </w:p>
    <w:p w:rsidR="004904A5" w:rsidRPr="00EB46DA" w:rsidRDefault="004904A5" w:rsidP="004904A5">
      <w:pPr>
        <w:pStyle w:val="Default"/>
        <w:spacing w:after="0" w:line="240" w:lineRule="auto"/>
        <w:ind w:left="720"/>
        <w:jc w:val="both"/>
        <w:rPr>
          <w:bCs/>
          <w:color w:val="auto"/>
        </w:rPr>
      </w:pPr>
    </w:p>
    <w:p w:rsidR="00112C95" w:rsidRPr="004904A5" w:rsidRDefault="004904A5" w:rsidP="004904A5">
      <w:pPr>
        <w:pStyle w:val="Listaszerbekezds"/>
        <w:ind w:left="0"/>
        <w:jc w:val="both"/>
        <w:rPr>
          <w:rFonts w:ascii="Times New Roman" w:hAnsi="Times New Roman"/>
          <w:sz w:val="24"/>
          <w:szCs w:val="24"/>
        </w:rPr>
      </w:pPr>
      <w:r w:rsidRPr="004904A5">
        <w:rPr>
          <w:rFonts w:ascii="Times New Roman" w:hAnsi="Times New Roman"/>
          <w:sz w:val="24"/>
          <w:szCs w:val="24"/>
        </w:rPr>
        <w:t>Az</w:t>
      </w:r>
      <w:r>
        <w:rPr>
          <w:rFonts w:ascii="Times New Roman" w:hAnsi="Times New Roman"/>
          <w:sz w:val="24"/>
          <w:szCs w:val="24"/>
        </w:rPr>
        <w:t xml:space="preserve"> ismertetett pályázati eredmények az idősek és a fogyatékkal élők helyzetének javítását szolgálja, elősegítve az esélyegyenlőség megteremtését.</w:t>
      </w:r>
    </w:p>
    <w:p w:rsidR="004904A5" w:rsidRPr="004904A5" w:rsidRDefault="004904A5" w:rsidP="004904A5">
      <w:pPr>
        <w:pStyle w:val="Listaszerbekezds"/>
        <w:ind w:left="0"/>
        <w:jc w:val="both"/>
        <w:rPr>
          <w:rFonts w:ascii="Times New Roman" w:hAnsi="Times New Roman"/>
          <w:sz w:val="24"/>
          <w:szCs w:val="24"/>
        </w:rPr>
      </w:pPr>
    </w:p>
    <w:p w:rsidR="0045193C" w:rsidRPr="0045193C" w:rsidRDefault="0045193C" w:rsidP="00EB46DA">
      <w:pPr>
        <w:pStyle w:val="Listaszerbekezds"/>
        <w:spacing w:after="0" w:line="240" w:lineRule="auto"/>
        <w:ind w:left="0"/>
        <w:jc w:val="both"/>
        <w:rPr>
          <w:rFonts w:ascii="Times New Roman" w:hAnsi="Times New Roman"/>
          <w:b/>
          <w:bCs/>
          <w:sz w:val="24"/>
          <w:szCs w:val="24"/>
        </w:rPr>
      </w:pPr>
      <w:r w:rsidRPr="0045193C">
        <w:rPr>
          <w:rFonts w:ascii="Times New Roman" w:hAnsi="Times New Roman"/>
          <w:b/>
          <w:sz w:val="24"/>
          <w:szCs w:val="24"/>
        </w:rPr>
        <w:t xml:space="preserve">A karcagi Madarász Imre Egyesített Óvoda </w:t>
      </w:r>
      <w:proofErr w:type="spellStart"/>
      <w:r w:rsidRPr="0045193C">
        <w:rPr>
          <w:rFonts w:ascii="Times New Roman" w:hAnsi="Times New Roman"/>
          <w:b/>
          <w:sz w:val="24"/>
          <w:szCs w:val="24"/>
        </w:rPr>
        <w:t>Kuthen</w:t>
      </w:r>
      <w:proofErr w:type="spellEnd"/>
      <w:r w:rsidRPr="0045193C">
        <w:rPr>
          <w:rFonts w:ascii="Times New Roman" w:hAnsi="Times New Roman"/>
          <w:b/>
          <w:sz w:val="24"/>
          <w:szCs w:val="24"/>
        </w:rPr>
        <w:t xml:space="preserve"> utcai tagintézményének felújítása, korszerűsítése - ÉAOP-4.1.1/A-11-2012-0005</w:t>
      </w:r>
    </w:p>
    <w:p w:rsidR="0045193C" w:rsidRDefault="00EB46DA" w:rsidP="00B33FFD">
      <w:pPr>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A Madarász Imre Egyesített Óvoda </w:t>
      </w:r>
      <w:proofErr w:type="spellStart"/>
      <w:r w:rsidR="0045193C" w:rsidRPr="0045193C">
        <w:rPr>
          <w:rFonts w:ascii="Times New Roman" w:hAnsi="Times New Roman"/>
          <w:color w:val="000000"/>
          <w:sz w:val="24"/>
          <w:szCs w:val="24"/>
        </w:rPr>
        <w:t>Kuthen</w:t>
      </w:r>
      <w:proofErr w:type="spellEnd"/>
      <w:r w:rsidR="0045193C" w:rsidRPr="0045193C">
        <w:rPr>
          <w:rFonts w:ascii="Times New Roman" w:hAnsi="Times New Roman"/>
          <w:color w:val="000000"/>
          <w:sz w:val="24"/>
          <w:szCs w:val="24"/>
        </w:rPr>
        <w:t xml:space="preserve"> utcai tagóvod</w:t>
      </w:r>
      <w:r>
        <w:rPr>
          <w:rFonts w:ascii="Times New Roman" w:hAnsi="Times New Roman"/>
          <w:color w:val="000000"/>
          <w:sz w:val="24"/>
          <w:szCs w:val="24"/>
        </w:rPr>
        <w:t xml:space="preserve">ája újult meg. </w:t>
      </w:r>
      <w:r w:rsidR="0045193C" w:rsidRPr="0045193C">
        <w:rPr>
          <w:rFonts w:ascii="Times New Roman" w:hAnsi="Times New Roman"/>
          <w:color w:val="000000"/>
          <w:sz w:val="24"/>
          <w:szCs w:val="24"/>
        </w:rPr>
        <w:t>A bővítés és felújítás során egy 20 fős csoportszobával bőv</w:t>
      </w:r>
      <w:r>
        <w:rPr>
          <w:rFonts w:ascii="Times New Roman" w:hAnsi="Times New Roman"/>
          <w:color w:val="000000"/>
          <w:sz w:val="24"/>
          <w:szCs w:val="24"/>
        </w:rPr>
        <w:t>ült</w:t>
      </w:r>
      <w:r w:rsidR="0045193C" w:rsidRPr="0045193C">
        <w:rPr>
          <w:rFonts w:ascii="Times New Roman" w:hAnsi="Times New Roman"/>
          <w:color w:val="000000"/>
          <w:sz w:val="24"/>
          <w:szCs w:val="24"/>
        </w:rPr>
        <w:t xml:space="preserve"> az óvodát, hogy a befogadó képessége a megnövekedett igényeket ki tudja elégíteni. </w:t>
      </w:r>
      <w:r>
        <w:rPr>
          <w:rFonts w:ascii="Times New Roman" w:hAnsi="Times New Roman"/>
          <w:color w:val="000000"/>
          <w:sz w:val="24"/>
          <w:szCs w:val="24"/>
        </w:rPr>
        <w:t xml:space="preserve">Megvalósult </w:t>
      </w:r>
      <w:r w:rsidR="0045193C" w:rsidRPr="0045193C">
        <w:rPr>
          <w:rFonts w:ascii="Times New Roman" w:hAnsi="Times New Roman"/>
          <w:color w:val="000000"/>
          <w:sz w:val="24"/>
          <w:szCs w:val="24"/>
        </w:rPr>
        <w:t>az épület</w:t>
      </w:r>
      <w:r>
        <w:rPr>
          <w:rFonts w:ascii="Times New Roman" w:hAnsi="Times New Roman"/>
          <w:color w:val="000000"/>
          <w:sz w:val="24"/>
          <w:szCs w:val="24"/>
        </w:rPr>
        <w:t xml:space="preserve"> </w:t>
      </w:r>
      <w:r w:rsidR="0045193C" w:rsidRPr="0045193C">
        <w:rPr>
          <w:rFonts w:ascii="Times New Roman" w:hAnsi="Times New Roman"/>
          <w:color w:val="000000"/>
          <w:sz w:val="24"/>
          <w:szCs w:val="24"/>
        </w:rPr>
        <w:t>teljes</w:t>
      </w:r>
      <w:r>
        <w:rPr>
          <w:rFonts w:ascii="Times New Roman" w:hAnsi="Times New Roman"/>
          <w:color w:val="000000"/>
          <w:sz w:val="24"/>
          <w:szCs w:val="24"/>
        </w:rPr>
        <w:t xml:space="preserve"> </w:t>
      </w:r>
      <w:r w:rsidR="0045193C" w:rsidRPr="0045193C">
        <w:rPr>
          <w:rFonts w:ascii="Times New Roman" w:hAnsi="Times New Roman"/>
          <w:color w:val="000000"/>
          <w:sz w:val="24"/>
          <w:szCs w:val="24"/>
        </w:rPr>
        <w:t>körű akadálymenetesítés</w:t>
      </w:r>
      <w:r>
        <w:rPr>
          <w:rFonts w:ascii="Times New Roman" w:hAnsi="Times New Roman"/>
          <w:color w:val="000000"/>
          <w:sz w:val="24"/>
          <w:szCs w:val="24"/>
        </w:rPr>
        <w:t>e</w:t>
      </w:r>
      <w:r w:rsidR="0045193C" w:rsidRPr="0045193C">
        <w:rPr>
          <w:rFonts w:ascii="Times New Roman" w:hAnsi="Times New Roman"/>
          <w:color w:val="000000"/>
          <w:sz w:val="24"/>
          <w:szCs w:val="24"/>
        </w:rPr>
        <w:t>. Az új bővítményben a csoportszobán túl kialakít</w:t>
      </w:r>
      <w:r>
        <w:rPr>
          <w:rFonts w:ascii="Times New Roman" w:hAnsi="Times New Roman"/>
          <w:color w:val="000000"/>
          <w:sz w:val="24"/>
          <w:szCs w:val="24"/>
        </w:rPr>
        <w:t xml:space="preserve">ásra került </w:t>
      </w:r>
      <w:r w:rsidR="0045193C" w:rsidRPr="0045193C">
        <w:rPr>
          <w:rFonts w:ascii="Times New Roman" w:hAnsi="Times New Roman"/>
          <w:color w:val="000000"/>
          <w:sz w:val="24"/>
          <w:szCs w:val="24"/>
        </w:rPr>
        <w:t>egy öltözőt, orvosi szob</w:t>
      </w:r>
      <w:r>
        <w:rPr>
          <w:rFonts w:ascii="Times New Roman" w:hAnsi="Times New Roman"/>
          <w:color w:val="000000"/>
          <w:sz w:val="24"/>
          <w:szCs w:val="24"/>
        </w:rPr>
        <w:t>a</w:t>
      </w:r>
      <w:r w:rsidR="0045193C" w:rsidRPr="0045193C">
        <w:rPr>
          <w:rFonts w:ascii="Times New Roman" w:hAnsi="Times New Roman"/>
          <w:color w:val="000000"/>
          <w:sz w:val="24"/>
          <w:szCs w:val="24"/>
        </w:rPr>
        <w:t>, fejlesztőszob</w:t>
      </w:r>
      <w:r>
        <w:rPr>
          <w:rFonts w:ascii="Times New Roman" w:hAnsi="Times New Roman"/>
          <w:color w:val="000000"/>
          <w:sz w:val="24"/>
          <w:szCs w:val="24"/>
        </w:rPr>
        <w:t>a</w:t>
      </w:r>
      <w:r w:rsidR="0045193C" w:rsidRPr="0045193C">
        <w:rPr>
          <w:rFonts w:ascii="Times New Roman" w:hAnsi="Times New Roman"/>
          <w:color w:val="000000"/>
          <w:sz w:val="24"/>
          <w:szCs w:val="24"/>
        </w:rPr>
        <w:t>, tornaszob</w:t>
      </w:r>
      <w:r>
        <w:rPr>
          <w:rFonts w:ascii="Times New Roman" w:hAnsi="Times New Roman"/>
          <w:color w:val="000000"/>
          <w:sz w:val="24"/>
          <w:szCs w:val="24"/>
        </w:rPr>
        <w:t>a</w:t>
      </w:r>
      <w:r w:rsidR="0045193C" w:rsidRPr="0045193C">
        <w:rPr>
          <w:rFonts w:ascii="Times New Roman" w:hAnsi="Times New Roman"/>
          <w:color w:val="000000"/>
          <w:sz w:val="24"/>
          <w:szCs w:val="24"/>
        </w:rPr>
        <w:t>, szertá</w:t>
      </w:r>
      <w:r>
        <w:rPr>
          <w:rFonts w:ascii="Times New Roman" w:hAnsi="Times New Roman"/>
          <w:color w:val="000000"/>
          <w:sz w:val="24"/>
          <w:szCs w:val="24"/>
        </w:rPr>
        <w:t>r</w:t>
      </w:r>
      <w:r w:rsidR="0045193C" w:rsidRPr="0045193C">
        <w:rPr>
          <w:rFonts w:ascii="Times New Roman" w:hAnsi="Times New Roman"/>
          <w:color w:val="000000"/>
          <w:sz w:val="24"/>
          <w:szCs w:val="24"/>
        </w:rPr>
        <w:t xml:space="preserve">, akadálymentes </w:t>
      </w:r>
      <w:r>
        <w:rPr>
          <w:rFonts w:ascii="Times New Roman" w:hAnsi="Times New Roman"/>
          <w:color w:val="000000"/>
          <w:sz w:val="24"/>
          <w:szCs w:val="24"/>
        </w:rPr>
        <w:t>WC</w:t>
      </w:r>
      <w:r w:rsidR="0045193C" w:rsidRPr="0045193C">
        <w:rPr>
          <w:rFonts w:ascii="Times New Roman" w:hAnsi="Times New Roman"/>
          <w:color w:val="000000"/>
          <w:sz w:val="24"/>
          <w:szCs w:val="24"/>
        </w:rPr>
        <w:t xml:space="preserve"> és egy takarítóeszköz tároló. </w:t>
      </w:r>
      <w:r>
        <w:rPr>
          <w:rFonts w:ascii="Times New Roman" w:hAnsi="Times New Roman"/>
          <w:color w:val="000000"/>
          <w:sz w:val="24"/>
          <w:szCs w:val="24"/>
        </w:rPr>
        <w:t>Elkészült</w:t>
      </w:r>
      <w:r w:rsidR="0045193C" w:rsidRPr="0045193C">
        <w:rPr>
          <w:rFonts w:ascii="Times New Roman" w:hAnsi="Times New Roman"/>
          <w:color w:val="000000"/>
          <w:sz w:val="24"/>
          <w:szCs w:val="24"/>
        </w:rPr>
        <w:t xml:space="preserve"> egy mozgáskorlátozott parkoló.</w:t>
      </w:r>
    </w:p>
    <w:p w:rsidR="0045193C" w:rsidRDefault="004904A5" w:rsidP="004904A5">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lastRenderedPageBreak/>
        <w:t>A projekt a hátrányos helyzetű és nem hátrányos helyzetű gyermekek fejlesztéséhez teremti meg a</w:t>
      </w:r>
      <w:r w:rsidR="005362DA">
        <w:rPr>
          <w:rFonts w:ascii="Times New Roman" w:hAnsi="Times New Roman"/>
          <w:sz w:val="24"/>
          <w:szCs w:val="24"/>
        </w:rPr>
        <w:t xml:space="preserve">z optimális </w:t>
      </w:r>
      <w:r>
        <w:rPr>
          <w:rFonts w:ascii="Times New Roman" w:hAnsi="Times New Roman"/>
          <w:sz w:val="24"/>
          <w:szCs w:val="24"/>
        </w:rPr>
        <w:t>feltételeket.</w:t>
      </w:r>
    </w:p>
    <w:p w:rsidR="006815F7" w:rsidRPr="006604AA" w:rsidRDefault="006815F7" w:rsidP="004904A5">
      <w:pPr>
        <w:autoSpaceDE w:val="0"/>
        <w:autoSpaceDN w:val="0"/>
        <w:adjustRightInd w:val="0"/>
        <w:spacing w:after="0" w:line="240" w:lineRule="auto"/>
        <w:jc w:val="both"/>
        <w:rPr>
          <w:rFonts w:ascii="Times New Roman" w:hAnsi="Times New Roman"/>
          <w:i/>
          <w:sz w:val="24"/>
          <w:szCs w:val="24"/>
        </w:rPr>
      </w:pPr>
    </w:p>
    <w:p w:rsidR="006604AA" w:rsidRDefault="006604AA" w:rsidP="006604AA">
      <w:pPr>
        <w:spacing w:after="0" w:line="240" w:lineRule="auto"/>
        <w:jc w:val="both"/>
        <w:rPr>
          <w:rFonts w:ascii="Times New Roman" w:hAnsi="Times New Roman"/>
          <w:i/>
          <w:sz w:val="24"/>
          <w:szCs w:val="24"/>
        </w:rPr>
      </w:pPr>
      <w:r w:rsidRPr="006604AA">
        <w:rPr>
          <w:rFonts w:ascii="Times New Roman" w:hAnsi="Times New Roman"/>
          <w:b/>
          <w:i/>
          <w:sz w:val="24"/>
          <w:szCs w:val="24"/>
        </w:rPr>
        <w:t xml:space="preserve">Székhely (Táncsics krt. 17. sz. óvoda) -„Önkormányzati feladatellátást szolgáló fejlesztések támogatása” </w:t>
      </w:r>
      <w:r w:rsidRPr="006604AA">
        <w:rPr>
          <w:rFonts w:ascii="Times New Roman" w:hAnsi="Times New Roman"/>
          <w:i/>
          <w:sz w:val="24"/>
          <w:szCs w:val="24"/>
        </w:rPr>
        <w:t xml:space="preserve">c. pályázatra Karcag Város Önkormányzata pályázatot nyújtott be 2015-ben, mely támogatás kapott. A beruházás összköltsége 31.578.947.- Ft, melyből </w:t>
      </w:r>
      <w:r w:rsidRPr="006604AA">
        <w:rPr>
          <w:rFonts w:ascii="Times New Roman" w:hAnsi="Times New Roman"/>
          <w:b/>
          <w:i/>
          <w:sz w:val="24"/>
          <w:szCs w:val="24"/>
        </w:rPr>
        <w:t xml:space="preserve">pályázati támogatás 30 millió Ft. </w:t>
      </w:r>
      <w:r w:rsidRPr="006604AA">
        <w:rPr>
          <w:rFonts w:ascii="Times New Roman" w:hAnsi="Times New Roman"/>
          <w:i/>
          <w:sz w:val="24"/>
          <w:szCs w:val="24"/>
        </w:rPr>
        <w:t>A projekt keretében a 2 csoportos Táncsics krt. 17. sz. óvoda épületének nyílászáró cseréje, fűtés korszerűsítése, konyhafelújítása, burkolatok cseréje, eszközbeszerzése – csoportszobákba, öltözőbe, konyhába - valósult meg 2016 nyarán, így a gyönyörűen felújított óvodában kezdhették meg a nevelési évet.</w:t>
      </w:r>
    </w:p>
    <w:p w:rsidR="006604AA" w:rsidRPr="006604AA" w:rsidRDefault="006604AA" w:rsidP="006604AA">
      <w:pPr>
        <w:spacing w:after="0" w:line="240" w:lineRule="auto"/>
        <w:jc w:val="both"/>
        <w:rPr>
          <w:rFonts w:ascii="Times New Roman" w:hAnsi="Times New Roman"/>
          <w:b/>
          <w:i/>
          <w:sz w:val="24"/>
          <w:szCs w:val="24"/>
        </w:rPr>
      </w:pPr>
    </w:p>
    <w:p w:rsidR="006604AA" w:rsidRDefault="006604AA" w:rsidP="006604AA">
      <w:pPr>
        <w:spacing w:after="0" w:line="240" w:lineRule="auto"/>
        <w:jc w:val="both"/>
        <w:rPr>
          <w:rFonts w:ascii="Times New Roman" w:hAnsi="Times New Roman"/>
          <w:i/>
          <w:sz w:val="24"/>
          <w:szCs w:val="24"/>
        </w:rPr>
      </w:pPr>
      <w:r w:rsidRPr="006604AA">
        <w:rPr>
          <w:rFonts w:ascii="Times New Roman" w:hAnsi="Times New Roman"/>
          <w:b/>
          <w:i/>
          <w:sz w:val="24"/>
          <w:szCs w:val="24"/>
        </w:rPr>
        <w:t>Kinizsi úti óvoda - „Önkormányzati étkeztetési fejlesztések támogatására”</w:t>
      </w:r>
      <w:r w:rsidRPr="006604AA">
        <w:rPr>
          <w:rFonts w:ascii="Times New Roman" w:hAnsi="Times New Roman"/>
          <w:i/>
          <w:sz w:val="24"/>
          <w:szCs w:val="24"/>
        </w:rPr>
        <w:t xml:space="preserve"> kiírt teljes körű konyha felújítási terv került benyújtásra Karcag Városi Önkormányzat által. A beruházás teljes költsége 23.639.158.- Ft, melyből vállalt önerő 3.545.874.- Ft. A pályázati projekt során 2016-ban megvalósult a konyha infrastrukturális fejlesztése: festés, burkolás, nyílászárócsere, belső tér megfelelő kialakítása, szennyvízelvezetés, gázellátás, fűtésrendszer, szellőzés átalakítása, elektromos hálózat, világítás cseréje, konyhai berendezések és eszközök – bútorok, gépek, étkészletek, evőeszközök, edények - teljes körű beszerzése.</w:t>
      </w:r>
    </w:p>
    <w:p w:rsidR="006604AA" w:rsidRPr="006604AA" w:rsidRDefault="006604AA" w:rsidP="006604AA">
      <w:pPr>
        <w:spacing w:after="0" w:line="240" w:lineRule="auto"/>
        <w:jc w:val="both"/>
        <w:rPr>
          <w:rFonts w:ascii="Times New Roman" w:hAnsi="Times New Roman"/>
          <w:b/>
          <w:i/>
          <w:sz w:val="24"/>
          <w:szCs w:val="24"/>
        </w:rPr>
      </w:pPr>
    </w:p>
    <w:p w:rsidR="006604AA" w:rsidRDefault="006604AA" w:rsidP="006604AA">
      <w:pPr>
        <w:spacing w:after="0" w:line="240" w:lineRule="auto"/>
        <w:jc w:val="both"/>
        <w:rPr>
          <w:rFonts w:ascii="Times New Roman" w:hAnsi="Times New Roman"/>
          <w:i/>
          <w:sz w:val="24"/>
          <w:szCs w:val="24"/>
        </w:rPr>
      </w:pPr>
      <w:r w:rsidRPr="006604AA">
        <w:rPr>
          <w:rFonts w:ascii="Times New Roman" w:hAnsi="Times New Roman"/>
          <w:b/>
          <w:i/>
          <w:sz w:val="24"/>
          <w:szCs w:val="24"/>
        </w:rPr>
        <w:t xml:space="preserve">SZIM óvoda - „Óvodai </w:t>
      </w:r>
      <w:proofErr w:type="gramStart"/>
      <w:r w:rsidRPr="006604AA">
        <w:rPr>
          <w:rFonts w:ascii="Times New Roman" w:hAnsi="Times New Roman"/>
          <w:b/>
          <w:i/>
          <w:sz w:val="24"/>
          <w:szCs w:val="24"/>
        </w:rPr>
        <w:t>kapacitást</w:t>
      </w:r>
      <w:proofErr w:type="gramEnd"/>
      <w:r w:rsidRPr="006604AA">
        <w:rPr>
          <w:rFonts w:ascii="Times New Roman" w:hAnsi="Times New Roman"/>
          <w:b/>
          <w:i/>
          <w:sz w:val="24"/>
          <w:szCs w:val="24"/>
        </w:rPr>
        <w:t xml:space="preserve"> bővítést célzó beruházások támogatására”</w:t>
      </w:r>
      <w:r w:rsidRPr="006604AA">
        <w:rPr>
          <w:rFonts w:ascii="Times New Roman" w:hAnsi="Times New Roman"/>
          <w:i/>
          <w:sz w:val="24"/>
          <w:szCs w:val="24"/>
        </w:rPr>
        <w:t xml:space="preserve"> nyújtotta be pályázatát Karcag Város Önkormányzata a SZIM óvoda férőhely bővítésére. Az óvoda a kertvárosi település egyetlen óvodája, a gyermeklétszám folyamatos növekedést mutatott, mely indokolta a bővítést. A projekt keretében egy 20 fős csoportszobával, öltöző, mosdó és közlekedő helyiséggel bővült az épület, valamint sor került a csoportszoba berendezéseinek eszközbeszerzésére, a teljes épület hőszigetelő burkolatot kap. A pályázati projekt összköltsége: 32.941.999.- Ft, melyből az Önkormányzat által vállalt önerő 2.942.000.- Ft. A nyertes pályázat kivitelezési munkálatai 2017-ben megvalósultak.</w:t>
      </w:r>
    </w:p>
    <w:p w:rsidR="006604AA" w:rsidRDefault="006604AA" w:rsidP="006604AA">
      <w:pPr>
        <w:spacing w:after="0" w:line="240" w:lineRule="auto"/>
        <w:jc w:val="both"/>
        <w:rPr>
          <w:rFonts w:ascii="Times New Roman" w:hAnsi="Times New Roman"/>
          <w:i/>
          <w:sz w:val="24"/>
          <w:szCs w:val="24"/>
        </w:rPr>
      </w:pPr>
      <w:r w:rsidRPr="006604AA">
        <w:rPr>
          <w:rFonts w:ascii="Times New Roman" w:hAnsi="Times New Roman"/>
          <w:i/>
          <w:sz w:val="24"/>
          <w:szCs w:val="24"/>
        </w:rPr>
        <w:t xml:space="preserve">Projekten kívüli intézményi költségvetési </w:t>
      </w:r>
      <w:proofErr w:type="gramStart"/>
      <w:r w:rsidRPr="006604AA">
        <w:rPr>
          <w:rFonts w:ascii="Times New Roman" w:hAnsi="Times New Roman"/>
          <w:i/>
          <w:sz w:val="24"/>
          <w:szCs w:val="24"/>
        </w:rPr>
        <w:t>finanszírozással</w:t>
      </w:r>
      <w:proofErr w:type="gramEnd"/>
      <w:r w:rsidRPr="006604AA">
        <w:rPr>
          <w:rFonts w:ascii="Times New Roman" w:hAnsi="Times New Roman"/>
          <w:i/>
          <w:sz w:val="24"/>
          <w:szCs w:val="24"/>
        </w:rPr>
        <w:t xml:space="preserve"> sikerült az óvoda régi részének nyílászáró cseréjét (bejárati ajtók, csoportszoba udvari ajtók, ablakok) megvalósítani.</w:t>
      </w:r>
    </w:p>
    <w:p w:rsidR="006604AA" w:rsidRPr="006604AA" w:rsidRDefault="006604AA" w:rsidP="006604AA">
      <w:pPr>
        <w:spacing w:after="0" w:line="240" w:lineRule="auto"/>
        <w:jc w:val="both"/>
        <w:rPr>
          <w:rFonts w:ascii="Times New Roman" w:hAnsi="Times New Roman"/>
          <w:i/>
          <w:sz w:val="24"/>
          <w:szCs w:val="24"/>
        </w:rPr>
      </w:pPr>
    </w:p>
    <w:p w:rsidR="006604AA" w:rsidRPr="006604AA" w:rsidRDefault="006604AA" w:rsidP="006604AA">
      <w:pPr>
        <w:spacing w:after="0" w:line="240" w:lineRule="auto"/>
        <w:jc w:val="both"/>
        <w:rPr>
          <w:i/>
        </w:rPr>
      </w:pPr>
      <w:r w:rsidRPr="006604AA">
        <w:rPr>
          <w:rFonts w:ascii="Times New Roman" w:hAnsi="Times New Roman"/>
          <w:b/>
          <w:i/>
          <w:sz w:val="24"/>
          <w:szCs w:val="24"/>
        </w:rPr>
        <w:t>Zöldfa úti óvoda - „</w:t>
      </w:r>
      <w:proofErr w:type="gramStart"/>
      <w:r w:rsidRPr="006604AA">
        <w:rPr>
          <w:rFonts w:ascii="Times New Roman" w:hAnsi="Times New Roman"/>
          <w:b/>
          <w:i/>
          <w:sz w:val="24"/>
          <w:szCs w:val="24"/>
        </w:rPr>
        <w:t>A</w:t>
      </w:r>
      <w:proofErr w:type="gramEnd"/>
      <w:r w:rsidRPr="006604AA">
        <w:rPr>
          <w:rFonts w:ascii="Times New Roman" w:hAnsi="Times New Roman"/>
          <w:b/>
          <w:i/>
          <w:sz w:val="24"/>
          <w:szCs w:val="24"/>
        </w:rPr>
        <w:t xml:space="preserve"> foglalkoztatás és az életminősítés javítása családbarát, munkába állást segítő intézmények, közszolgáltatások fejlesztésével TOP 1.4.1.-15. pályázat”</w:t>
      </w:r>
      <w:r w:rsidRPr="006604AA">
        <w:rPr>
          <w:rFonts w:ascii="Times New Roman" w:hAnsi="Times New Roman"/>
          <w:i/>
          <w:sz w:val="24"/>
          <w:szCs w:val="24"/>
        </w:rPr>
        <w:t xml:space="preserve"> keretében készült el az óvoda teljes körű infrastrukturális felújítását érintő pályázati projekt Karcag Városi Önkormányzata által. A projekt tervezett összköltsége 200.000.000.- Ft volt. </w:t>
      </w:r>
    </w:p>
    <w:p w:rsidR="006604AA" w:rsidRPr="006604AA" w:rsidRDefault="006604AA" w:rsidP="006604AA">
      <w:pPr>
        <w:spacing w:after="0" w:line="240" w:lineRule="auto"/>
        <w:jc w:val="both"/>
        <w:rPr>
          <w:rFonts w:ascii="Times New Roman" w:hAnsi="Times New Roman"/>
          <w:i/>
          <w:sz w:val="24"/>
          <w:szCs w:val="24"/>
        </w:rPr>
      </w:pPr>
      <w:r w:rsidRPr="006604AA">
        <w:rPr>
          <w:rFonts w:ascii="Times New Roman" w:hAnsi="Times New Roman"/>
          <w:i/>
          <w:sz w:val="24"/>
          <w:szCs w:val="24"/>
        </w:rPr>
        <w:t>A Zöldfa úti óvoda teljes korszerűsítését, felújítását magába foglaló projekt 2018-2019-ben valósult meg.</w:t>
      </w:r>
      <w:r>
        <w:rPr>
          <w:rFonts w:ascii="Times New Roman" w:hAnsi="Times New Roman"/>
          <w:i/>
          <w:sz w:val="24"/>
          <w:szCs w:val="24"/>
        </w:rPr>
        <w:t xml:space="preserve"> </w:t>
      </w:r>
      <w:r w:rsidRPr="006604AA">
        <w:rPr>
          <w:rFonts w:ascii="Times New Roman" w:hAnsi="Times New Roman"/>
          <w:i/>
          <w:sz w:val="24"/>
          <w:szCs w:val="24"/>
        </w:rPr>
        <w:t>A projekt keretében teljes</w:t>
      </w:r>
      <w:r>
        <w:rPr>
          <w:rFonts w:ascii="Times New Roman" w:hAnsi="Times New Roman"/>
          <w:i/>
          <w:sz w:val="24"/>
          <w:szCs w:val="24"/>
        </w:rPr>
        <w:t xml:space="preserve"> </w:t>
      </w:r>
      <w:r w:rsidRPr="006604AA">
        <w:rPr>
          <w:rFonts w:ascii="Times New Roman" w:hAnsi="Times New Roman"/>
          <w:i/>
          <w:sz w:val="24"/>
          <w:szCs w:val="24"/>
        </w:rPr>
        <w:t>körű külső-belső felújításra került sor, víz-, áram-, fűtésrendszer cseréje, napkollektor felszerelése, játszóudvar eszközbővítése, csoportszobai, konyhai bútorok beszerzése, függönyök, szőnyegek vásárlása valósult meg.</w:t>
      </w:r>
    </w:p>
    <w:p w:rsidR="004904A5" w:rsidRPr="0045193C" w:rsidRDefault="004904A5" w:rsidP="004904A5">
      <w:pPr>
        <w:autoSpaceDE w:val="0"/>
        <w:autoSpaceDN w:val="0"/>
        <w:adjustRightInd w:val="0"/>
        <w:spacing w:after="0" w:line="240" w:lineRule="auto"/>
        <w:jc w:val="both"/>
        <w:rPr>
          <w:rFonts w:ascii="Times New Roman" w:hAnsi="Times New Roman"/>
          <w:sz w:val="24"/>
          <w:szCs w:val="24"/>
        </w:rPr>
      </w:pPr>
    </w:p>
    <w:p w:rsidR="0045193C" w:rsidRPr="0045193C" w:rsidRDefault="0045193C" w:rsidP="00B33FFD">
      <w:pPr>
        <w:pStyle w:val="Listaszerbekezds"/>
        <w:spacing w:after="0" w:line="240" w:lineRule="auto"/>
        <w:ind w:left="0"/>
        <w:rPr>
          <w:rFonts w:ascii="Times New Roman" w:hAnsi="Times New Roman"/>
          <w:sz w:val="24"/>
          <w:szCs w:val="24"/>
        </w:rPr>
      </w:pPr>
      <w:r w:rsidRPr="0045193C">
        <w:rPr>
          <w:rFonts w:ascii="Times New Roman" w:hAnsi="Times New Roman"/>
          <w:b/>
          <w:sz w:val="24"/>
          <w:szCs w:val="24"/>
        </w:rPr>
        <w:t>Karcag-Kenderes Ivóv</w:t>
      </w:r>
      <w:r w:rsidR="006604AA">
        <w:rPr>
          <w:rFonts w:ascii="Times New Roman" w:hAnsi="Times New Roman"/>
          <w:b/>
          <w:sz w:val="24"/>
          <w:szCs w:val="24"/>
        </w:rPr>
        <w:t>í</w:t>
      </w:r>
      <w:r w:rsidRPr="0045193C">
        <w:rPr>
          <w:rFonts w:ascii="Times New Roman" w:hAnsi="Times New Roman"/>
          <w:b/>
          <w:sz w:val="24"/>
          <w:szCs w:val="24"/>
        </w:rPr>
        <w:t>zminőség-javító Projekt – KEOP-1.3.0/2F/09-2010-0034</w:t>
      </w:r>
    </w:p>
    <w:p w:rsidR="0045193C" w:rsidRPr="0045193C" w:rsidRDefault="0045193C" w:rsidP="00B33FFD">
      <w:pPr>
        <w:pStyle w:val="Listaszerbekezds"/>
        <w:spacing w:after="0" w:line="240" w:lineRule="auto"/>
        <w:ind w:left="0"/>
        <w:jc w:val="both"/>
        <w:rPr>
          <w:rFonts w:ascii="Times New Roman" w:hAnsi="Times New Roman"/>
          <w:sz w:val="24"/>
          <w:szCs w:val="24"/>
        </w:rPr>
      </w:pPr>
      <w:r w:rsidRPr="0045193C">
        <w:rPr>
          <w:rFonts w:ascii="Times New Roman" w:hAnsi="Times New Roman"/>
          <w:sz w:val="24"/>
          <w:szCs w:val="24"/>
          <w:shd w:val="clear" w:color="auto" w:fill="FFFFFF"/>
        </w:rPr>
        <w:t xml:space="preserve">A projekt célja </w:t>
      </w:r>
      <w:r w:rsidR="00EB46DA">
        <w:rPr>
          <w:rFonts w:ascii="Times New Roman" w:hAnsi="Times New Roman"/>
          <w:sz w:val="24"/>
          <w:szCs w:val="24"/>
          <w:shd w:val="clear" w:color="auto" w:fill="FFFFFF"/>
        </w:rPr>
        <w:t>a</w:t>
      </w:r>
      <w:r w:rsidRPr="0045193C">
        <w:rPr>
          <w:rFonts w:ascii="Times New Roman" w:hAnsi="Times New Roman"/>
          <w:sz w:val="24"/>
          <w:szCs w:val="24"/>
          <w:shd w:val="clear" w:color="auto" w:fill="FFFFFF"/>
        </w:rPr>
        <w:t xml:space="preserve"> település vízminőség-javító fejlesztésének végrehajtása, a lakosság egészséges ivóvízze</w:t>
      </w:r>
      <w:r w:rsidR="00EB46DA">
        <w:rPr>
          <w:rFonts w:ascii="Times New Roman" w:hAnsi="Times New Roman"/>
          <w:sz w:val="24"/>
          <w:szCs w:val="24"/>
          <w:shd w:val="clear" w:color="auto" w:fill="FFFFFF"/>
        </w:rPr>
        <w:t>l való ellátásának biztosítása, v</w:t>
      </w:r>
      <w:r w:rsidRPr="0045193C">
        <w:rPr>
          <w:rFonts w:ascii="Times New Roman" w:hAnsi="Times New Roman"/>
          <w:sz w:val="24"/>
          <w:szCs w:val="24"/>
          <w:shd w:val="clear" w:color="auto" w:fill="FFFFFF"/>
        </w:rPr>
        <w:t>ízbázis bővítése meglévő kút felújításával, vízkezelési technológia fejlesztése.</w:t>
      </w:r>
    </w:p>
    <w:p w:rsidR="00B33FFD" w:rsidRDefault="00B33FFD" w:rsidP="00B33FFD">
      <w:pPr>
        <w:pStyle w:val="Listaszerbekezds"/>
        <w:spacing w:line="240" w:lineRule="auto"/>
        <w:ind w:left="0"/>
        <w:jc w:val="both"/>
        <w:rPr>
          <w:rFonts w:ascii="Times New Roman" w:hAnsi="Times New Roman"/>
          <w:b/>
          <w:sz w:val="24"/>
          <w:szCs w:val="24"/>
        </w:rPr>
      </w:pPr>
    </w:p>
    <w:p w:rsidR="0045193C" w:rsidRPr="0045193C" w:rsidRDefault="0045193C" w:rsidP="00B33FFD">
      <w:pPr>
        <w:pStyle w:val="Listaszerbekezds"/>
        <w:spacing w:after="0" w:line="240" w:lineRule="auto"/>
        <w:ind w:left="0"/>
        <w:rPr>
          <w:rFonts w:ascii="Times New Roman" w:hAnsi="Times New Roman"/>
          <w:b/>
          <w:sz w:val="24"/>
          <w:szCs w:val="24"/>
        </w:rPr>
      </w:pPr>
      <w:r w:rsidRPr="0045193C">
        <w:rPr>
          <w:rFonts w:ascii="Times New Roman" w:hAnsi="Times New Roman"/>
          <w:b/>
          <w:sz w:val="24"/>
          <w:szCs w:val="24"/>
        </w:rPr>
        <w:t>Karcagi egészségügyi alapellátás fejlesztése</w:t>
      </w:r>
    </w:p>
    <w:p w:rsidR="0045193C" w:rsidRPr="0045193C" w:rsidRDefault="00B33FFD" w:rsidP="0045193C">
      <w:pPr>
        <w:spacing w:after="120"/>
        <w:jc w:val="both"/>
        <w:rPr>
          <w:rFonts w:ascii="Times New Roman" w:hAnsi="Times New Roman"/>
          <w:sz w:val="24"/>
          <w:szCs w:val="24"/>
        </w:rPr>
      </w:pPr>
      <w:r>
        <w:rPr>
          <w:rFonts w:ascii="Times New Roman" w:hAnsi="Times New Roman"/>
          <w:sz w:val="24"/>
          <w:szCs w:val="24"/>
        </w:rPr>
        <w:t>A</w:t>
      </w:r>
      <w:r w:rsidR="0045193C" w:rsidRPr="0045193C">
        <w:rPr>
          <w:rFonts w:ascii="Times New Roman" w:hAnsi="Times New Roman"/>
          <w:sz w:val="24"/>
          <w:szCs w:val="24"/>
        </w:rPr>
        <w:t xml:space="preserve"> meglévő, működő alapellátást szolgáló háziorvosi –és házi gyermekorvosi-rendelőnek, fogorvosi rendelőnek, fogorvosi és védőnői, iskola egészségügyi szolgáltatást végző rendelők infrastruktúrafejlesztése akadálymentesítéssel, energiahatékonysági korszerűsítéssel egybekötve</w:t>
      </w:r>
      <w:r>
        <w:rPr>
          <w:rFonts w:ascii="Times New Roman" w:hAnsi="Times New Roman"/>
          <w:sz w:val="24"/>
          <w:szCs w:val="24"/>
        </w:rPr>
        <w:t xml:space="preserve"> </w:t>
      </w:r>
      <w:r w:rsidR="00455A4F">
        <w:rPr>
          <w:rFonts w:ascii="Times New Roman" w:hAnsi="Times New Roman"/>
          <w:sz w:val="24"/>
          <w:szCs w:val="24"/>
        </w:rPr>
        <w:t>valósult meg.</w:t>
      </w:r>
    </w:p>
    <w:p w:rsidR="0045193C" w:rsidRPr="0045193C" w:rsidRDefault="0045193C" w:rsidP="004904A5">
      <w:pPr>
        <w:spacing w:after="0" w:line="240" w:lineRule="auto"/>
        <w:jc w:val="both"/>
        <w:rPr>
          <w:rFonts w:ascii="Times New Roman" w:hAnsi="Times New Roman"/>
          <w:sz w:val="24"/>
          <w:szCs w:val="24"/>
        </w:rPr>
      </w:pPr>
      <w:r w:rsidRPr="0045193C">
        <w:rPr>
          <w:rFonts w:ascii="Times New Roman" w:hAnsi="Times New Roman"/>
          <w:sz w:val="24"/>
          <w:szCs w:val="24"/>
        </w:rPr>
        <w:lastRenderedPageBreak/>
        <w:t xml:space="preserve">Eszközbeszerzés: a működési engedélyben és OEP </w:t>
      </w:r>
      <w:proofErr w:type="gramStart"/>
      <w:r w:rsidRPr="0045193C">
        <w:rPr>
          <w:rFonts w:ascii="Times New Roman" w:hAnsi="Times New Roman"/>
          <w:sz w:val="24"/>
          <w:szCs w:val="24"/>
        </w:rPr>
        <w:t>finanszírozási</w:t>
      </w:r>
      <w:proofErr w:type="gramEnd"/>
      <w:r w:rsidRPr="0045193C">
        <w:rPr>
          <w:rFonts w:ascii="Times New Roman" w:hAnsi="Times New Roman"/>
          <w:sz w:val="24"/>
          <w:szCs w:val="24"/>
        </w:rPr>
        <w:t xml:space="preserve"> szerződésben foglalt tevékenységek végzéséhez szükséges minőségi definitív ellátás biztosításához elengedhetetlen műszer, gép, informatikai és egyéb eszköz beszerzése, mobil eszközök preferálása mellett. (EKG készülék, vérnyomásmérő készülék, hallásvizsgáló készülék, várótermi padok beszerzése)</w:t>
      </w:r>
    </w:p>
    <w:p w:rsidR="0045193C" w:rsidRPr="0045193C" w:rsidRDefault="00455A4F" w:rsidP="00880531">
      <w:pPr>
        <w:numPr>
          <w:ilvl w:val="0"/>
          <w:numId w:val="23"/>
        </w:numPr>
        <w:spacing w:after="0" w:line="240" w:lineRule="auto"/>
        <w:jc w:val="both"/>
        <w:rPr>
          <w:rFonts w:ascii="Times New Roman" w:hAnsi="Times New Roman"/>
          <w:sz w:val="24"/>
          <w:szCs w:val="24"/>
        </w:rPr>
      </w:pPr>
      <w:r>
        <w:rPr>
          <w:rFonts w:ascii="Times New Roman" w:hAnsi="Times New Roman"/>
          <w:sz w:val="24"/>
          <w:szCs w:val="24"/>
        </w:rPr>
        <w:t>m</w:t>
      </w:r>
      <w:r w:rsidR="0045193C" w:rsidRPr="0045193C">
        <w:rPr>
          <w:rFonts w:ascii="Times New Roman" w:hAnsi="Times New Roman"/>
          <w:sz w:val="24"/>
          <w:szCs w:val="24"/>
        </w:rPr>
        <w:t>ozgáskorlátozott mellékhelyiség kialakítása a földszinten</w:t>
      </w:r>
    </w:p>
    <w:p w:rsidR="0045193C" w:rsidRPr="0045193C" w:rsidRDefault="00455A4F" w:rsidP="00880531">
      <w:pPr>
        <w:numPr>
          <w:ilvl w:val="0"/>
          <w:numId w:val="23"/>
        </w:numPr>
        <w:spacing w:after="0" w:line="240" w:lineRule="auto"/>
        <w:jc w:val="both"/>
        <w:rPr>
          <w:rFonts w:ascii="Times New Roman" w:hAnsi="Times New Roman"/>
          <w:sz w:val="24"/>
          <w:szCs w:val="24"/>
        </w:rPr>
      </w:pPr>
      <w:r>
        <w:rPr>
          <w:rFonts w:ascii="Times New Roman" w:hAnsi="Times New Roman"/>
          <w:sz w:val="24"/>
          <w:szCs w:val="24"/>
        </w:rPr>
        <w:t>a</w:t>
      </w:r>
      <w:r w:rsidR="0045193C" w:rsidRPr="0045193C">
        <w:rPr>
          <w:rFonts w:ascii="Times New Roman" w:hAnsi="Times New Roman"/>
          <w:sz w:val="24"/>
          <w:szCs w:val="24"/>
        </w:rPr>
        <w:t xml:space="preserve"> meglévő mellékhelyiségek felújítása</w:t>
      </w:r>
    </w:p>
    <w:p w:rsidR="0045193C" w:rsidRPr="00455A4F" w:rsidRDefault="00455A4F" w:rsidP="00880531">
      <w:pPr>
        <w:numPr>
          <w:ilvl w:val="0"/>
          <w:numId w:val="23"/>
        </w:numPr>
        <w:spacing w:after="0" w:line="240" w:lineRule="auto"/>
        <w:jc w:val="both"/>
        <w:rPr>
          <w:rFonts w:ascii="Times New Roman" w:hAnsi="Times New Roman"/>
          <w:sz w:val="24"/>
          <w:szCs w:val="24"/>
        </w:rPr>
      </w:pPr>
      <w:r w:rsidRPr="00455A4F">
        <w:rPr>
          <w:rFonts w:ascii="Times New Roman" w:hAnsi="Times New Roman"/>
          <w:sz w:val="24"/>
          <w:szCs w:val="24"/>
        </w:rPr>
        <w:t>l</w:t>
      </w:r>
      <w:r w:rsidR="0045193C" w:rsidRPr="00455A4F">
        <w:rPr>
          <w:rFonts w:ascii="Times New Roman" w:hAnsi="Times New Roman"/>
          <w:sz w:val="24"/>
          <w:szCs w:val="24"/>
        </w:rPr>
        <w:t>épcsőlift telepítése</w:t>
      </w:r>
      <w:r>
        <w:rPr>
          <w:rFonts w:ascii="Times New Roman" w:hAnsi="Times New Roman"/>
          <w:sz w:val="24"/>
          <w:szCs w:val="24"/>
        </w:rPr>
        <w:t xml:space="preserve">, </w:t>
      </w:r>
      <w:r w:rsidRPr="00455A4F">
        <w:rPr>
          <w:rFonts w:ascii="Times New Roman" w:hAnsi="Times New Roman"/>
          <w:sz w:val="24"/>
          <w:szCs w:val="24"/>
        </w:rPr>
        <w:t>r</w:t>
      </w:r>
      <w:r w:rsidR="0045193C" w:rsidRPr="00455A4F">
        <w:rPr>
          <w:rFonts w:ascii="Times New Roman" w:hAnsi="Times New Roman"/>
          <w:sz w:val="24"/>
          <w:szCs w:val="24"/>
        </w:rPr>
        <w:t>észleges akadálymentesítés</w:t>
      </w:r>
    </w:p>
    <w:p w:rsidR="0045193C" w:rsidRDefault="00455A4F" w:rsidP="00880531">
      <w:pPr>
        <w:numPr>
          <w:ilvl w:val="0"/>
          <w:numId w:val="23"/>
        </w:numPr>
        <w:spacing w:after="0" w:line="240" w:lineRule="auto"/>
        <w:jc w:val="both"/>
        <w:rPr>
          <w:rFonts w:ascii="Times New Roman" w:hAnsi="Times New Roman"/>
          <w:sz w:val="24"/>
          <w:szCs w:val="24"/>
        </w:rPr>
      </w:pPr>
      <w:r w:rsidRPr="00455A4F">
        <w:rPr>
          <w:rFonts w:ascii="Times New Roman" w:hAnsi="Times New Roman"/>
          <w:sz w:val="24"/>
          <w:szCs w:val="24"/>
        </w:rPr>
        <w:t>t</w:t>
      </w:r>
      <w:r w:rsidR="0045193C" w:rsidRPr="00455A4F">
        <w:rPr>
          <w:rFonts w:ascii="Times New Roman" w:hAnsi="Times New Roman"/>
          <w:sz w:val="24"/>
          <w:szCs w:val="24"/>
        </w:rPr>
        <w:t>etőfelújítás</w:t>
      </w:r>
      <w:r w:rsidRPr="00455A4F">
        <w:rPr>
          <w:rFonts w:ascii="Times New Roman" w:hAnsi="Times New Roman"/>
          <w:sz w:val="24"/>
          <w:szCs w:val="24"/>
        </w:rPr>
        <w:t>, u</w:t>
      </w:r>
      <w:r w:rsidR="0045193C" w:rsidRPr="00455A4F">
        <w:rPr>
          <w:rFonts w:ascii="Times New Roman" w:hAnsi="Times New Roman"/>
          <w:sz w:val="24"/>
          <w:szCs w:val="24"/>
        </w:rPr>
        <w:t>tólagos homlokzati és födém hőszigetelés</w:t>
      </w:r>
      <w:r>
        <w:rPr>
          <w:rFonts w:ascii="Times New Roman" w:hAnsi="Times New Roman"/>
          <w:sz w:val="24"/>
          <w:szCs w:val="24"/>
        </w:rPr>
        <w:t>, n</w:t>
      </w:r>
      <w:r w:rsidR="0045193C" w:rsidRPr="00455A4F">
        <w:rPr>
          <w:rFonts w:ascii="Times New Roman" w:hAnsi="Times New Roman"/>
          <w:sz w:val="24"/>
          <w:szCs w:val="24"/>
        </w:rPr>
        <w:t>yílászáró csere</w:t>
      </w:r>
    </w:p>
    <w:p w:rsidR="00455A4F" w:rsidRPr="00455A4F" w:rsidRDefault="00455A4F" w:rsidP="00455A4F">
      <w:pPr>
        <w:spacing w:after="0" w:line="240" w:lineRule="auto"/>
        <w:ind w:left="720"/>
        <w:jc w:val="both"/>
        <w:rPr>
          <w:rFonts w:ascii="Times New Roman" w:hAnsi="Times New Roman"/>
          <w:sz w:val="24"/>
          <w:szCs w:val="24"/>
        </w:rPr>
      </w:pPr>
    </w:p>
    <w:p w:rsidR="0045193C" w:rsidRPr="00455A4F" w:rsidRDefault="0045193C" w:rsidP="00455A4F">
      <w:pPr>
        <w:spacing w:after="0" w:line="259" w:lineRule="auto"/>
        <w:rPr>
          <w:rFonts w:ascii="Times New Roman" w:hAnsi="Times New Roman"/>
          <w:b/>
          <w:sz w:val="24"/>
          <w:szCs w:val="24"/>
        </w:rPr>
      </w:pPr>
      <w:r w:rsidRPr="0045193C">
        <w:rPr>
          <w:rFonts w:ascii="Times New Roman" w:hAnsi="Times New Roman"/>
          <w:b/>
          <w:sz w:val="24"/>
          <w:szCs w:val="24"/>
        </w:rPr>
        <w:t>Pályázat címe: Karcag zöldfelületeinek fejlesztése</w:t>
      </w:r>
      <w:r w:rsidR="00455A4F">
        <w:rPr>
          <w:rFonts w:ascii="Times New Roman" w:hAnsi="Times New Roman"/>
          <w:b/>
          <w:sz w:val="24"/>
          <w:szCs w:val="24"/>
        </w:rPr>
        <w:t xml:space="preserve"> </w:t>
      </w:r>
      <w:r w:rsidRPr="00455A4F">
        <w:rPr>
          <w:rFonts w:ascii="Times New Roman" w:hAnsi="Times New Roman"/>
          <w:b/>
          <w:sz w:val="24"/>
          <w:szCs w:val="24"/>
        </w:rPr>
        <w:t>TOP-2.1.2-15-JN1-2016-00011</w:t>
      </w:r>
    </w:p>
    <w:p w:rsidR="0045193C" w:rsidRPr="0045193C" w:rsidRDefault="0045193C" w:rsidP="00455A4F">
      <w:pPr>
        <w:spacing w:after="0"/>
        <w:jc w:val="both"/>
        <w:rPr>
          <w:rFonts w:ascii="Times New Roman" w:hAnsi="Times New Roman"/>
          <w:sz w:val="24"/>
          <w:szCs w:val="24"/>
          <w:u w:val="single"/>
        </w:rPr>
      </w:pPr>
      <w:r w:rsidRPr="0045193C">
        <w:rPr>
          <w:rFonts w:ascii="Times New Roman" w:hAnsi="Times New Roman"/>
          <w:sz w:val="24"/>
          <w:szCs w:val="24"/>
          <w:u w:val="single"/>
        </w:rPr>
        <w:t>K</w:t>
      </w:r>
      <w:r w:rsidR="00455A4F">
        <w:rPr>
          <w:rFonts w:ascii="Times New Roman" w:hAnsi="Times New Roman"/>
          <w:sz w:val="24"/>
          <w:szCs w:val="24"/>
          <w:u w:val="single"/>
        </w:rPr>
        <w:t>ossuth tér zöldfelület fejlesztése</w:t>
      </w:r>
    </w:p>
    <w:p w:rsidR="0045193C" w:rsidRPr="0045193C" w:rsidRDefault="0045193C" w:rsidP="00455A4F">
      <w:pPr>
        <w:spacing w:after="0" w:line="240" w:lineRule="auto"/>
        <w:jc w:val="both"/>
        <w:rPr>
          <w:rFonts w:ascii="Times New Roman" w:hAnsi="Times New Roman"/>
          <w:sz w:val="24"/>
          <w:szCs w:val="24"/>
        </w:rPr>
      </w:pPr>
      <w:r w:rsidRPr="0045193C">
        <w:rPr>
          <w:rFonts w:ascii="Times New Roman" w:hAnsi="Times New Roman"/>
          <w:sz w:val="24"/>
          <w:szCs w:val="24"/>
        </w:rPr>
        <w:t>A</w:t>
      </w:r>
      <w:r w:rsidR="00455A4F">
        <w:rPr>
          <w:rFonts w:ascii="Times New Roman" w:hAnsi="Times New Roman"/>
          <w:sz w:val="24"/>
          <w:szCs w:val="24"/>
        </w:rPr>
        <w:t xml:space="preserve"> </w:t>
      </w:r>
      <w:r w:rsidRPr="0045193C">
        <w:rPr>
          <w:rFonts w:ascii="Times New Roman" w:hAnsi="Times New Roman"/>
          <w:sz w:val="24"/>
          <w:szCs w:val="24"/>
        </w:rPr>
        <w:t>Toronyház előtt található parkban fa- és cserjeirtás (elöregedett, fertőzött növényzet eltávolítása), növényültetés (növényszigetek kiépítése, locsolórendszer fejlesztése), tér bútorzatának fejlesztése (új padrendszer a felette készülő egyedi fém pergolával, egyedi gyártmányú fém rózsalugas telepítése) összesen 4430m</w:t>
      </w:r>
      <w:r w:rsidRPr="0045193C">
        <w:rPr>
          <w:rFonts w:ascii="Times New Roman" w:hAnsi="Times New Roman"/>
          <w:sz w:val="24"/>
          <w:szCs w:val="24"/>
          <w:vertAlign w:val="superscript"/>
        </w:rPr>
        <w:t>2</w:t>
      </w:r>
      <w:r w:rsidRPr="0045193C">
        <w:rPr>
          <w:rFonts w:ascii="Times New Roman" w:hAnsi="Times New Roman"/>
          <w:sz w:val="24"/>
          <w:szCs w:val="24"/>
        </w:rPr>
        <w:t xml:space="preserve"> területen</w:t>
      </w:r>
    </w:p>
    <w:p w:rsidR="0045193C" w:rsidRPr="0045193C" w:rsidRDefault="0045193C" w:rsidP="00455A4F">
      <w:pPr>
        <w:spacing w:after="0" w:line="240" w:lineRule="auto"/>
        <w:jc w:val="both"/>
        <w:rPr>
          <w:rFonts w:ascii="Times New Roman" w:hAnsi="Times New Roman"/>
          <w:sz w:val="24"/>
          <w:szCs w:val="24"/>
          <w:u w:val="single"/>
        </w:rPr>
      </w:pPr>
      <w:r w:rsidRPr="0045193C">
        <w:rPr>
          <w:rFonts w:ascii="Times New Roman" w:hAnsi="Times New Roman"/>
          <w:sz w:val="24"/>
          <w:szCs w:val="24"/>
          <w:u w:val="single"/>
        </w:rPr>
        <w:t>V</w:t>
      </w:r>
      <w:r w:rsidR="00455A4F">
        <w:rPr>
          <w:rFonts w:ascii="Times New Roman" w:hAnsi="Times New Roman"/>
          <w:sz w:val="24"/>
          <w:szCs w:val="24"/>
          <w:u w:val="single"/>
        </w:rPr>
        <w:t>árosközpont fejlesztése</w:t>
      </w:r>
    </w:p>
    <w:p w:rsidR="00455A4F" w:rsidRDefault="00455A4F" w:rsidP="00455A4F">
      <w:pPr>
        <w:spacing w:after="0" w:line="240" w:lineRule="auto"/>
        <w:jc w:val="both"/>
        <w:rPr>
          <w:rFonts w:ascii="Times New Roman" w:hAnsi="Times New Roman"/>
          <w:sz w:val="24"/>
          <w:szCs w:val="24"/>
        </w:rPr>
      </w:pPr>
      <w:r>
        <w:rPr>
          <w:rFonts w:ascii="Times New Roman" w:hAnsi="Times New Roman"/>
          <w:sz w:val="24"/>
          <w:szCs w:val="24"/>
        </w:rPr>
        <w:t>N</w:t>
      </w:r>
      <w:r w:rsidR="0045193C" w:rsidRPr="0045193C">
        <w:rPr>
          <w:rFonts w:ascii="Times New Roman" w:hAnsi="Times New Roman"/>
          <w:sz w:val="24"/>
          <w:szCs w:val="24"/>
        </w:rPr>
        <w:t xml:space="preserve">yilvános mosdó kerül építésre a régi mosdó helyére akadálymentes mosdóval, női-, férfi </w:t>
      </w:r>
      <w:proofErr w:type="spellStart"/>
      <w:r w:rsidR="0045193C" w:rsidRPr="0045193C">
        <w:rPr>
          <w:rFonts w:ascii="Times New Roman" w:hAnsi="Times New Roman"/>
          <w:sz w:val="24"/>
          <w:szCs w:val="24"/>
        </w:rPr>
        <w:t>WC-vel</w:t>
      </w:r>
      <w:proofErr w:type="spellEnd"/>
      <w:r w:rsidR="0045193C" w:rsidRPr="0045193C">
        <w:rPr>
          <w:rFonts w:ascii="Times New Roman" w:hAnsi="Times New Roman"/>
          <w:sz w:val="24"/>
          <w:szCs w:val="24"/>
        </w:rPr>
        <w:t xml:space="preserve">, takarítószer és eszköztároló helyiségekkel. </w:t>
      </w:r>
    </w:p>
    <w:p w:rsidR="0045193C" w:rsidRDefault="0045193C" w:rsidP="00455A4F">
      <w:pPr>
        <w:spacing w:after="0" w:line="240" w:lineRule="auto"/>
        <w:jc w:val="both"/>
        <w:rPr>
          <w:rFonts w:ascii="Times New Roman" w:hAnsi="Times New Roman"/>
          <w:sz w:val="24"/>
          <w:szCs w:val="24"/>
        </w:rPr>
      </w:pPr>
      <w:r w:rsidRPr="0045193C">
        <w:rPr>
          <w:rFonts w:ascii="Times New Roman" w:hAnsi="Times New Roman"/>
          <w:sz w:val="24"/>
          <w:szCs w:val="24"/>
        </w:rPr>
        <w:t xml:space="preserve">A </w:t>
      </w:r>
      <w:r w:rsidR="00455A4F">
        <w:rPr>
          <w:rFonts w:ascii="Times New Roman" w:hAnsi="Times New Roman"/>
          <w:sz w:val="24"/>
          <w:szCs w:val="24"/>
        </w:rPr>
        <w:t>T</w:t>
      </w:r>
      <w:r w:rsidRPr="0045193C">
        <w:rPr>
          <w:rFonts w:ascii="Times New Roman" w:hAnsi="Times New Roman"/>
          <w:sz w:val="24"/>
          <w:szCs w:val="24"/>
        </w:rPr>
        <w:t>oronyház mögött</w:t>
      </w:r>
      <w:r w:rsidR="001B1C86">
        <w:rPr>
          <w:rFonts w:ascii="Times New Roman" w:hAnsi="Times New Roman"/>
          <w:sz w:val="24"/>
          <w:szCs w:val="24"/>
        </w:rPr>
        <w:t xml:space="preserve">i és az ún. </w:t>
      </w:r>
      <w:proofErr w:type="gramStart"/>
      <w:r w:rsidRPr="0045193C">
        <w:rPr>
          <w:rFonts w:ascii="Times New Roman" w:hAnsi="Times New Roman"/>
          <w:sz w:val="24"/>
          <w:szCs w:val="24"/>
        </w:rPr>
        <w:t>rendőrségi</w:t>
      </w:r>
      <w:proofErr w:type="gramEnd"/>
      <w:r w:rsidRPr="0045193C">
        <w:rPr>
          <w:rFonts w:ascii="Times New Roman" w:hAnsi="Times New Roman"/>
          <w:sz w:val="24"/>
          <w:szCs w:val="24"/>
        </w:rPr>
        <w:t xml:space="preserve"> játszótér egy része újul</w:t>
      </w:r>
      <w:r w:rsidR="001B1C86">
        <w:rPr>
          <w:rFonts w:ascii="Times New Roman" w:hAnsi="Times New Roman"/>
          <w:sz w:val="24"/>
          <w:szCs w:val="24"/>
        </w:rPr>
        <w:t>t</w:t>
      </w:r>
      <w:r w:rsidRPr="0045193C">
        <w:rPr>
          <w:rFonts w:ascii="Times New Roman" w:hAnsi="Times New Roman"/>
          <w:sz w:val="24"/>
          <w:szCs w:val="24"/>
        </w:rPr>
        <w:t xml:space="preserve"> meg a jelenleg hatályos jogszabályi előírásoknak megfelelően. A területeken elhelyezendő főbb játékok kombinált mászó</w:t>
      </w:r>
      <w:r w:rsidR="006604AA">
        <w:rPr>
          <w:rFonts w:ascii="Times New Roman" w:hAnsi="Times New Roman"/>
          <w:sz w:val="24"/>
          <w:szCs w:val="24"/>
        </w:rPr>
        <w:t xml:space="preserve"> </w:t>
      </w:r>
      <w:r w:rsidRPr="0045193C">
        <w:rPr>
          <w:rFonts w:ascii="Times New Roman" w:hAnsi="Times New Roman"/>
          <w:sz w:val="24"/>
          <w:szCs w:val="24"/>
        </w:rPr>
        <w:t xml:space="preserve">várak, egyensúlyozó szett, álló mérleghinta, trambulin, mászóka, körforgó. A területek </w:t>
      </w:r>
      <w:proofErr w:type="spellStart"/>
      <w:r w:rsidRPr="0045193C">
        <w:rPr>
          <w:rFonts w:ascii="Times New Roman" w:hAnsi="Times New Roman"/>
          <w:sz w:val="24"/>
          <w:szCs w:val="24"/>
        </w:rPr>
        <w:t>Playtop</w:t>
      </w:r>
      <w:proofErr w:type="spellEnd"/>
      <w:r w:rsidRPr="0045193C">
        <w:rPr>
          <w:rFonts w:ascii="Times New Roman" w:hAnsi="Times New Roman"/>
          <w:sz w:val="24"/>
          <w:szCs w:val="24"/>
        </w:rPr>
        <w:t xml:space="preserve"> öntött gumiburkolatot kap</w:t>
      </w:r>
      <w:r w:rsidR="001B1C86">
        <w:rPr>
          <w:rFonts w:ascii="Times New Roman" w:hAnsi="Times New Roman"/>
          <w:sz w:val="24"/>
          <w:szCs w:val="24"/>
        </w:rPr>
        <w:t>t</w:t>
      </w:r>
      <w:r w:rsidRPr="0045193C">
        <w:rPr>
          <w:rFonts w:ascii="Times New Roman" w:hAnsi="Times New Roman"/>
          <w:sz w:val="24"/>
          <w:szCs w:val="24"/>
        </w:rPr>
        <w:t xml:space="preserve">ak. </w:t>
      </w:r>
    </w:p>
    <w:p w:rsidR="0045193C" w:rsidRPr="0045193C" w:rsidRDefault="0045193C" w:rsidP="001B1C86">
      <w:pPr>
        <w:spacing w:after="0" w:line="240" w:lineRule="auto"/>
        <w:jc w:val="both"/>
        <w:rPr>
          <w:rFonts w:ascii="Times New Roman" w:hAnsi="Times New Roman"/>
          <w:sz w:val="24"/>
          <w:szCs w:val="24"/>
        </w:rPr>
      </w:pPr>
      <w:r w:rsidRPr="0045193C">
        <w:rPr>
          <w:rFonts w:ascii="Times New Roman" w:hAnsi="Times New Roman"/>
          <w:sz w:val="24"/>
          <w:szCs w:val="24"/>
        </w:rPr>
        <w:t>A Karcagi Református Egyházközség tulajdonát képező (templomkert), valamint az Önkormányzat tulajdonát képező ingatlanokon térkő burkolatú, rétegrendjében vízáteresztő sétányok kerül</w:t>
      </w:r>
      <w:r w:rsidR="001B1C86">
        <w:rPr>
          <w:rFonts w:ascii="Times New Roman" w:hAnsi="Times New Roman"/>
          <w:sz w:val="24"/>
          <w:szCs w:val="24"/>
        </w:rPr>
        <w:t>t</w:t>
      </w:r>
      <w:r w:rsidRPr="0045193C">
        <w:rPr>
          <w:rFonts w:ascii="Times New Roman" w:hAnsi="Times New Roman"/>
          <w:sz w:val="24"/>
          <w:szCs w:val="24"/>
        </w:rPr>
        <w:t>ek kialakításra összesen 1940 m</w:t>
      </w:r>
      <w:r w:rsidRPr="0045193C">
        <w:rPr>
          <w:rFonts w:ascii="Times New Roman" w:hAnsi="Times New Roman"/>
          <w:sz w:val="24"/>
          <w:szCs w:val="24"/>
          <w:vertAlign w:val="superscript"/>
        </w:rPr>
        <w:t>2</w:t>
      </w:r>
      <w:r w:rsidRPr="0045193C">
        <w:rPr>
          <w:rFonts w:ascii="Times New Roman" w:hAnsi="Times New Roman"/>
          <w:sz w:val="24"/>
          <w:szCs w:val="24"/>
        </w:rPr>
        <w:t xml:space="preserve"> érintett területen.</w:t>
      </w:r>
    </w:p>
    <w:p w:rsidR="0045193C" w:rsidRPr="0045193C" w:rsidRDefault="0045193C" w:rsidP="001B1C86">
      <w:pPr>
        <w:spacing w:after="0" w:line="240" w:lineRule="auto"/>
        <w:jc w:val="both"/>
        <w:rPr>
          <w:rFonts w:ascii="Times New Roman" w:hAnsi="Times New Roman"/>
          <w:sz w:val="24"/>
          <w:szCs w:val="24"/>
        </w:rPr>
      </w:pPr>
      <w:r w:rsidRPr="0045193C">
        <w:rPr>
          <w:rFonts w:ascii="Times New Roman" w:hAnsi="Times New Roman"/>
          <w:sz w:val="24"/>
          <w:szCs w:val="24"/>
        </w:rPr>
        <w:t>A Városháza hátsó bejáratánál fedett, térkő</w:t>
      </w:r>
      <w:r w:rsidR="001B1C86">
        <w:rPr>
          <w:rFonts w:ascii="Times New Roman" w:hAnsi="Times New Roman"/>
          <w:sz w:val="24"/>
          <w:szCs w:val="24"/>
        </w:rPr>
        <w:t xml:space="preserve"> </w:t>
      </w:r>
      <w:r w:rsidRPr="0045193C">
        <w:rPr>
          <w:rFonts w:ascii="Times New Roman" w:hAnsi="Times New Roman"/>
          <w:sz w:val="24"/>
          <w:szCs w:val="24"/>
        </w:rPr>
        <w:t>burkolattal ellátott 30 férőhelyes, előre</w:t>
      </w:r>
      <w:r w:rsidR="001B1C86">
        <w:rPr>
          <w:rFonts w:ascii="Times New Roman" w:hAnsi="Times New Roman"/>
          <w:sz w:val="24"/>
          <w:szCs w:val="24"/>
        </w:rPr>
        <w:t xml:space="preserve"> </w:t>
      </w:r>
      <w:r w:rsidRPr="0045193C">
        <w:rPr>
          <w:rFonts w:ascii="Times New Roman" w:hAnsi="Times New Roman"/>
          <w:sz w:val="24"/>
          <w:szCs w:val="24"/>
        </w:rPr>
        <w:t>gyártott, fémszerkezetű kerékpártároló kerül</w:t>
      </w:r>
      <w:r w:rsidR="001B1C86">
        <w:rPr>
          <w:rFonts w:ascii="Times New Roman" w:hAnsi="Times New Roman"/>
          <w:sz w:val="24"/>
          <w:szCs w:val="24"/>
        </w:rPr>
        <w:t>t</w:t>
      </w:r>
      <w:r w:rsidRPr="0045193C">
        <w:rPr>
          <w:rFonts w:ascii="Times New Roman" w:hAnsi="Times New Roman"/>
          <w:sz w:val="24"/>
          <w:szCs w:val="24"/>
        </w:rPr>
        <w:t xml:space="preserve"> kiépítésre 60 m</w:t>
      </w:r>
      <w:r w:rsidRPr="0045193C">
        <w:rPr>
          <w:rFonts w:ascii="Times New Roman" w:hAnsi="Times New Roman"/>
          <w:sz w:val="24"/>
          <w:szCs w:val="24"/>
          <w:vertAlign w:val="superscript"/>
        </w:rPr>
        <w:t>2</w:t>
      </w:r>
      <w:r w:rsidRPr="0045193C">
        <w:rPr>
          <w:rFonts w:ascii="Times New Roman" w:hAnsi="Times New Roman"/>
          <w:sz w:val="24"/>
          <w:szCs w:val="24"/>
        </w:rPr>
        <w:t xml:space="preserve"> hasznos alapterülettel.</w:t>
      </w:r>
    </w:p>
    <w:p w:rsidR="0045193C" w:rsidRDefault="0045193C" w:rsidP="001B1C86">
      <w:pPr>
        <w:spacing w:after="0" w:line="240" w:lineRule="auto"/>
        <w:jc w:val="both"/>
        <w:rPr>
          <w:rFonts w:ascii="Times New Roman" w:hAnsi="Times New Roman"/>
          <w:sz w:val="24"/>
          <w:szCs w:val="24"/>
        </w:rPr>
      </w:pPr>
      <w:r w:rsidRPr="0045193C">
        <w:rPr>
          <w:rFonts w:ascii="Times New Roman" w:hAnsi="Times New Roman"/>
          <w:sz w:val="24"/>
          <w:szCs w:val="24"/>
        </w:rPr>
        <w:t xml:space="preserve">A virágpiac jelenleg is árusítóhelyként </w:t>
      </w:r>
      <w:proofErr w:type="gramStart"/>
      <w:r w:rsidRPr="0045193C">
        <w:rPr>
          <w:rFonts w:ascii="Times New Roman" w:hAnsi="Times New Roman"/>
          <w:sz w:val="24"/>
          <w:szCs w:val="24"/>
        </w:rPr>
        <w:t>funkcionál</w:t>
      </w:r>
      <w:proofErr w:type="gramEnd"/>
      <w:r w:rsidRPr="0045193C">
        <w:rPr>
          <w:rFonts w:ascii="Times New Roman" w:hAnsi="Times New Roman"/>
          <w:sz w:val="24"/>
          <w:szCs w:val="24"/>
        </w:rPr>
        <w:t>. A beruházás során a felújít</w:t>
      </w:r>
      <w:r w:rsidR="001B1C86">
        <w:rPr>
          <w:rFonts w:ascii="Times New Roman" w:hAnsi="Times New Roman"/>
          <w:sz w:val="24"/>
          <w:szCs w:val="24"/>
        </w:rPr>
        <w:t>ott</w:t>
      </w:r>
      <w:r w:rsidRPr="0045193C">
        <w:rPr>
          <w:rFonts w:ascii="Times New Roman" w:hAnsi="Times New Roman"/>
          <w:sz w:val="24"/>
          <w:szCs w:val="24"/>
        </w:rPr>
        <w:t xml:space="preserve"> piacterülethez vezető járdaszakasz akadálymentesítése, a terület teljes térburkolattal való ellátása és vízelvezetésének megoldása valósul</w:t>
      </w:r>
      <w:r w:rsidR="001B1C86">
        <w:rPr>
          <w:rFonts w:ascii="Times New Roman" w:hAnsi="Times New Roman"/>
          <w:sz w:val="24"/>
          <w:szCs w:val="24"/>
        </w:rPr>
        <w:t>t</w:t>
      </w:r>
      <w:r w:rsidRPr="0045193C">
        <w:rPr>
          <w:rFonts w:ascii="Times New Roman" w:hAnsi="Times New Roman"/>
          <w:sz w:val="24"/>
          <w:szCs w:val="24"/>
        </w:rPr>
        <w:t xml:space="preserve"> meg összesen 700 m</w:t>
      </w:r>
      <w:r w:rsidRPr="0045193C">
        <w:rPr>
          <w:rFonts w:ascii="Times New Roman" w:hAnsi="Times New Roman"/>
          <w:sz w:val="24"/>
          <w:szCs w:val="24"/>
          <w:vertAlign w:val="superscript"/>
        </w:rPr>
        <w:t>2</w:t>
      </w:r>
      <w:r w:rsidRPr="0045193C">
        <w:rPr>
          <w:rFonts w:ascii="Times New Roman" w:hAnsi="Times New Roman"/>
          <w:sz w:val="24"/>
          <w:szCs w:val="24"/>
        </w:rPr>
        <w:t xml:space="preserve"> érintett területen.</w:t>
      </w:r>
    </w:p>
    <w:p w:rsidR="004904A5" w:rsidRDefault="004904A5" w:rsidP="001B1C86">
      <w:pPr>
        <w:spacing w:after="0" w:line="240" w:lineRule="auto"/>
        <w:jc w:val="both"/>
        <w:rPr>
          <w:rFonts w:ascii="Times New Roman" w:hAnsi="Times New Roman"/>
          <w:sz w:val="24"/>
          <w:szCs w:val="24"/>
        </w:rPr>
      </w:pPr>
    </w:p>
    <w:p w:rsidR="004904A5" w:rsidRPr="0045193C" w:rsidRDefault="004904A5" w:rsidP="001B1C86">
      <w:pPr>
        <w:spacing w:after="0" w:line="240" w:lineRule="auto"/>
        <w:jc w:val="both"/>
        <w:rPr>
          <w:rFonts w:ascii="Times New Roman" w:hAnsi="Times New Roman"/>
          <w:sz w:val="24"/>
          <w:szCs w:val="24"/>
        </w:rPr>
      </w:pPr>
      <w:r>
        <w:rPr>
          <w:rFonts w:ascii="Times New Roman" w:hAnsi="Times New Roman"/>
          <w:sz w:val="24"/>
          <w:szCs w:val="24"/>
        </w:rPr>
        <w:t>Az egészséges ivóvíz, az egészségügyi alapellátás, valamint a közösségi együttélés színtereinek fejlesztése a lakosság ál</w:t>
      </w:r>
      <w:r w:rsidR="009047E9">
        <w:rPr>
          <w:rFonts w:ascii="Times New Roman" w:hAnsi="Times New Roman"/>
          <w:sz w:val="24"/>
          <w:szCs w:val="24"/>
        </w:rPr>
        <w:t>ta</w:t>
      </w:r>
      <w:r>
        <w:rPr>
          <w:rFonts w:ascii="Times New Roman" w:hAnsi="Times New Roman"/>
          <w:sz w:val="24"/>
          <w:szCs w:val="24"/>
        </w:rPr>
        <w:t xml:space="preserve">lános </w:t>
      </w:r>
      <w:r w:rsidR="009047E9">
        <w:rPr>
          <w:rFonts w:ascii="Times New Roman" w:hAnsi="Times New Roman"/>
          <w:sz w:val="24"/>
          <w:szCs w:val="24"/>
        </w:rPr>
        <w:t>megelégedését szolgálja azáltal, hogy a közszolgáltatásokhoz való hozzáférés javul, városunk élhetőbbé válik.</w:t>
      </w:r>
    </w:p>
    <w:p w:rsidR="0045193C" w:rsidRDefault="0045193C" w:rsidP="00455A4F">
      <w:pPr>
        <w:spacing w:after="0" w:line="240" w:lineRule="auto"/>
        <w:ind w:left="426"/>
        <w:rPr>
          <w:rFonts w:ascii="Times New Roman" w:hAnsi="Times New Roman"/>
          <w:sz w:val="24"/>
          <w:szCs w:val="24"/>
        </w:rPr>
      </w:pPr>
    </w:p>
    <w:p w:rsidR="001B1C86" w:rsidRPr="0045193C" w:rsidRDefault="001B1C86" w:rsidP="00D62A12">
      <w:pPr>
        <w:spacing w:after="0" w:line="259" w:lineRule="auto"/>
        <w:jc w:val="both"/>
        <w:rPr>
          <w:rFonts w:ascii="Times New Roman" w:hAnsi="Times New Roman"/>
          <w:sz w:val="24"/>
          <w:szCs w:val="24"/>
        </w:rPr>
      </w:pPr>
      <w:r w:rsidRPr="0045193C">
        <w:rPr>
          <w:rFonts w:ascii="Times New Roman" w:hAnsi="Times New Roman"/>
          <w:b/>
          <w:sz w:val="24"/>
          <w:szCs w:val="24"/>
        </w:rPr>
        <w:t xml:space="preserve">Pályázat címe: Szociális bérlakás felújítása Karcagon </w:t>
      </w:r>
      <w:r w:rsidRPr="001B1C86">
        <w:rPr>
          <w:rFonts w:ascii="Times New Roman" w:hAnsi="Times New Roman"/>
          <w:b/>
          <w:sz w:val="24"/>
          <w:szCs w:val="24"/>
        </w:rPr>
        <w:t>EFOP-2.4.2-17-2018-00020</w:t>
      </w:r>
      <w:r>
        <w:rPr>
          <w:rFonts w:ascii="Times New Roman" w:hAnsi="Times New Roman"/>
          <w:b/>
          <w:sz w:val="24"/>
          <w:szCs w:val="24"/>
        </w:rPr>
        <w:t xml:space="preserve"> és az</w:t>
      </w:r>
      <w:r w:rsidRPr="0045193C">
        <w:rPr>
          <w:rFonts w:ascii="Times New Roman" w:hAnsi="Times New Roman"/>
          <w:b/>
          <w:sz w:val="24"/>
          <w:szCs w:val="24"/>
        </w:rPr>
        <w:t xml:space="preserve"> </w:t>
      </w:r>
      <w:r w:rsidRPr="001B1C86">
        <w:rPr>
          <w:rFonts w:ascii="Times New Roman" w:hAnsi="Times New Roman"/>
          <w:b/>
          <w:sz w:val="24"/>
          <w:szCs w:val="24"/>
        </w:rPr>
        <w:t>EFOP-2.4.2-17-2018-00021</w:t>
      </w:r>
    </w:p>
    <w:p w:rsidR="009B104D" w:rsidRPr="0045193C" w:rsidRDefault="009B104D" w:rsidP="009B104D">
      <w:pPr>
        <w:spacing w:after="0" w:line="240" w:lineRule="auto"/>
        <w:jc w:val="both"/>
        <w:rPr>
          <w:rFonts w:ascii="Times New Roman" w:hAnsi="Times New Roman"/>
          <w:sz w:val="24"/>
          <w:szCs w:val="24"/>
        </w:rPr>
      </w:pPr>
      <w:r w:rsidRPr="0045193C">
        <w:rPr>
          <w:rFonts w:ascii="Times New Roman" w:hAnsi="Times New Roman"/>
          <w:sz w:val="24"/>
          <w:szCs w:val="24"/>
        </w:rPr>
        <w:t xml:space="preserve">A projekt célcsoportja a </w:t>
      </w:r>
      <w:proofErr w:type="spellStart"/>
      <w:r w:rsidR="006604AA">
        <w:rPr>
          <w:rFonts w:ascii="Times New Roman" w:hAnsi="Times New Roman"/>
          <w:sz w:val="24"/>
          <w:szCs w:val="24"/>
        </w:rPr>
        <w:t>s</w:t>
      </w:r>
      <w:r w:rsidRPr="0045193C">
        <w:rPr>
          <w:rFonts w:ascii="Times New Roman" w:hAnsi="Times New Roman"/>
          <w:sz w:val="24"/>
          <w:szCs w:val="24"/>
        </w:rPr>
        <w:t>zegregátumban</w:t>
      </w:r>
      <w:proofErr w:type="spellEnd"/>
      <w:r w:rsidRPr="0045193C">
        <w:rPr>
          <w:rFonts w:ascii="Times New Roman" w:hAnsi="Times New Roman"/>
          <w:sz w:val="24"/>
          <w:szCs w:val="24"/>
        </w:rPr>
        <w:t xml:space="preserve"> élő, halmozottan hátrányos helyzetű, alacsony, illetve elavult iskolai végzettséggel rendelkező, jellemzően szociális és anyagi gondokkal küzdő, roma és nem roma egyének és családok, akik a Karcag Városi Önkormányzat tulajdonában lévő ingatlanokban élnek.</w:t>
      </w:r>
    </w:p>
    <w:p w:rsidR="009B104D" w:rsidRDefault="001B1C86" w:rsidP="009B104D">
      <w:pPr>
        <w:spacing w:after="0" w:line="240" w:lineRule="auto"/>
        <w:jc w:val="both"/>
        <w:rPr>
          <w:rFonts w:ascii="Times New Roman" w:hAnsi="Times New Roman"/>
          <w:sz w:val="24"/>
          <w:szCs w:val="24"/>
        </w:rPr>
      </w:pPr>
      <w:r w:rsidRPr="0045193C">
        <w:rPr>
          <w:rFonts w:ascii="Times New Roman" w:hAnsi="Times New Roman"/>
          <w:sz w:val="24"/>
          <w:szCs w:val="24"/>
        </w:rPr>
        <w:t>Önkormányzat</w:t>
      </w:r>
      <w:r w:rsidR="005362DA">
        <w:rPr>
          <w:rFonts w:ascii="Times New Roman" w:hAnsi="Times New Roman"/>
          <w:sz w:val="24"/>
          <w:szCs w:val="24"/>
        </w:rPr>
        <w:t>unk</w:t>
      </w:r>
      <w:r w:rsidRPr="0045193C">
        <w:rPr>
          <w:rFonts w:ascii="Times New Roman" w:hAnsi="Times New Roman"/>
          <w:sz w:val="24"/>
          <w:szCs w:val="24"/>
        </w:rPr>
        <w:t xml:space="preserve"> siker</w:t>
      </w:r>
      <w:r w:rsidR="009B104D">
        <w:rPr>
          <w:rFonts w:ascii="Times New Roman" w:hAnsi="Times New Roman"/>
          <w:sz w:val="24"/>
          <w:szCs w:val="24"/>
        </w:rPr>
        <w:t>esen pályázott a</w:t>
      </w:r>
      <w:r w:rsidRPr="0045193C">
        <w:rPr>
          <w:rFonts w:ascii="Times New Roman" w:hAnsi="Times New Roman"/>
          <w:sz w:val="24"/>
          <w:szCs w:val="24"/>
        </w:rPr>
        <w:t xml:space="preserve"> „Lakhatási körülmények javítása” </w:t>
      </w:r>
      <w:r w:rsidR="005362DA">
        <w:rPr>
          <w:rFonts w:ascii="Times New Roman" w:hAnsi="Times New Roman"/>
          <w:sz w:val="24"/>
          <w:szCs w:val="24"/>
        </w:rPr>
        <w:t>címmel</w:t>
      </w:r>
      <w:r w:rsidRPr="0045193C">
        <w:rPr>
          <w:rFonts w:ascii="Times New Roman" w:hAnsi="Times New Roman"/>
          <w:sz w:val="24"/>
          <w:szCs w:val="24"/>
        </w:rPr>
        <w:t xml:space="preserve">, amelynek keretében </w:t>
      </w:r>
      <w:r w:rsidR="009B104D">
        <w:rPr>
          <w:rFonts w:ascii="Times New Roman" w:hAnsi="Times New Roman"/>
          <w:sz w:val="24"/>
          <w:szCs w:val="24"/>
        </w:rPr>
        <w:t>11+</w:t>
      </w:r>
      <w:r w:rsidRPr="0045193C">
        <w:rPr>
          <w:rFonts w:ascii="Times New Roman" w:hAnsi="Times New Roman"/>
          <w:sz w:val="24"/>
          <w:szCs w:val="24"/>
        </w:rPr>
        <w:t xml:space="preserve">1 millió forint vissza nem térítendő Európai Uniós forrás eredményeként Karcagon az 1. </w:t>
      </w:r>
      <w:proofErr w:type="spellStart"/>
      <w:r w:rsidR="009B104D">
        <w:rPr>
          <w:rFonts w:ascii="Times New Roman" w:hAnsi="Times New Roman"/>
          <w:sz w:val="24"/>
          <w:szCs w:val="24"/>
        </w:rPr>
        <w:t>S</w:t>
      </w:r>
      <w:r w:rsidRPr="0045193C">
        <w:rPr>
          <w:rFonts w:ascii="Times New Roman" w:hAnsi="Times New Roman"/>
          <w:sz w:val="24"/>
          <w:szCs w:val="24"/>
        </w:rPr>
        <w:t>zegregátum</w:t>
      </w:r>
      <w:r w:rsidR="009B104D">
        <w:rPr>
          <w:rFonts w:ascii="Times New Roman" w:hAnsi="Times New Roman"/>
          <w:sz w:val="24"/>
          <w:szCs w:val="24"/>
        </w:rPr>
        <w:t>ban</w:t>
      </w:r>
      <w:proofErr w:type="spellEnd"/>
      <w:r w:rsidRPr="0045193C">
        <w:rPr>
          <w:rFonts w:ascii="Times New Roman" w:hAnsi="Times New Roman"/>
          <w:sz w:val="24"/>
          <w:szCs w:val="24"/>
        </w:rPr>
        <w:t>, az Északi utca 37. szám alatt lévő 1 db</w:t>
      </w:r>
      <w:r w:rsidR="009B104D">
        <w:rPr>
          <w:rFonts w:ascii="Times New Roman" w:hAnsi="Times New Roman"/>
          <w:sz w:val="24"/>
          <w:szCs w:val="24"/>
        </w:rPr>
        <w:t>, valamint a</w:t>
      </w:r>
      <w:r w:rsidRPr="0045193C">
        <w:rPr>
          <w:rFonts w:ascii="Times New Roman" w:hAnsi="Times New Roman"/>
          <w:sz w:val="24"/>
          <w:szCs w:val="24"/>
        </w:rPr>
        <w:t xml:space="preserve"> </w:t>
      </w:r>
      <w:r w:rsidR="009B104D" w:rsidRPr="0045193C">
        <w:rPr>
          <w:rFonts w:ascii="Times New Roman" w:hAnsi="Times New Roman"/>
          <w:sz w:val="24"/>
          <w:szCs w:val="24"/>
        </w:rPr>
        <w:t xml:space="preserve">2. </w:t>
      </w:r>
      <w:proofErr w:type="spellStart"/>
      <w:r w:rsidR="009B104D">
        <w:rPr>
          <w:rFonts w:ascii="Times New Roman" w:hAnsi="Times New Roman"/>
          <w:sz w:val="24"/>
          <w:szCs w:val="24"/>
        </w:rPr>
        <w:t>S</w:t>
      </w:r>
      <w:r w:rsidR="009B104D" w:rsidRPr="0045193C">
        <w:rPr>
          <w:rFonts w:ascii="Times New Roman" w:hAnsi="Times New Roman"/>
          <w:sz w:val="24"/>
          <w:szCs w:val="24"/>
        </w:rPr>
        <w:t>zegregátumban</w:t>
      </w:r>
      <w:proofErr w:type="spellEnd"/>
      <w:r w:rsidR="009B104D" w:rsidRPr="0045193C">
        <w:rPr>
          <w:rFonts w:ascii="Times New Roman" w:hAnsi="Times New Roman"/>
          <w:sz w:val="24"/>
          <w:szCs w:val="24"/>
        </w:rPr>
        <w:t>, a Széchenyi sugárút 83. szám alatt lévő 10 db önkormányzati tulajdonú szociális bérlakásban kicserélte a nyílászárókat, ezzel javította az energiahatékonysági mutatókat.</w:t>
      </w:r>
    </w:p>
    <w:p w:rsidR="009047E9" w:rsidRDefault="009047E9" w:rsidP="009B104D">
      <w:pPr>
        <w:spacing w:after="0" w:line="240" w:lineRule="auto"/>
        <w:jc w:val="both"/>
        <w:rPr>
          <w:rFonts w:ascii="Times New Roman" w:hAnsi="Times New Roman"/>
          <w:sz w:val="24"/>
          <w:szCs w:val="24"/>
        </w:rPr>
      </w:pPr>
    </w:p>
    <w:p w:rsidR="009047E9" w:rsidRPr="0045193C" w:rsidRDefault="009047E9" w:rsidP="009B104D">
      <w:pPr>
        <w:spacing w:after="0" w:line="240" w:lineRule="auto"/>
        <w:jc w:val="both"/>
        <w:rPr>
          <w:rFonts w:ascii="Times New Roman" w:hAnsi="Times New Roman"/>
          <w:sz w:val="24"/>
          <w:szCs w:val="24"/>
        </w:rPr>
      </w:pPr>
      <w:r>
        <w:rPr>
          <w:rFonts w:ascii="Times New Roman" w:hAnsi="Times New Roman"/>
          <w:sz w:val="24"/>
          <w:szCs w:val="24"/>
        </w:rPr>
        <w:t>Bár csupán a mélyszegénységben élők és a roma népesség kis hányadát érinti a fejlesztés (11 lakás, 11 család) de ezzel is javulnak az életkörülményeik, és minden kis eredménynek megvan a hozadéka.</w:t>
      </w:r>
    </w:p>
    <w:p w:rsidR="001B1C86" w:rsidRPr="0045193C" w:rsidRDefault="004904A5" w:rsidP="001B1C86">
      <w:pPr>
        <w:spacing w:after="0"/>
        <w:ind w:left="426"/>
        <w:rPr>
          <w:rFonts w:ascii="Times New Roman" w:hAnsi="Times New Roman"/>
          <w:sz w:val="24"/>
          <w:szCs w:val="24"/>
        </w:rPr>
      </w:pPr>
      <w:r>
        <w:rPr>
          <w:rFonts w:ascii="Times New Roman" w:hAnsi="Times New Roman"/>
          <w:sz w:val="24"/>
          <w:szCs w:val="24"/>
        </w:rPr>
        <w:br w:type="page"/>
      </w:r>
    </w:p>
    <w:p w:rsidR="00133667" w:rsidRDefault="00133667" w:rsidP="002D7865">
      <w:pPr>
        <w:pStyle w:val="Cmsor2"/>
        <w:numPr>
          <w:ilvl w:val="0"/>
          <w:numId w:val="9"/>
        </w:numPr>
        <w:ind w:left="0" w:firstLine="0"/>
        <w:jc w:val="center"/>
        <w:rPr>
          <w:rStyle w:val="Cmsor2Char"/>
          <w:rFonts w:ascii="Times New Roman" w:hAnsi="Times New Roman"/>
          <w:b/>
          <w:sz w:val="24"/>
          <w:szCs w:val="24"/>
        </w:rPr>
      </w:pPr>
      <w:bookmarkStart w:id="13" w:name="pr121"/>
      <w:bookmarkStart w:id="14" w:name="_Toc1108805"/>
      <w:bookmarkEnd w:id="13"/>
      <w:r w:rsidRPr="005E5C71">
        <w:rPr>
          <w:rStyle w:val="Cmsor2Char"/>
          <w:rFonts w:ascii="Times New Roman" w:hAnsi="Times New Roman"/>
          <w:b/>
          <w:sz w:val="24"/>
          <w:szCs w:val="24"/>
        </w:rPr>
        <w:lastRenderedPageBreak/>
        <w:t>A mélyszegénységben élők és a romák helyzete, esélyegyenlősége</w:t>
      </w:r>
      <w:bookmarkEnd w:id="14"/>
    </w:p>
    <w:p w:rsidR="00A87B3B" w:rsidRPr="00A87B3B" w:rsidRDefault="00A87B3B" w:rsidP="00A87B3B"/>
    <w:p w:rsidR="007A647F" w:rsidRDefault="003C141F" w:rsidP="007C63C4">
      <w:pPr>
        <w:spacing w:after="0" w:line="240" w:lineRule="auto"/>
        <w:jc w:val="both"/>
        <w:rPr>
          <w:rFonts w:ascii="Times New Roman" w:hAnsi="Times New Roman"/>
          <w:sz w:val="24"/>
          <w:szCs w:val="24"/>
        </w:rPr>
      </w:pPr>
      <w:r w:rsidRPr="005E5C71">
        <w:rPr>
          <w:rFonts w:ascii="Times New Roman" w:hAnsi="Times New Roman"/>
          <w:sz w:val="24"/>
          <w:szCs w:val="24"/>
        </w:rPr>
        <w:t>A</w:t>
      </w:r>
      <w:r w:rsidR="008A6BC8">
        <w:rPr>
          <w:rFonts w:ascii="Times New Roman" w:hAnsi="Times New Roman"/>
          <w:sz w:val="24"/>
          <w:szCs w:val="24"/>
        </w:rPr>
        <w:t xml:space="preserve"> mélyszegénység fogalma Magyarországon a hétköznapi </w:t>
      </w:r>
      <w:r w:rsidR="007A647F">
        <w:rPr>
          <w:rFonts w:ascii="Times New Roman" w:hAnsi="Times New Roman"/>
          <w:sz w:val="24"/>
          <w:szCs w:val="24"/>
        </w:rPr>
        <w:t xml:space="preserve">élet jelenségévé vált. Kimutatások szerint ma hazánkban mintegy 1,2 millióan élnek tartósan a létminimum szintje alatt, azaz mélyszegénységben. Ennek oka lehet társadalmi, gazdasági, </w:t>
      </w:r>
      <w:r w:rsidR="005362DA">
        <w:rPr>
          <w:rFonts w:ascii="Times New Roman" w:hAnsi="Times New Roman"/>
          <w:sz w:val="24"/>
          <w:szCs w:val="24"/>
        </w:rPr>
        <w:t>szakképzettség</w:t>
      </w:r>
      <w:r w:rsidR="007A647F">
        <w:rPr>
          <w:rFonts w:ascii="Times New Roman" w:hAnsi="Times New Roman"/>
          <w:sz w:val="24"/>
          <w:szCs w:val="24"/>
        </w:rPr>
        <w:t xml:space="preserve"> és a munkanélküliség.</w:t>
      </w:r>
    </w:p>
    <w:p w:rsidR="007A647F" w:rsidRDefault="007A647F" w:rsidP="007C63C4">
      <w:pPr>
        <w:spacing w:after="0" w:line="240" w:lineRule="auto"/>
        <w:jc w:val="both"/>
        <w:rPr>
          <w:rFonts w:ascii="Times New Roman" w:hAnsi="Times New Roman"/>
          <w:sz w:val="24"/>
          <w:szCs w:val="24"/>
        </w:rPr>
      </w:pPr>
      <w:r>
        <w:rPr>
          <w:rFonts w:ascii="Times New Roman" w:hAnsi="Times New Roman"/>
          <w:sz w:val="24"/>
          <w:szCs w:val="24"/>
        </w:rPr>
        <w:t xml:space="preserve">A mélyszegénység összetett </w:t>
      </w:r>
      <w:proofErr w:type="gramStart"/>
      <w:r>
        <w:rPr>
          <w:rFonts w:ascii="Times New Roman" w:hAnsi="Times New Roman"/>
          <w:sz w:val="24"/>
          <w:szCs w:val="24"/>
        </w:rPr>
        <w:t>probléma</w:t>
      </w:r>
      <w:proofErr w:type="gramEnd"/>
      <w:r>
        <w:rPr>
          <w:rFonts w:ascii="Times New Roman" w:hAnsi="Times New Roman"/>
          <w:sz w:val="24"/>
          <w:szCs w:val="24"/>
        </w:rPr>
        <w:t>, amelyet csak komplexen lehet szemlélni, hiszen egyik probléma egy esetleges másik problémát generál. Egészséges étrend, egészséges életmód hiánya a személy egészségügyi állapotában is jelentkezik, ha nem is azonnal. Képzettség hiánya, nehezebb elhelyezkedést eredményez a piaci szférába</w:t>
      </w:r>
      <w:r w:rsidR="00F6368F">
        <w:rPr>
          <w:rFonts w:ascii="Times New Roman" w:hAnsi="Times New Roman"/>
          <w:sz w:val="24"/>
          <w:szCs w:val="24"/>
        </w:rPr>
        <w:t>n</w:t>
      </w:r>
      <w:r>
        <w:rPr>
          <w:rFonts w:ascii="Times New Roman" w:hAnsi="Times New Roman"/>
          <w:sz w:val="24"/>
          <w:szCs w:val="24"/>
        </w:rPr>
        <w:t>, ami tartós munkanélküliséghez vezethet.</w:t>
      </w:r>
    </w:p>
    <w:p w:rsidR="003C141F" w:rsidRPr="005E5C71" w:rsidRDefault="007A647F" w:rsidP="007C63C4">
      <w:pPr>
        <w:spacing w:after="0" w:line="240" w:lineRule="auto"/>
        <w:jc w:val="both"/>
        <w:rPr>
          <w:rFonts w:ascii="Times New Roman" w:hAnsi="Times New Roman"/>
          <w:sz w:val="24"/>
          <w:szCs w:val="24"/>
        </w:rPr>
      </w:pPr>
      <w:r>
        <w:rPr>
          <w:rFonts w:ascii="Times New Roman" w:hAnsi="Times New Roman"/>
          <w:sz w:val="24"/>
          <w:szCs w:val="24"/>
        </w:rPr>
        <w:t xml:space="preserve">A mélyszegénység fogalma nem egyenlő a romákkal, de az kétségtelen tény, hogy </w:t>
      </w:r>
      <w:r w:rsidR="00015197">
        <w:rPr>
          <w:rFonts w:ascii="Times New Roman" w:hAnsi="Times New Roman"/>
          <w:sz w:val="24"/>
          <w:szCs w:val="24"/>
        </w:rPr>
        <w:t>a romák az ország legkiszolgáltatottabb társadalmi csoportjai közé tartoznak.</w:t>
      </w:r>
      <w:r w:rsidR="003C141F" w:rsidRPr="005E5C71">
        <w:rPr>
          <w:rFonts w:ascii="Times New Roman" w:hAnsi="Times New Roman"/>
          <w:sz w:val="24"/>
          <w:szCs w:val="24"/>
        </w:rPr>
        <w:t xml:space="preserve"> A mintegy 6-700 ezres roma népesség négyötöde létminimum alat</w:t>
      </w:r>
      <w:r w:rsidR="00F6368F">
        <w:rPr>
          <w:rFonts w:ascii="Times New Roman" w:hAnsi="Times New Roman"/>
          <w:sz w:val="24"/>
          <w:szCs w:val="24"/>
        </w:rPr>
        <w:t>t</w:t>
      </w:r>
      <w:r w:rsidR="00F6368F" w:rsidRPr="00F6368F">
        <w:rPr>
          <w:rFonts w:ascii="Times New Roman" w:hAnsi="Times New Roman"/>
          <w:sz w:val="24"/>
          <w:szCs w:val="24"/>
        </w:rPr>
        <w:t xml:space="preserve"> </w:t>
      </w:r>
      <w:r w:rsidR="00F6368F" w:rsidRPr="005E5C71">
        <w:rPr>
          <w:rFonts w:ascii="Times New Roman" w:hAnsi="Times New Roman"/>
          <w:sz w:val="24"/>
          <w:szCs w:val="24"/>
        </w:rPr>
        <w:t>él</w:t>
      </w:r>
      <w:r w:rsidR="003C141F" w:rsidRPr="005E5C71">
        <w:rPr>
          <w:rFonts w:ascii="Times New Roman" w:hAnsi="Times New Roman"/>
          <w:sz w:val="24"/>
          <w:szCs w:val="24"/>
        </w:rPr>
        <w:t xml:space="preserve">, többségük társadalmi és fizikai értelemben is </w:t>
      </w:r>
      <w:proofErr w:type="spellStart"/>
      <w:r w:rsidR="003C141F" w:rsidRPr="005E5C71">
        <w:rPr>
          <w:rFonts w:ascii="Times New Roman" w:hAnsi="Times New Roman"/>
          <w:sz w:val="24"/>
          <w:szCs w:val="24"/>
        </w:rPr>
        <w:t>szegregált</w:t>
      </w:r>
      <w:proofErr w:type="spellEnd"/>
      <w:r w:rsidR="003C141F" w:rsidRPr="005E5C71">
        <w:rPr>
          <w:rFonts w:ascii="Times New Roman" w:hAnsi="Times New Roman"/>
          <w:sz w:val="24"/>
          <w:szCs w:val="24"/>
        </w:rPr>
        <w:t xml:space="preserve">, vagy </w:t>
      </w:r>
      <w:proofErr w:type="spellStart"/>
      <w:r w:rsidR="003C141F" w:rsidRPr="005E5C71">
        <w:rPr>
          <w:rFonts w:ascii="Times New Roman" w:hAnsi="Times New Roman"/>
          <w:sz w:val="24"/>
          <w:szCs w:val="24"/>
        </w:rPr>
        <w:t>szegregálódó</w:t>
      </w:r>
      <w:proofErr w:type="spellEnd"/>
      <w:r w:rsidR="003C141F" w:rsidRPr="005E5C71">
        <w:rPr>
          <w:rFonts w:ascii="Times New Roman" w:hAnsi="Times New Roman"/>
          <w:sz w:val="24"/>
          <w:szCs w:val="24"/>
        </w:rPr>
        <w:t xml:space="preserve"> településeken, településrészeken</w:t>
      </w:r>
      <w:r w:rsidR="005362DA">
        <w:rPr>
          <w:rFonts w:ascii="Times New Roman" w:hAnsi="Times New Roman"/>
          <w:sz w:val="24"/>
          <w:szCs w:val="24"/>
        </w:rPr>
        <w:t xml:space="preserve"> él</w:t>
      </w:r>
      <w:r w:rsidR="003C141F" w:rsidRPr="005E5C71">
        <w:rPr>
          <w:rFonts w:ascii="Times New Roman" w:hAnsi="Times New Roman"/>
          <w:sz w:val="24"/>
          <w:szCs w:val="24"/>
        </w:rPr>
        <w:t>. Lakáskörülményeik évtizedekre vannak a magyarországi átlagtól, oktatási és munkaerő-piaci esélyeik jóval</w:t>
      </w:r>
      <w:r w:rsidR="004C1870" w:rsidRPr="005E5C71">
        <w:rPr>
          <w:rFonts w:ascii="Times New Roman" w:hAnsi="Times New Roman"/>
          <w:sz w:val="24"/>
          <w:szCs w:val="24"/>
        </w:rPr>
        <w:t xml:space="preserve"> </w:t>
      </w:r>
      <w:r w:rsidR="005362DA">
        <w:rPr>
          <w:rFonts w:ascii="Times New Roman" w:hAnsi="Times New Roman"/>
          <w:sz w:val="24"/>
          <w:szCs w:val="24"/>
        </w:rPr>
        <w:t>alacsonyabbak,</w:t>
      </w:r>
      <w:r w:rsidR="003C141F" w:rsidRPr="005E5C71">
        <w:rPr>
          <w:rFonts w:ascii="Times New Roman" w:hAnsi="Times New Roman"/>
          <w:sz w:val="24"/>
          <w:szCs w:val="24"/>
        </w:rPr>
        <w:t xml:space="preserve"> egészségügyi helyzetük </w:t>
      </w:r>
      <w:proofErr w:type="gramStart"/>
      <w:r w:rsidR="003C141F" w:rsidRPr="005E5C71">
        <w:rPr>
          <w:rFonts w:ascii="Times New Roman" w:hAnsi="Times New Roman"/>
          <w:sz w:val="24"/>
          <w:szCs w:val="24"/>
        </w:rPr>
        <w:t>katasztrofális</w:t>
      </w:r>
      <w:proofErr w:type="gramEnd"/>
      <w:r w:rsidR="003C141F" w:rsidRPr="005E5C71">
        <w:rPr>
          <w:rFonts w:ascii="Times New Roman" w:hAnsi="Times New Roman"/>
          <w:sz w:val="24"/>
          <w:szCs w:val="24"/>
        </w:rPr>
        <w:t>.</w:t>
      </w:r>
    </w:p>
    <w:p w:rsidR="008D0596" w:rsidRPr="005E5C71" w:rsidRDefault="008D0596" w:rsidP="007C63C4">
      <w:pPr>
        <w:spacing w:after="0" w:line="240" w:lineRule="auto"/>
        <w:jc w:val="both"/>
        <w:rPr>
          <w:rFonts w:ascii="Times New Roman" w:hAnsi="Times New Roman"/>
          <w:sz w:val="24"/>
          <w:szCs w:val="24"/>
        </w:rPr>
      </w:pPr>
    </w:p>
    <w:p w:rsidR="003C141F" w:rsidRDefault="003C141F" w:rsidP="00096C86">
      <w:pPr>
        <w:spacing w:after="0" w:line="240" w:lineRule="auto"/>
        <w:jc w:val="both"/>
        <w:rPr>
          <w:rFonts w:ascii="Times New Roman" w:hAnsi="Times New Roman"/>
          <w:sz w:val="24"/>
          <w:szCs w:val="24"/>
        </w:rPr>
      </w:pPr>
      <w:r w:rsidRPr="005E5C71">
        <w:rPr>
          <w:rFonts w:ascii="Times New Roman" w:hAnsi="Times New Roman"/>
          <w:sz w:val="24"/>
          <w:szCs w:val="24"/>
        </w:rPr>
        <w:t xml:space="preserve">A települési önkormányzatnak esélyegyenlőségi programja tervezésekor nem csak arra kell ügyelnie, hogy miként javítsa célprogramokkal, vagy többségi programokba történő integrálásuk </w:t>
      </w:r>
      <w:r w:rsidR="00F6368F">
        <w:rPr>
          <w:rFonts w:ascii="Times New Roman" w:hAnsi="Times New Roman"/>
          <w:sz w:val="24"/>
          <w:szCs w:val="24"/>
        </w:rPr>
        <w:t xml:space="preserve">révén a romák lakhatási-, oktatási-, szociális és egészségügyi helyzetét, fontos oldani a romák kirekesztettségét is. Helyzetük vizsgálatakor azonban felmerülő </w:t>
      </w:r>
      <w:proofErr w:type="gramStart"/>
      <w:r w:rsidR="00F6368F">
        <w:rPr>
          <w:rFonts w:ascii="Times New Roman" w:hAnsi="Times New Roman"/>
          <w:sz w:val="24"/>
          <w:szCs w:val="24"/>
        </w:rPr>
        <w:t>probléma</w:t>
      </w:r>
      <w:proofErr w:type="gramEnd"/>
      <w:r w:rsidR="00F6368F">
        <w:rPr>
          <w:rFonts w:ascii="Times New Roman" w:hAnsi="Times New Roman"/>
          <w:sz w:val="24"/>
          <w:szCs w:val="24"/>
        </w:rPr>
        <w:t>, hogy az etnikai hovatartozásra vonatkozó adatok csak korlátozottan állnak rendelkezésre, és az ilyen adatok gyűjtésénél fokozottan kell ügyelni a jogszabályok betartására.</w:t>
      </w:r>
    </w:p>
    <w:p w:rsidR="00E37C43" w:rsidRDefault="00E37C43" w:rsidP="00096C86">
      <w:pPr>
        <w:spacing w:after="0" w:line="240" w:lineRule="auto"/>
        <w:jc w:val="both"/>
        <w:rPr>
          <w:rFonts w:ascii="Times New Roman" w:hAnsi="Times New Roman"/>
          <w:sz w:val="24"/>
          <w:szCs w:val="24"/>
        </w:rPr>
      </w:pPr>
    </w:p>
    <w:p w:rsidR="00E37C43" w:rsidRDefault="00E37C43" w:rsidP="00096C86">
      <w:pPr>
        <w:spacing w:after="0" w:line="240" w:lineRule="auto"/>
        <w:jc w:val="both"/>
        <w:rPr>
          <w:rFonts w:ascii="Times New Roman" w:hAnsi="Times New Roman"/>
          <w:sz w:val="24"/>
          <w:szCs w:val="24"/>
        </w:rPr>
      </w:pPr>
    </w:p>
    <w:p w:rsidR="00E37C43" w:rsidRDefault="00E37C43" w:rsidP="00096C86">
      <w:pPr>
        <w:spacing w:after="0" w:line="240" w:lineRule="auto"/>
        <w:jc w:val="both"/>
        <w:rPr>
          <w:rFonts w:ascii="Times New Roman" w:hAnsi="Times New Roman"/>
          <w:sz w:val="24"/>
          <w:szCs w:val="24"/>
        </w:rPr>
      </w:pPr>
    </w:p>
    <w:p w:rsidR="00A87B3B" w:rsidRPr="005E5C71" w:rsidRDefault="00133667" w:rsidP="00A87B3B">
      <w:pPr>
        <w:spacing w:after="0" w:line="240" w:lineRule="auto"/>
        <w:jc w:val="center"/>
        <w:rPr>
          <w:rFonts w:ascii="Times New Roman" w:hAnsi="Times New Roman"/>
          <w:b/>
          <w:sz w:val="24"/>
          <w:szCs w:val="24"/>
        </w:rPr>
      </w:pPr>
      <w:bookmarkStart w:id="15" w:name="pr122"/>
      <w:bookmarkEnd w:id="15"/>
      <w:r w:rsidRPr="00DC1FC7">
        <w:rPr>
          <w:rFonts w:ascii="Times New Roman" w:hAnsi="Times New Roman"/>
          <w:b/>
          <w:color w:val="002060"/>
          <w:sz w:val="24"/>
          <w:szCs w:val="24"/>
        </w:rPr>
        <w:t>3.1</w:t>
      </w:r>
      <w:r w:rsidR="00F86E71">
        <w:rPr>
          <w:rFonts w:ascii="Times New Roman" w:hAnsi="Times New Roman"/>
          <w:b/>
          <w:color w:val="002060"/>
          <w:sz w:val="24"/>
          <w:szCs w:val="24"/>
        </w:rPr>
        <w:tab/>
      </w:r>
      <w:r w:rsidR="00A87B3B" w:rsidRPr="00DC1FC7">
        <w:rPr>
          <w:rFonts w:ascii="Times New Roman" w:hAnsi="Times New Roman"/>
          <w:b/>
          <w:color w:val="002060"/>
          <w:sz w:val="24"/>
          <w:szCs w:val="24"/>
        </w:rPr>
        <w:t>Jövedelmi és vagyoni helyzet</w:t>
      </w:r>
    </w:p>
    <w:p w:rsidR="00133667" w:rsidRPr="00DC1FC7" w:rsidRDefault="00133667" w:rsidP="00A87B3B">
      <w:pPr>
        <w:rPr>
          <w:rFonts w:ascii="Times New Roman" w:hAnsi="Times New Roman"/>
          <w:b/>
          <w:color w:val="002060"/>
          <w:sz w:val="24"/>
          <w:szCs w:val="24"/>
        </w:rPr>
      </w:pPr>
    </w:p>
    <w:p w:rsidR="00C563DA" w:rsidRPr="005E5C71" w:rsidRDefault="00C563DA" w:rsidP="00C563DA">
      <w:pPr>
        <w:pStyle w:val="Szvegtrzs12"/>
        <w:shd w:val="clear" w:color="auto" w:fill="auto"/>
        <w:spacing w:before="0" w:after="0"/>
        <w:ind w:right="25" w:firstLine="0"/>
        <w:rPr>
          <w:rFonts w:ascii="Times New Roman" w:hAnsi="Times New Roman"/>
          <w:sz w:val="24"/>
          <w:szCs w:val="24"/>
        </w:rPr>
      </w:pPr>
      <w:r w:rsidRPr="005E5C71">
        <w:rPr>
          <w:rFonts w:ascii="Times New Roman" w:hAnsi="Times New Roman"/>
          <w:sz w:val="24"/>
          <w:szCs w:val="24"/>
        </w:rPr>
        <w:t>Az Észak-alföldi régió Magyarország számos tekintetben legelmaradottabb régiója</w:t>
      </w:r>
      <w:r w:rsidR="00F6368F">
        <w:rPr>
          <w:rFonts w:ascii="Times New Roman" w:hAnsi="Times New Roman"/>
          <w:sz w:val="24"/>
          <w:szCs w:val="24"/>
        </w:rPr>
        <w:t>.</w:t>
      </w:r>
      <w:r w:rsidRPr="005E5C71">
        <w:rPr>
          <w:rFonts w:ascii="Times New Roman" w:hAnsi="Times New Roman"/>
          <w:sz w:val="24"/>
          <w:szCs w:val="24"/>
        </w:rPr>
        <w:t xml:space="preserve"> Az elmaradottság okai között első helyen áll a Régió gazdaságának tőkeszegénysége, illetve a gazdaság nem hatékony szerkezete. A térségben a magyarországi átlagot jóval meghaladó mértékű szerepet tölt be a mezőgazdasági termelés, amelynek azonban jelentős része komoly problémákkal küzd. Az egy alkalmazottra jutó ipari termelés értéke bár a Régión belül Jász-Nagykun-Szolnok megyében a legnagyobb, de ez az országos átlagnak így is alig éri el a 2/3-át. A térség gazdasági esélyeit tovább rontja, hogy mindmáig nem épült ki a Régió és a fejlett európai gazdasági centrumok kapcsolatát biztosító korsze</w:t>
      </w:r>
      <w:r w:rsidR="00F6368F">
        <w:rPr>
          <w:rFonts w:ascii="Times New Roman" w:hAnsi="Times New Roman"/>
          <w:sz w:val="24"/>
          <w:szCs w:val="24"/>
        </w:rPr>
        <w:t>rű</w:t>
      </w:r>
      <w:r w:rsidRPr="005E5C71">
        <w:rPr>
          <w:rFonts w:ascii="Times New Roman" w:hAnsi="Times New Roman"/>
          <w:sz w:val="24"/>
          <w:szCs w:val="24"/>
        </w:rPr>
        <w:t xml:space="preserve"> közlekedési infrastruktúra</w:t>
      </w:r>
      <w:r w:rsidR="00096C86">
        <w:rPr>
          <w:rFonts w:ascii="Times New Roman" w:hAnsi="Times New Roman"/>
          <w:sz w:val="24"/>
          <w:szCs w:val="24"/>
        </w:rPr>
        <w:t>, valamint a</w:t>
      </w:r>
      <w:r w:rsidRPr="005E5C71">
        <w:rPr>
          <w:rFonts w:ascii="Times New Roman" w:hAnsi="Times New Roman"/>
          <w:sz w:val="24"/>
          <w:szCs w:val="24"/>
        </w:rPr>
        <w:t xml:space="preserve"> Régión belüli közlekedési infrastruktúrának is számos hiányossága van. Részben ennek köszönhető, hogy a gazdasági fejlődés egyik legfontosabb motorját jelent</w:t>
      </w:r>
      <w:r w:rsidR="00F6368F">
        <w:rPr>
          <w:rFonts w:ascii="Times New Roman" w:hAnsi="Times New Roman"/>
          <w:sz w:val="24"/>
          <w:szCs w:val="24"/>
        </w:rPr>
        <w:t>ő</w:t>
      </w:r>
      <w:r w:rsidRPr="005E5C71">
        <w:rPr>
          <w:rFonts w:ascii="Times New Roman" w:hAnsi="Times New Roman"/>
          <w:sz w:val="24"/>
          <w:szCs w:val="24"/>
        </w:rPr>
        <w:t xml:space="preserve"> beruházások tekintetében az ország régiói közül az </w:t>
      </w:r>
      <w:r w:rsidR="00F6368F">
        <w:rPr>
          <w:rFonts w:ascii="Times New Roman" w:hAnsi="Times New Roman"/>
          <w:sz w:val="24"/>
          <w:szCs w:val="24"/>
        </w:rPr>
        <w:t>É</w:t>
      </w:r>
      <w:r w:rsidRPr="005E5C71">
        <w:rPr>
          <w:rFonts w:ascii="Times New Roman" w:hAnsi="Times New Roman"/>
          <w:sz w:val="24"/>
          <w:szCs w:val="24"/>
        </w:rPr>
        <w:t xml:space="preserve">szak-alföldi </w:t>
      </w:r>
      <w:r w:rsidR="00F6368F">
        <w:rPr>
          <w:rFonts w:ascii="Times New Roman" w:hAnsi="Times New Roman"/>
          <w:sz w:val="24"/>
          <w:szCs w:val="24"/>
        </w:rPr>
        <w:t>sereghajtó</w:t>
      </w:r>
      <w:r w:rsidRPr="005E5C71">
        <w:rPr>
          <w:rFonts w:ascii="Times New Roman" w:hAnsi="Times New Roman"/>
          <w:sz w:val="24"/>
          <w:szCs w:val="24"/>
        </w:rPr>
        <w:t>.</w:t>
      </w:r>
    </w:p>
    <w:p w:rsidR="00C563DA" w:rsidRDefault="00E37C43" w:rsidP="00C563DA">
      <w:pPr>
        <w:pStyle w:val="Szvegtrzs12"/>
        <w:shd w:val="clear" w:color="auto" w:fill="auto"/>
        <w:spacing w:before="0" w:after="496"/>
        <w:ind w:right="25" w:firstLine="0"/>
        <w:rPr>
          <w:rFonts w:ascii="Times New Roman" w:hAnsi="Times New Roman"/>
          <w:sz w:val="24"/>
          <w:szCs w:val="24"/>
        </w:rPr>
      </w:pPr>
      <w:r>
        <w:rPr>
          <w:rFonts w:ascii="Times New Roman" w:hAnsi="Times New Roman"/>
          <w:sz w:val="24"/>
          <w:szCs w:val="24"/>
        </w:rPr>
        <w:t>A</w:t>
      </w:r>
      <w:r w:rsidR="00C563DA" w:rsidRPr="005E5C71">
        <w:rPr>
          <w:rFonts w:ascii="Times New Roman" w:hAnsi="Times New Roman"/>
          <w:sz w:val="24"/>
          <w:szCs w:val="24"/>
        </w:rPr>
        <w:t xml:space="preserve"> nem megfelelő közlekedési elérhetőségből kifolyólag a beruházó tőke érdeklődésének szintje alacsony. A kevés itt realizálódó beruházás folytán magas a munkanélküliség, ami lefelé nyomja a munkabéreket. </w:t>
      </w:r>
      <w:r w:rsidR="00F6368F">
        <w:rPr>
          <w:rFonts w:ascii="Times New Roman" w:hAnsi="Times New Roman"/>
          <w:sz w:val="24"/>
          <w:szCs w:val="24"/>
        </w:rPr>
        <w:t>Karcag</w:t>
      </w:r>
      <w:r w:rsidR="00C563DA" w:rsidRPr="005E5C71">
        <w:rPr>
          <w:rFonts w:ascii="Times New Roman" w:hAnsi="Times New Roman"/>
          <w:sz w:val="24"/>
          <w:szCs w:val="24"/>
        </w:rPr>
        <w:t xml:space="preserve"> emiatt egyszerre küszködik foglalkoztatási gondokkal, és alacsony jövedelmi viszonyokkal. Az országos összevetésben is alacsony jövedelmek miatt a helyi kereslet is gyenge, ami a szűk belső piacon működő vállalkozások jövedelmezőségét, versenyképességét is csökkenti.</w:t>
      </w:r>
    </w:p>
    <w:p w:rsidR="00586462" w:rsidRDefault="00586462" w:rsidP="00C563DA">
      <w:pPr>
        <w:pStyle w:val="Szvegtrzs12"/>
        <w:shd w:val="clear" w:color="auto" w:fill="auto"/>
        <w:spacing w:before="0" w:after="496"/>
        <w:ind w:right="25" w:firstLine="0"/>
        <w:rPr>
          <w:rFonts w:ascii="Times New Roman" w:hAnsi="Times New Roman"/>
          <w:sz w:val="24"/>
          <w:szCs w:val="24"/>
        </w:rPr>
      </w:pPr>
    </w:p>
    <w:p w:rsidR="00E37C43" w:rsidRDefault="00E37C43" w:rsidP="00C563DA">
      <w:pPr>
        <w:pStyle w:val="Szvegtrzs12"/>
        <w:shd w:val="clear" w:color="auto" w:fill="auto"/>
        <w:spacing w:before="0" w:after="496"/>
        <w:ind w:right="25" w:firstLine="0"/>
        <w:rPr>
          <w:rFonts w:ascii="Times New Roman" w:hAnsi="Times New Roman"/>
          <w:sz w:val="24"/>
          <w:szCs w:val="24"/>
        </w:rPr>
      </w:pPr>
    </w:p>
    <w:p w:rsidR="000E06ED" w:rsidRPr="000E06ED" w:rsidRDefault="000E06ED" w:rsidP="000E06ED">
      <w:pPr>
        <w:pStyle w:val="Szvegtrzs12"/>
        <w:shd w:val="clear" w:color="auto" w:fill="auto"/>
        <w:spacing w:before="0" w:after="0" w:line="240" w:lineRule="auto"/>
        <w:ind w:right="23" w:firstLine="0"/>
        <w:jc w:val="center"/>
        <w:rPr>
          <w:rFonts w:ascii="Times New Roman" w:hAnsi="Times New Roman"/>
          <w:b/>
          <w:sz w:val="24"/>
          <w:szCs w:val="24"/>
        </w:rPr>
      </w:pPr>
      <w:r>
        <w:rPr>
          <w:rFonts w:ascii="Times New Roman" w:hAnsi="Times New Roman"/>
          <w:b/>
          <w:sz w:val="24"/>
          <w:szCs w:val="24"/>
        </w:rPr>
        <w:lastRenderedPageBreak/>
        <w:t>Egy adófizetőre jutó összes nettó jövedelem (Ft.)</w:t>
      </w:r>
    </w:p>
    <w:p w:rsidR="00586462" w:rsidRDefault="00072722" w:rsidP="00586462">
      <w:pPr>
        <w:pStyle w:val="Szvegtrzs12"/>
        <w:shd w:val="clear" w:color="auto" w:fill="auto"/>
        <w:spacing w:before="0" w:after="0" w:line="240" w:lineRule="auto"/>
        <w:ind w:right="23" w:firstLine="0"/>
        <w:jc w:val="center"/>
        <w:rPr>
          <w:rFonts w:ascii="Times New Roman" w:hAnsi="Times New Roman"/>
          <w:b/>
          <w:sz w:val="24"/>
          <w:szCs w:val="24"/>
        </w:rPr>
      </w:pPr>
      <w:r>
        <w:rPr>
          <w:rFonts w:ascii="Times New Roman" w:hAnsi="Times New Roman"/>
          <w:b/>
          <w:noProof/>
          <w:sz w:val="24"/>
          <w:szCs w:val="24"/>
        </w:rPr>
        <w:drawing>
          <wp:inline distT="0" distB="0" distL="0" distR="0">
            <wp:extent cx="4811267" cy="3058286"/>
            <wp:effectExtent l="12192" t="6096" r="5716" b="2668"/>
            <wp:docPr id="19" name="Diagram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6B5E95" w:rsidRDefault="006B5E95" w:rsidP="00DC1FC7">
      <w:pPr>
        <w:spacing w:after="0" w:line="240" w:lineRule="auto"/>
        <w:jc w:val="both"/>
        <w:rPr>
          <w:rFonts w:ascii="Times New Roman" w:hAnsi="Times New Roman"/>
          <w:sz w:val="24"/>
          <w:szCs w:val="24"/>
        </w:rPr>
      </w:pPr>
    </w:p>
    <w:p w:rsidR="00DC1FC7" w:rsidRDefault="00D734AD" w:rsidP="00DC1FC7">
      <w:pPr>
        <w:spacing w:after="0" w:line="240" w:lineRule="auto"/>
        <w:jc w:val="both"/>
        <w:rPr>
          <w:noProof/>
        </w:rPr>
      </w:pPr>
      <w:r w:rsidRPr="005E5C71">
        <w:rPr>
          <w:rFonts w:ascii="Times New Roman" w:hAnsi="Times New Roman"/>
          <w:sz w:val="24"/>
          <w:szCs w:val="24"/>
        </w:rPr>
        <w:t xml:space="preserve">A diagramok is jól szemléltetik, hogy a megyei átlaghoz képest is alacsonyabb jövedelmi viszonyok jellemzőek </w:t>
      </w:r>
      <w:r w:rsidR="005A68F8">
        <w:rPr>
          <w:rFonts w:ascii="Times New Roman" w:hAnsi="Times New Roman"/>
          <w:sz w:val="24"/>
          <w:szCs w:val="24"/>
        </w:rPr>
        <w:t>K</w:t>
      </w:r>
      <w:r w:rsidRPr="005E5C71">
        <w:rPr>
          <w:rFonts w:ascii="Times New Roman" w:hAnsi="Times New Roman"/>
          <w:sz w:val="24"/>
          <w:szCs w:val="24"/>
        </w:rPr>
        <w:t>arcag térség</w:t>
      </w:r>
      <w:r w:rsidR="005A68F8">
        <w:rPr>
          <w:rFonts w:ascii="Times New Roman" w:hAnsi="Times New Roman"/>
          <w:sz w:val="24"/>
          <w:szCs w:val="24"/>
        </w:rPr>
        <w:t>é</w:t>
      </w:r>
      <w:r w:rsidRPr="005E5C71">
        <w:rPr>
          <w:rFonts w:ascii="Times New Roman" w:hAnsi="Times New Roman"/>
          <w:sz w:val="24"/>
          <w:szCs w:val="24"/>
        </w:rPr>
        <w:t>re.</w:t>
      </w:r>
      <w:r w:rsidR="00C563DA" w:rsidRPr="005E5C71">
        <w:rPr>
          <w:rFonts w:ascii="Times New Roman" w:hAnsi="Times New Roman"/>
          <w:sz w:val="24"/>
          <w:szCs w:val="24"/>
        </w:rPr>
        <w:t xml:space="preserve"> </w:t>
      </w:r>
      <w:r w:rsidR="00DC1FC7">
        <w:rPr>
          <w:rFonts w:ascii="Times New Roman" w:hAnsi="Times New Roman"/>
          <w:sz w:val="24"/>
          <w:szCs w:val="24"/>
        </w:rPr>
        <w:t>Az alacsony</w:t>
      </w:r>
      <w:r w:rsidR="00C563DA" w:rsidRPr="005E5C71">
        <w:rPr>
          <w:rFonts w:ascii="Times New Roman" w:hAnsi="Times New Roman"/>
          <w:sz w:val="24"/>
          <w:szCs w:val="24"/>
        </w:rPr>
        <w:t xml:space="preserve"> jövedelmek a</w:t>
      </w:r>
      <w:r w:rsidR="00DC1FC7">
        <w:rPr>
          <w:rFonts w:ascii="Times New Roman" w:hAnsi="Times New Roman"/>
          <w:sz w:val="24"/>
          <w:szCs w:val="24"/>
        </w:rPr>
        <w:t xml:space="preserve"> munkanélküliséggel, valamint a nagy létszámú közfoglalkoztatással is</w:t>
      </w:r>
      <w:r w:rsidR="00C563DA" w:rsidRPr="005E5C71">
        <w:rPr>
          <w:rFonts w:ascii="Times New Roman" w:hAnsi="Times New Roman"/>
          <w:sz w:val="24"/>
          <w:szCs w:val="24"/>
        </w:rPr>
        <w:t xml:space="preserve"> összefüggésben</w:t>
      </w:r>
      <w:r w:rsidR="00DC1FC7">
        <w:rPr>
          <w:rFonts w:ascii="Times New Roman" w:hAnsi="Times New Roman"/>
          <w:sz w:val="24"/>
          <w:szCs w:val="24"/>
        </w:rPr>
        <w:t xml:space="preserve"> van</w:t>
      </w:r>
      <w:r w:rsidR="00C563DA" w:rsidRPr="005E5C71">
        <w:rPr>
          <w:rFonts w:ascii="Times New Roman" w:hAnsi="Times New Roman"/>
          <w:sz w:val="24"/>
          <w:szCs w:val="24"/>
        </w:rPr>
        <w:t xml:space="preserve">. </w:t>
      </w:r>
    </w:p>
    <w:p w:rsidR="008858EC" w:rsidRDefault="008858EC" w:rsidP="008858EC">
      <w:pPr>
        <w:pStyle w:val="NormlWeb"/>
        <w:spacing w:before="0" w:beforeAutospacing="0" w:after="0" w:afterAutospacing="0"/>
        <w:jc w:val="both"/>
        <w:rPr>
          <w:lang w:eastAsia="ar-SA"/>
        </w:rPr>
      </w:pPr>
      <w:r>
        <w:rPr>
          <w:lang w:eastAsia="ar-SA"/>
        </w:rPr>
        <w:t>Az elmúlt 4 évben a mindenkori minimálbérek folyamatos növekvő tendenciát mutatnak és a következőképpen alakultak:</w:t>
      </w:r>
    </w:p>
    <w:p w:rsidR="006B5E95" w:rsidRDefault="006B5E95" w:rsidP="008858EC">
      <w:pPr>
        <w:pStyle w:val="NormlWeb"/>
        <w:spacing w:before="0" w:beforeAutospacing="0" w:after="0" w:afterAutospacing="0"/>
        <w:jc w:val="both"/>
        <w:rPr>
          <w:lang w:eastAsia="ar-SA"/>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27"/>
        <w:gridCol w:w="1527"/>
        <w:gridCol w:w="1417"/>
        <w:gridCol w:w="1418"/>
        <w:gridCol w:w="1417"/>
      </w:tblGrid>
      <w:tr w:rsidR="008858EC" w:rsidTr="008858EC">
        <w:tc>
          <w:tcPr>
            <w:tcW w:w="3227" w:type="dxa"/>
          </w:tcPr>
          <w:p w:rsidR="008858EC" w:rsidRPr="008858EC" w:rsidRDefault="008858EC" w:rsidP="008858EC">
            <w:pPr>
              <w:pStyle w:val="NormlWeb"/>
              <w:spacing w:before="0" w:beforeAutospacing="0" w:after="0" w:afterAutospacing="0"/>
              <w:rPr>
                <w:b/>
                <w:lang w:eastAsia="ar-SA"/>
              </w:rPr>
            </w:pPr>
            <w:r w:rsidRPr="008858EC">
              <w:rPr>
                <w:b/>
                <w:lang w:eastAsia="ar-SA"/>
              </w:rPr>
              <w:t>Év</w:t>
            </w:r>
          </w:p>
        </w:tc>
        <w:tc>
          <w:tcPr>
            <w:tcW w:w="1527" w:type="dxa"/>
          </w:tcPr>
          <w:p w:rsidR="008858EC" w:rsidRDefault="008858EC" w:rsidP="008858EC">
            <w:pPr>
              <w:pStyle w:val="NormlWeb"/>
              <w:spacing w:before="0" w:beforeAutospacing="0" w:after="0" w:afterAutospacing="0"/>
              <w:jc w:val="center"/>
              <w:rPr>
                <w:lang w:eastAsia="ar-SA"/>
              </w:rPr>
            </w:pPr>
            <w:r>
              <w:rPr>
                <w:lang w:eastAsia="ar-SA"/>
              </w:rPr>
              <w:t>2015.</w:t>
            </w:r>
          </w:p>
        </w:tc>
        <w:tc>
          <w:tcPr>
            <w:tcW w:w="1417" w:type="dxa"/>
          </w:tcPr>
          <w:p w:rsidR="008858EC" w:rsidRDefault="008858EC" w:rsidP="008858EC">
            <w:pPr>
              <w:pStyle w:val="NormlWeb"/>
              <w:spacing w:before="0" w:beforeAutospacing="0" w:after="0" w:afterAutospacing="0"/>
              <w:jc w:val="center"/>
              <w:rPr>
                <w:lang w:eastAsia="ar-SA"/>
              </w:rPr>
            </w:pPr>
            <w:r>
              <w:rPr>
                <w:lang w:eastAsia="ar-SA"/>
              </w:rPr>
              <w:t>2016.</w:t>
            </w:r>
          </w:p>
        </w:tc>
        <w:tc>
          <w:tcPr>
            <w:tcW w:w="1418" w:type="dxa"/>
          </w:tcPr>
          <w:p w:rsidR="008858EC" w:rsidRDefault="008858EC" w:rsidP="008858EC">
            <w:pPr>
              <w:pStyle w:val="NormlWeb"/>
              <w:spacing w:before="0" w:beforeAutospacing="0" w:after="0" w:afterAutospacing="0"/>
              <w:jc w:val="center"/>
              <w:rPr>
                <w:lang w:eastAsia="ar-SA"/>
              </w:rPr>
            </w:pPr>
            <w:r>
              <w:rPr>
                <w:lang w:eastAsia="ar-SA"/>
              </w:rPr>
              <w:t>2017.</w:t>
            </w:r>
          </w:p>
        </w:tc>
        <w:tc>
          <w:tcPr>
            <w:tcW w:w="1417" w:type="dxa"/>
          </w:tcPr>
          <w:p w:rsidR="008858EC" w:rsidRDefault="008858EC" w:rsidP="008858EC">
            <w:pPr>
              <w:pStyle w:val="NormlWeb"/>
              <w:spacing w:before="0" w:beforeAutospacing="0" w:after="0" w:afterAutospacing="0"/>
              <w:jc w:val="center"/>
              <w:rPr>
                <w:lang w:eastAsia="ar-SA"/>
              </w:rPr>
            </w:pPr>
            <w:r>
              <w:rPr>
                <w:lang w:eastAsia="ar-SA"/>
              </w:rPr>
              <w:t>2018.</w:t>
            </w:r>
          </w:p>
        </w:tc>
      </w:tr>
      <w:tr w:rsidR="008858EC" w:rsidTr="008858EC">
        <w:tc>
          <w:tcPr>
            <w:tcW w:w="3227" w:type="dxa"/>
          </w:tcPr>
          <w:p w:rsidR="008858EC" w:rsidRPr="008858EC" w:rsidRDefault="008858EC" w:rsidP="008858EC">
            <w:pPr>
              <w:pStyle w:val="NormlWeb"/>
              <w:spacing w:before="0" w:beforeAutospacing="0" w:after="0" w:afterAutospacing="0"/>
              <w:rPr>
                <w:b/>
                <w:lang w:eastAsia="ar-SA"/>
              </w:rPr>
            </w:pPr>
            <w:proofErr w:type="gramStart"/>
            <w:r w:rsidRPr="008858EC">
              <w:rPr>
                <w:b/>
                <w:lang w:eastAsia="ar-SA"/>
              </w:rPr>
              <w:t>Garantált</w:t>
            </w:r>
            <w:proofErr w:type="gramEnd"/>
            <w:r w:rsidRPr="008858EC">
              <w:rPr>
                <w:b/>
                <w:lang w:eastAsia="ar-SA"/>
              </w:rPr>
              <w:t xml:space="preserve"> minimálbér(bruttó):</w:t>
            </w:r>
          </w:p>
        </w:tc>
        <w:tc>
          <w:tcPr>
            <w:tcW w:w="1527" w:type="dxa"/>
          </w:tcPr>
          <w:p w:rsidR="00E37C43" w:rsidRDefault="00E37C43" w:rsidP="008858EC">
            <w:pPr>
              <w:pStyle w:val="NormlWeb"/>
              <w:spacing w:before="0" w:beforeAutospacing="0" w:after="0" w:afterAutospacing="0"/>
              <w:jc w:val="right"/>
              <w:rPr>
                <w:lang w:eastAsia="ar-SA"/>
              </w:rPr>
            </w:pPr>
          </w:p>
          <w:p w:rsidR="008858EC" w:rsidRDefault="008858EC" w:rsidP="008858EC">
            <w:pPr>
              <w:pStyle w:val="NormlWeb"/>
              <w:spacing w:before="0" w:beforeAutospacing="0" w:after="0" w:afterAutospacing="0"/>
              <w:jc w:val="right"/>
              <w:rPr>
                <w:lang w:eastAsia="ar-SA"/>
              </w:rPr>
            </w:pPr>
            <w:r>
              <w:rPr>
                <w:lang w:eastAsia="ar-SA"/>
              </w:rPr>
              <w:t>105 000.-</w:t>
            </w:r>
          </w:p>
        </w:tc>
        <w:tc>
          <w:tcPr>
            <w:tcW w:w="1417" w:type="dxa"/>
          </w:tcPr>
          <w:p w:rsidR="00E37C43" w:rsidRDefault="00E37C43" w:rsidP="008858EC">
            <w:pPr>
              <w:pStyle w:val="NormlWeb"/>
              <w:spacing w:before="0" w:beforeAutospacing="0" w:after="0" w:afterAutospacing="0"/>
              <w:jc w:val="right"/>
              <w:rPr>
                <w:lang w:eastAsia="ar-SA"/>
              </w:rPr>
            </w:pPr>
          </w:p>
          <w:p w:rsidR="008858EC" w:rsidRDefault="008858EC" w:rsidP="008858EC">
            <w:pPr>
              <w:pStyle w:val="NormlWeb"/>
              <w:spacing w:before="0" w:beforeAutospacing="0" w:after="0" w:afterAutospacing="0"/>
              <w:jc w:val="right"/>
              <w:rPr>
                <w:lang w:eastAsia="ar-SA"/>
              </w:rPr>
            </w:pPr>
            <w:r>
              <w:rPr>
                <w:lang w:eastAsia="ar-SA"/>
              </w:rPr>
              <w:t>111 000.-</w:t>
            </w:r>
          </w:p>
        </w:tc>
        <w:tc>
          <w:tcPr>
            <w:tcW w:w="1418" w:type="dxa"/>
          </w:tcPr>
          <w:p w:rsidR="00E37C43" w:rsidRDefault="00E37C43" w:rsidP="008858EC">
            <w:pPr>
              <w:pStyle w:val="NormlWeb"/>
              <w:spacing w:before="0" w:beforeAutospacing="0" w:after="0" w:afterAutospacing="0"/>
              <w:jc w:val="right"/>
              <w:rPr>
                <w:lang w:eastAsia="ar-SA"/>
              </w:rPr>
            </w:pPr>
          </w:p>
          <w:p w:rsidR="008858EC" w:rsidRDefault="008858EC" w:rsidP="008858EC">
            <w:pPr>
              <w:pStyle w:val="NormlWeb"/>
              <w:spacing w:before="0" w:beforeAutospacing="0" w:after="0" w:afterAutospacing="0"/>
              <w:jc w:val="right"/>
              <w:rPr>
                <w:lang w:eastAsia="ar-SA"/>
              </w:rPr>
            </w:pPr>
            <w:r>
              <w:rPr>
                <w:lang w:eastAsia="ar-SA"/>
              </w:rPr>
              <w:t>127 000.-</w:t>
            </w:r>
          </w:p>
        </w:tc>
        <w:tc>
          <w:tcPr>
            <w:tcW w:w="1417" w:type="dxa"/>
          </w:tcPr>
          <w:p w:rsidR="00E37C43" w:rsidRDefault="00E37C43" w:rsidP="008858EC">
            <w:pPr>
              <w:pStyle w:val="NormlWeb"/>
              <w:spacing w:before="0" w:beforeAutospacing="0" w:after="0" w:afterAutospacing="0"/>
              <w:jc w:val="right"/>
              <w:rPr>
                <w:lang w:eastAsia="ar-SA"/>
              </w:rPr>
            </w:pPr>
          </w:p>
          <w:p w:rsidR="008858EC" w:rsidRDefault="008858EC" w:rsidP="008858EC">
            <w:pPr>
              <w:pStyle w:val="NormlWeb"/>
              <w:spacing w:before="0" w:beforeAutospacing="0" w:after="0" w:afterAutospacing="0"/>
              <w:jc w:val="right"/>
              <w:rPr>
                <w:lang w:eastAsia="ar-SA"/>
              </w:rPr>
            </w:pPr>
            <w:r>
              <w:rPr>
                <w:lang w:eastAsia="ar-SA"/>
              </w:rPr>
              <w:t>138 000.-</w:t>
            </w:r>
          </w:p>
        </w:tc>
      </w:tr>
    </w:tbl>
    <w:p w:rsidR="006B5E95" w:rsidRDefault="006B5E95" w:rsidP="00A51246">
      <w:pPr>
        <w:spacing w:after="0" w:line="240" w:lineRule="auto"/>
        <w:jc w:val="both"/>
        <w:rPr>
          <w:rFonts w:ascii="Times New Roman" w:hAnsi="Times New Roman"/>
          <w:sz w:val="24"/>
          <w:szCs w:val="24"/>
        </w:rPr>
      </w:pPr>
    </w:p>
    <w:p w:rsidR="00133667" w:rsidRPr="00DC1FC7" w:rsidRDefault="00133667" w:rsidP="00A51246">
      <w:pPr>
        <w:jc w:val="center"/>
        <w:rPr>
          <w:rFonts w:ascii="Times New Roman" w:hAnsi="Times New Roman"/>
          <w:b/>
          <w:color w:val="002060"/>
          <w:sz w:val="24"/>
          <w:szCs w:val="24"/>
        </w:rPr>
      </w:pPr>
      <w:bookmarkStart w:id="16" w:name="pr123"/>
      <w:bookmarkEnd w:id="16"/>
      <w:r w:rsidRPr="00DC1FC7">
        <w:rPr>
          <w:rFonts w:ascii="Times New Roman" w:hAnsi="Times New Roman"/>
          <w:b/>
          <w:color w:val="002060"/>
          <w:sz w:val="24"/>
          <w:szCs w:val="24"/>
        </w:rPr>
        <w:t>3.2</w:t>
      </w:r>
      <w:r w:rsidR="00F86E71">
        <w:rPr>
          <w:rFonts w:ascii="Times New Roman" w:hAnsi="Times New Roman"/>
          <w:b/>
          <w:color w:val="002060"/>
          <w:sz w:val="24"/>
          <w:szCs w:val="24"/>
        </w:rPr>
        <w:tab/>
      </w:r>
      <w:r w:rsidRPr="00DC1FC7">
        <w:rPr>
          <w:rFonts w:ascii="Times New Roman" w:hAnsi="Times New Roman"/>
          <w:b/>
          <w:color w:val="002060"/>
          <w:sz w:val="24"/>
          <w:szCs w:val="24"/>
        </w:rPr>
        <w:t>Foglalkoztatottság, munkaerő-piaci integráció</w:t>
      </w:r>
    </w:p>
    <w:p w:rsidR="009B6B8A" w:rsidRDefault="009B6B8A" w:rsidP="007310C5">
      <w:pPr>
        <w:spacing w:after="0" w:line="240" w:lineRule="auto"/>
        <w:jc w:val="both"/>
        <w:rPr>
          <w:rFonts w:ascii="Times New Roman" w:hAnsi="Times New Roman"/>
          <w:noProof/>
          <w:sz w:val="24"/>
          <w:szCs w:val="24"/>
        </w:rPr>
      </w:pPr>
      <w:bookmarkStart w:id="17" w:name="pr124"/>
      <w:bookmarkEnd w:id="17"/>
      <w:r>
        <w:rPr>
          <w:rFonts w:ascii="Times New Roman" w:hAnsi="Times New Roman"/>
          <w:noProof/>
          <w:sz w:val="24"/>
          <w:szCs w:val="24"/>
        </w:rPr>
        <w:t>A foglakoztatottság és a munkeerő-piac alakulása szempontjából fon</w:t>
      </w:r>
      <w:r w:rsidR="00E37C43">
        <w:rPr>
          <w:rFonts w:ascii="Times New Roman" w:hAnsi="Times New Roman"/>
          <w:noProof/>
          <w:sz w:val="24"/>
          <w:szCs w:val="24"/>
        </w:rPr>
        <w:t>t</w:t>
      </w:r>
      <w:r>
        <w:rPr>
          <w:rFonts w:ascii="Times New Roman" w:hAnsi="Times New Roman"/>
          <w:noProof/>
          <w:sz w:val="24"/>
          <w:szCs w:val="24"/>
        </w:rPr>
        <w:t>os annak tisztázása, hogy a munkaképes korúak száma hogyan alakul az adott településen.</w:t>
      </w:r>
    </w:p>
    <w:p w:rsidR="009B6B8A" w:rsidRDefault="009B6B8A" w:rsidP="007310C5">
      <w:pPr>
        <w:spacing w:after="0" w:line="240" w:lineRule="auto"/>
        <w:jc w:val="both"/>
        <w:rPr>
          <w:rFonts w:ascii="Times New Roman" w:hAnsi="Times New Roman"/>
          <w:noProof/>
          <w:sz w:val="24"/>
          <w:szCs w:val="24"/>
        </w:rPr>
      </w:pPr>
      <w:r>
        <w:rPr>
          <w:rFonts w:ascii="Times New Roman" w:hAnsi="Times New Roman"/>
          <w:noProof/>
          <w:sz w:val="24"/>
          <w:szCs w:val="24"/>
        </w:rPr>
        <w:t>A diagramm alapján jól látszik, hogy a népességhez viszonyítva</w:t>
      </w:r>
      <w:r w:rsidR="00D87AF3">
        <w:rPr>
          <w:rFonts w:ascii="Times New Roman" w:hAnsi="Times New Roman"/>
          <w:noProof/>
          <w:sz w:val="24"/>
          <w:szCs w:val="24"/>
        </w:rPr>
        <w:t xml:space="preserve"> a 18-59 évesek</w:t>
      </w:r>
      <w:r>
        <w:rPr>
          <w:rFonts w:ascii="Times New Roman" w:hAnsi="Times New Roman"/>
          <w:noProof/>
          <w:sz w:val="24"/>
          <w:szCs w:val="24"/>
        </w:rPr>
        <w:t xml:space="preserve"> </w:t>
      </w:r>
      <w:r w:rsidR="00D87AF3">
        <w:rPr>
          <w:rFonts w:ascii="Times New Roman" w:hAnsi="Times New Roman"/>
          <w:noProof/>
          <w:sz w:val="24"/>
          <w:szCs w:val="24"/>
        </w:rPr>
        <w:t>közel állandó számban vannak jelen a településen, számuk a népességfogyással arányosan csökken.</w:t>
      </w:r>
    </w:p>
    <w:p w:rsidR="009B6B8A" w:rsidRDefault="00072722" w:rsidP="00D87AF3">
      <w:pPr>
        <w:spacing w:after="0" w:line="240" w:lineRule="auto"/>
        <w:jc w:val="center"/>
        <w:rPr>
          <w:rFonts w:ascii="Times New Roman" w:hAnsi="Times New Roman"/>
          <w:noProof/>
          <w:sz w:val="24"/>
          <w:szCs w:val="24"/>
        </w:rPr>
      </w:pPr>
      <w:r>
        <w:rPr>
          <w:rFonts w:ascii="Times New Roman" w:hAnsi="Times New Roman"/>
          <w:noProof/>
          <w:sz w:val="24"/>
          <w:szCs w:val="24"/>
        </w:rPr>
        <w:drawing>
          <wp:inline distT="0" distB="0" distL="0" distR="0">
            <wp:extent cx="5221648" cy="2851280"/>
            <wp:effectExtent l="10661" t="4665" r="6441" b="1555"/>
            <wp:docPr id="20" name="Diagram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6B5E95" w:rsidRDefault="006B5E95" w:rsidP="00E37C43">
      <w:pPr>
        <w:spacing w:after="0" w:line="240" w:lineRule="auto"/>
        <w:jc w:val="both"/>
        <w:rPr>
          <w:rFonts w:ascii="Times New Roman" w:hAnsi="Times New Roman"/>
          <w:sz w:val="24"/>
          <w:szCs w:val="24"/>
        </w:rPr>
      </w:pPr>
    </w:p>
    <w:p w:rsidR="007310C5" w:rsidRDefault="00D87AF3" w:rsidP="00E37C43">
      <w:pPr>
        <w:spacing w:after="0" w:line="240" w:lineRule="auto"/>
        <w:jc w:val="both"/>
        <w:rPr>
          <w:rFonts w:ascii="Times New Roman" w:hAnsi="Times New Roman"/>
          <w:sz w:val="24"/>
          <w:szCs w:val="24"/>
        </w:rPr>
      </w:pPr>
      <w:r>
        <w:rPr>
          <w:rFonts w:ascii="Times New Roman" w:hAnsi="Times New Roman"/>
          <w:sz w:val="24"/>
          <w:szCs w:val="24"/>
        </w:rPr>
        <w:t>A</w:t>
      </w:r>
      <w:r w:rsidR="007310C5" w:rsidRPr="005E5C71">
        <w:rPr>
          <w:rFonts w:ascii="Times New Roman" w:hAnsi="Times New Roman"/>
          <w:sz w:val="24"/>
          <w:szCs w:val="24"/>
        </w:rPr>
        <w:t xml:space="preserve"> 2008-ban kezdődő és </w:t>
      </w:r>
      <w:proofErr w:type="gramStart"/>
      <w:r w:rsidR="007310C5" w:rsidRPr="005E5C71">
        <w:rPr>
          <w:rFonts w:ascii="Times New Roman" w:hAnsi="Times New Roman"/>
          <w:sz w:val="24"/>
          <w:szCs w:val="24"/>
        </w:rPr>
        <w:t>azóta</w:t>
      </w:r>
      <w:proofErr w:type="gramEnd"/>
      <w:r w:rsidR="007310C5" w:rsidRPr="005E5C71">
        <w:rPr>
          <w:rFonts w:ascii="Times New Roman" w:hAnsi="Times New Roman"/>
          <w:sz w:val="24"/>
          <w:szCs w:val="24"/>
        </w:rPr>
        <w:t xml:space="preserve"> is tartó gazdasági válság hatása</w:t>
      </w:r>
      <w:r>
        <w:rPr>
          <w:rFonts w:ascii="Times New Roman" w:hAnsi="Times New Roman"/>
          <w:sz w:val="24"/>
          <w:szCs w:val="24"/>
        </w:rPr>
        <w:t xml:space="preserve"> Karcagot is erőteljesen érintette.</w:t>
      </w:r>
      <w:r w:rsidR="007310C5" w:rsidRPr="005E5C71">
        <w:rPr>
          <w:rFonts w:ascii="Times New Roman" w:hAnsi="Times New Roman"/>
          <w:sz w:val="24"/>
          <w:szCs w:val="24"/>
        </w:rPr>
        <w:t xml:space="preserve"> A</w:t>
      </w:r>
      <w:r w:rsidR="00D10BAF" w:rsidRPr="005E5C71">
        <w:rPr>
          <w:rFonts w:ascii="Times New Roman" w:hAnsi="Times New Roman"/>
          <w:sz w:val="24"/>
          <w:szCs w:val="24"/>
        </w:rPr>
        <w:t xml:space="preserve"> </w:t>
      </w:r>
      <w:r w:rsidR="007310C5" w:rsidRPr="005E5C71">
        <w:rPr>
          <w:rFonts w:ascii="Times New Roman" w:hAnsi="Times New Roman"/>
          <w:sz w:val="24"/>
          <w:szCs w:val="24"/>
        </w:rPr>
        <w:t>válság tetőpontját 2010-ben érte el. 2008-tól jelentősen emelkedett a</w:t>
      </w:r>
      <w:r w:rsidR="00D10BAF" w:rsidRPr="005E5C71">
        <w:rPr>
          <w:rFonts w:ascii="Times New Roman" w:hAnsi="Times New Roman"/>
          <w:sz w:val="24"/>
          <w:szCs w:val="24"/>
        </w:rPr>
        <w:t xml:space="preserve"> munkanélküliek száma. </w:t>
      </w:r>
      <w:r w:rsidR="007310C5" w:rsidRPr="005E5C71">
        <w:rPr>
          <w:rFonts w:ascii="Times New Roman" w:hAnsi="Times New Roman"/>
          <w:sz w:val="24"/>
          <w:szCs w:val="24"/>
        </w:rPr>
        <w:t>A munkanélküliségi statisztikai adatok 2011-től lassú javulást jel</w:t>
      </w:r>
      <w:r w:rsidR="00A75FB9">
        <w:rPr>
          <w:rFonts w:ascii="Times New Roman" w:hAnsi="Times New Roman"/>
          <w:sz w:val="24"/>
          <w:szCs w:val="24"/>
        </w:rPr>
        <w:t>ezett, majd</w:t>
      </w:r>
      <w:r w:rsidR="00D10BAF" w:rsidRPr="005E5C71">
        <w:rPr>
          <w:rFonts w:ascii="Times New Roman" w:hAnsi="Times New Roman"/>
          <w:sz w:val="24"/>
          <w:szCs w:val="24"/>
        </w:rPr>
        <w:t xml:space="preserve"> 2012 év végére ez a tendencia már újra növekedést mutat</w:t>
      </w:r>
      <w:r w:rsidR="00DC1FC7">
        <w:rPr>
          <w:rFonts w:ascii="Times New Roman" w:hAnsi="Times New Roman"/>
          <w:sz w:val="24"/>
          <w:szCs w:val="24"/>
        </w:rPr>
        <w:t>ott</w:t>
      </w:r>
      <w:r w:rsidR="00D10BAF" w:rsidRPr="005E5C71">
        <w:rPr>
          <w:rFonts w:ascii="Times New Roman" w:hAnsi="Times New Roman"/>
          <w:sz w:val="24"/>
          <w:szCs w:val="24"/>
        </w:rPr>
        <w:t xml:space="preserve">. </w:t>
      </w:r>
    </w:p>
    <w:p w:rsidR="006B5E95" w:rsidRDefault="006B5E95" w:rsidP="00E37C43">
      <w:pPr>
        <w:spacing w:after="0" w:line="240" w:lineRule="auto"/>
        <w:jc w:val="both"/>
        <w:rPr>
          <w:rFonts w:ascii="Times New Roman" w:hAnsi="Times New Roman"/>
          <w:sz w:val="24"/>
          <w:szCs w:val="24"/>
        </w:rPr>
      </w:pPr>
    </w:p>
    <w:p w:rsidR="006B5E95" w:rsidRDefault="006B5E95" w:rsidP="00E37C43">
      <w:pPr>
        <w:spacing w:after="0" w:line="240" w:lineRule="auto"/>
        <w:jc w:val="both"/>
        <w:rPr>
          <w:rFonts w:ascii="Times New Roman" w:hAnsi="Times New Roman"/>
          <w:sz w:val="24"/>
          <w:szCs w:val="24"/>
        </w:rPr>
      </w:pPr>
    </w:p>
    <w:p w:rsidR="00DC1FC7" w:rsidRPr="00E37C43" w:rsidRDefault="00072722" w:rsidP="00E37C43">
      <w:pPr>
        <w:spacing w:after="0" w:line="240" w:lineRule="auto"/>
        <w:jc w:val="center"/>
      </w:pPr>
      <w:r>
        <w:rPr>
          <w:noProof/>
        </w:rPr>
        <w:drawing>
          <wp:inline distT="0" distB="0" distL="0" distR="0">
            <wp:extent cx="4908849" cy="2812240"/>
            <wp:effectExtent l="10384" t="4944" r="5192" b="2216"/>
            <wp:docPr id="21" name="Diagram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6B5E95" w:rsidRDefault="006B5E95" w:rsidP="00DC1FC7">
      <w:pPr>
        <w:spacing w:after="0" w:line="240" w:lineRule="auto"/>
        <w:jc w:val="both"/>
        <w:rPr>
          <w:rFonts w:ascii="Times New Roman" w:hAnsi="Times New Roman"/>
          <w:sz w:val="24"/>
          <w:szCs w:val="24"/>
        </w:rPr>
      </w:pPr>
    </w:p>
    <w:p w:rsidR="006B5E95" w:rsidRDefault="006B5E95" w:rsidP="00DC1FC7">
      <w:pPr>
        <w:spacing w:after="0" w:line="240" w:lineRule="auto"/>
        <w:jc w:val="both"/>
        <w:rPr>
          <w:rFonts w:ascii="Times New Roman" w:hAnsi="Times New Roman"/>
          <w:sz w:val="24"/>
          <w:szCs w:val="24"/>
        </w:rPr>
      </w:pPr>
    </w:p>
    <w:p w:rsidR="00DC1FC7" w:rsidRPr="00B229B6" w:rsidRDefault="00DC1FC7" w:rsidP="00DC1FC7">
      <w:pPr>
        <w:spacing w:after="0" w:line="240" w:lineRule="auto"/>
        <w:jc w:val="both"/>
        <w:rPr>
          <w:rFonts w:ascii="Times New Roman" w:hAnsi="Times New Roman"/>
          <w:sz w:val="24"/>
          <w:szCs w:val="24"/>
        </w:rPr>
      </w:pPr>
      <w:r w:rsidRPr="00B229B6">
        <w:rPr>
          <w:rFonts w:ascii="Times New Roman" w:hAnsi="Times New Roman"/>
          <w:sz w:val="24"/>
          <w:szCs w:val="24"/>
        </w:rPr>
        <w:t xml:space="preserve">A </w:t>
      </w:r>
      <w:proofErr w:type="spellStart"/>
      <w:r w:rsidRPr="00B229B6">
        <w:rPr>
          <w:rFonts w:ascii="Times New Roman" w:hAnsi="Times New Roman"/>
          <w:sz w:val="24"/>
          <w:szCs w:val="24"/>
        </w:rPr>
        <w:t>Te</w:t>
      </w:r>
      <w:r w:rsidR="00E37C43">
        <w:rPr>
          <w:rFonts w:ascii="Times New Roman" w:hAnsi="Times New Roman"/>
          <w:sz w:val="24"/>
          <w:szCs w:val="24"/>
        </w:rPr>
        <w:t>I</w:t>
      </w:r>
      <w:r w:rsidRPr="00B229B6">
        <w:rPr>
          <w:rFonts w:ascii="Times New Roman" w:hAnsi="Times New Roman"/>
          <w:sz w:val="24"/>
          <w:szCs w:val="24"/>
        </w:rPr>
        <w:t>R</w:t>
      </w:r>
      <w:proofErr w:type="spellEnd"/>
      <w:r w:rsidRPr="00B229B6">
        <w:rPr>
          <w:rFonts w:ascii="Times New Roman" w:hAnsi="Times New Roman"/>
          <w:sz w:val="24"/>
          <w:szCs w:val="24"/>
        </w:rPr>
        <w:t xml:space="preserve"> adatai alapján jól látszik, hogy a Karcagi Járási Hivatal Foglalkoztatási Osztálya által nyilvántartottak száma az elmúlt 5 évben </w:t>
      </w:r>
      <w:r w:rsidR="00882F06">
        <w:rPr>
          <w:rFonts w:ascii="Times New Roman" w:hAnsi="Times New Roman"/>
          <w:sz w:val="24"/>
          <w:szCs w:val="24"/>
        </w:rPr>
        <w:t xml:space="preserve">látványosan csökkent. Míg 2013-as év végén még </w:t>
      </w:r>
      <w:r w:rsidRPr="00B229B6">
        <w:rPr>
          <w:rFonts w:ascii="Times New Roman" w:hAnsi="Times New Roman"/>
          <w:sz w:val="24"/>
          <w:szCs w:val="24"/>
        </w:rPr>
        <w:t>1659 fővel számol, ez a szám kevesebb, mint felére csökkent 2017. ugyanezen időszakára (716 fő).</w:t>
      </w:r>
    </w:p>
    <w:p w:rsidR="00DC1FC7" w:rsidRPr="00B229B6" w:rsidRDefault="00DC1FC7" w:rsidP="00DC1FC7">
      <w:pPr>
        <w:spacing w:after="0" w:line="240" w:lineRule="auto"/>
        <w:jc w:val="both"/>
        <w:rPr>
          <w:rFonts w:ascii="Times New Roman" w:hAnsi="Times New Roman"/>
          <w:sz w:val="24"/>
          <w:szCs w:val="24"/>
        </w:rPr>
      </w:pPr>
      <w:r w:rsidRPr="00B229B6">
        <w:rPr>
          <w:rFonts w:ascii="Times New Roman" w:hAnsi="Times New Roman"/>
          <w:sz w:val="24"/>
          <w:szCs w:val="24"/>
        </w:rPr>
        <w:t>A csökkenő tendencia a regisztrált munkanélkülieken belül a foglakoztatást helyettesítő támogatásban és az egyéb ellátásban részesülők tekintetében is megmutatkozik.</w:t>
      </w:r>
    </w:p>
    <w:p w:rsidR="00CB7321" w:rsidRDefault="00296DB1" w:rsidP="00CB7321">
      <w:pPr>
        <w:pStyle w:val="Szvegtrzsbehzssal2"/>
        <w:spacing w:after="0" w:line="240" w:lineRule="auto"/>
        <w:ind w:left="0"/>
        <w:jc w:val="both"/>
        <w:rPr>
          <w:rFonts w:ascii="Times New Roman" w:hAnsi="Times New Roman"/>
          <w:sz w:val="24"/>
          <w:szCs w:val="24"/>
        </w:rPr>
      </w:pPr>
      <w:r>
        <w:rPr>
          <w:rFonts w:ascii="Times New Roman" w:hAnsi="Times New Roman"/>
          <w:sz w:val="24"/>
          <w:szCs w:val="24"/>
        </w:rPr>
        <w:t xml:space="preserve">A munkanélküliség visszaszorításának egyik legnagyobb színtere 2017-ig a közfoglalkoztatás volt, s mai napig vannak, akiknek ez jelenti az egyetlen kiutat a tartós munkanélküliségből. </w:t>
      </w:r>
    </w:p>
    <w:p w:rsidR="006604AA" w:rsidRDefault="006604AA" w:rsidP="00CB7321">
      <w:pPr>
        <w:pStyle w:val="Szvegtrzsbehzssal2"/>
        <w:spacing w:after="0" w:line="240" w:lineRule="auto"/>
        <w:ind w:left="0"/>
        <w:jc w:val="both"/>
        <w:rPr>
          <w:rFonts w:ascii="Times New Roman" w:hAnsi="Times New Roman"/>
          <w:sz w:val="24"/>
          <w:szCs w:val="24"/>
        </w:rPr>
      </w:pPr>
    </w:p>
    <w:p w:rsidR="00CB7321" w:rsidRDefault="00072722" w:rsidP="00CB7321">
      <w:pPr>
        <w:pStyle w:val="Szvegtrzsbehzssal2"/>
        <w:spacing w:after="0" w:line="240" w:lineRule="auto"/>
        <w:ind w:left="0"/>
        <w:jc w:val="center"/>
        <w:rPr>
          <w:rFonts w:ascii="Times New Roman" w:hAnsi="Times New Roman"/>
          <w:sz w:val="24"/>
          <w:szCs w:val="24"/>
        </w:rPr>
      </w:pPr>
      <w:r>
        <w:rPr>
          <w:noProof/>
          <w:lang w:eastAsia="hu-HU"/>
        </w:rPr>
        <w:lastRenderedPageBreak/>
        <w:drawing>
          <wp:inline distT="0" distB="0" distL="0" distR="0">
            <wp:extent cx="2962275" cy="5000625"/>
            <wp:effectExtent l="1047750" t="0" r="1019175" b="0"/>
            <wp:docPr id="22" name="Kép 6" descr="2018 DIAG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6" descr="2018 DIAGRAM.jpg"/>
                    <pic:cNvPicPr>
                      <a:picLocks noChangeAspect="1" noChangeArrowheads="1"/>
                    </pic:cNvPicPr>
                  </pic:nvPicPr>
                  <pic:blipFill>
                    <a:blip r:embed="rId29" cstate="print"/>
                    <a:srcRect/>
                    <a:stretch>
                      <a:fillRect/>
                    </a:stretch>
                  </pic:blipFill>
                  <pic:spPr bwMode="auto">
                    <a:xfrm rot="5400000">
                      <a:off x="0" y="0"/>
                      <a:ext cx="2962275" cy="5000625"/>
                    </a:xfrm>
                    <a:prstGeom prst="rect">
                      <a:avLst/>
                    </a:prstGeom>
                    <a:noFill/>
                    <a:ln w="9525">
                      <a:noFill/>
                      <a:miter lim="800000"/>
                      <a:headEnd/>
                      <a:tailEnd/>
                    </a:ln>
                  </pic:spPr>
                </pic:pic>
              </a:graphicData>
            </a:graphic>
          </wp:inline>
        </w:drawing>
      </w:r>
    </w:p>
    <w:p w:rsidR="00CB7321" w:rsidRDefault="00CB7321" w:rsidP="00CB7321">
      <w:pPr>
        <w:pStyle w:val="Szvegtrzsbehzssal2"/>
        <w:spacing w:after="0" w:line="240" w:lineRule="auto"/>
        <w:ind w:left="0"/>
        <w:jc w:val="both"/>
        <w:rPr>
          <w:rFonts w:ascii="Times New Roman" w:hAnsi="Times New Roman"/>
          <w:sz w:val="24"/>
          <w:szCs w:val="24"/>
        </w:rPr>
      </w:pPr>
      <w:r w:rsidRPr="00296DB1">
        <w:rPr>
          <w:rFonts w:ascii="Times New Roman" w:hAnsi="Times New Roman"/>
          <w:sz w:val="24"/>
          <w:szCs w:val="24"/>
        </w:rPr>
        <w:t xml:space="preserve">A Városi Önkormányzat Városgondnoksága évek óta az alapos előkészületeknek valamint a magas színvonalú szakmai munkának köszönhetően a Kistérségi Startmunka Mintaprogramok keretei között foglalkoztat közfoglalkoztatottat. </w:t>
      </w:r>
    </w:p>
    <w:p w:rsidR="00296DB1" w:rsidRDefault="00296DB1" w:rsidP="00296DB1">
      <w:pPr>
        <w:pStyle w:val="Szvegtrzsbehzssal2"/>
        <w:spacing w:after="0" w:line="240" w:lineRule="auto"/>
        <w:ind w:left="0"/>
        <w:jc w:val="both"/>
        <w:rPr>
          <w:rFonts w:ascii="Times New Roman" w:hAnsi="Times New Roman"/>
          <w:sz w:val="24"/>
          <w:szCs w:val="24"/>
        </w:rPr>
      </w:pPr>
      <w:r w:rsidRPr="00296DB1">
        <w:rPr>
          <w:rFonts w:ascii="Times New Roman" w:hAnsi="Times New Roman"/>
          <w:sz w:val="24"/>
          <w:szCs w:val="24"/>
        </w:rPr>
        <w:t xml:space="preserve">Emellett a hosszabb időtartamú közfoglalkoztatás is változatlanul jelen van az Intézménynél. Az elmúlt évekhez képest </w:t>
      </w:r>
      <w:r>
        <w:rPr>
          <w:rFonts w:ascii="Times New Roman" w:hAnsi="Times New Roman"/>
          <w:sz w:val="24"/>
          <w:szCs w:val="24"/>
        </w:rPr>
        <w:t>elmondható</w:t>
      </w:r>
      <w:r w:rsidRPr="00296DB1">
        <w:rPr>
          <w:rFonts w:ascii="Times New Roman" w:hAnsi="Times New Roman"/>
          <w:sz w:val="24"/>
          <w:szCs w:val="24"/>
        </w:rPr>
        <w:t>, hogy mivel a közfoglalkoztatási bérek nem emelkednek elfogadható mértékben</w:t>
      </w:r>
      <w:r>
        <w:rPr>
          <w:rFonts w:ascii="Times New Roman" w:hAnsi="Times New Roman"/>
          <w:sz w:val="24"/>
          <w:szCs w:val="24"/>
        </w:rPr>
        <w:t xml:space="preserve"> és ezzel szemben a </w:t>
      </w:r>
      <w:proofErr w:type="gramStart"/>
      <w:r>
        <w:rPr>
          <w:rFonts w:ascii="Times New Roman" w:hAnsi="Times New Roman"/>
          <w:sz w:val="24"/>
          <w:szCs w:val="24"/>
        </w:rPr>
        <w:t>garantált</w:t>
      </w:r>
      <w:proofErr w:type="gramEnd"/>
      <w:r>
        <w:rPr>
          <w:rFonts w:ascii="Times New Roman" w:hAnsi="Times New Roman"/>
          <w:sz w:val="24"/>
          <w:szCs w:val="24"/>
        </w:rPr>
        <w:t xml:space="preserve"> minimálbér évről évre emelkedett </w:t>
      </w:r>
      <w:r w:rsidRPr="00296DB1">
        <w:rPr>
          <w:rFonts w:ascii="Times New Roman" w:hAnsi="Times New Roman"/>
          <w:sz w:val="24"/>
          <w:szCs w:val="24"/>
        </w:rPr>
        <w:t xml:space="preserve">az emberek egyre nagyobb számban keresik a nyílt munkaerőpiacon való elhelyezkedés lehetőségét. </w:t>
      </w:r>
    </w:p>
    <w:p w:rsidR="001B5D45" w:rsidRDefault="001B5D45" w:rsidP="00CB7321">
      <w:pPr>
        <w:spacing w:after="0" w:line="240" w:lineRule="auto"/>
        <w:jc w:val="center"/>
        <w:rPr>
          <w:rFonts w:ascii="Times New Roman" w:hAnsi="Times New Roman"/>
          <w:b/>
          <w:noProof/>
          <w:sz w:val="24"/>
          <w:szCs w:val="24"/>
        </w:rPr>
      </w:pPr>
    </w:p>
    <w:p w:rsidR="006604AA" w:rsidRDefault="006604AA" w:rsidP="00CB7321">
      <w:pPr>
        <w:spacing w:after="0" w:line="240" w:lineRule="auto"/>
        <w:jc w:val="center"/>
        <w:rPr>
          <w:rFonts w:ascii="Times New Roman" w:hAnsi="Times New Roman"/>
          <w:b/>
          <w:noProof/>
          <w:sz w:val="24"/>
          <w:szCs w:val="24"/>
        </w:rPr>
      </w:pPr>
    </w:p>
    <w:p w:rsidR="00CB7321" w:rsidRPr="00CB7321" w:rsidRDefault="00CB7321" w:rsidP="00CB7321">
      <w:pPr>
        <w:spacing w:after="0" w:line="240" w:lineRule="auto"/>
        <w:jc w:val="center"/>
        <w:rPr>
          <w:rFonts w:ascii="Times New Roman" w:hAnsi="Times New Roman"/>
          <w:b/>
          <w:noProof/>
          <w:sz w:val="24"/>
          <w:szCs w:val="24"/>
        </w:rPr>
      </w:pPr>
      <w:r w:rsidRPr="00CB7321">
        <w:rPr>
          <w:rFonts w:ascii="Times New Roman" w:hAnsi="Times New Roman"/>
          <w:b/>
          <w:noProof/>
          <w:sz w:val="24"/>
          <w:szCs w:val="24"/>
        </w:rPr>
        <w:t>Közfoglakoztatottak aránya munkaprogramok szerint</w:t>
      </w:r>
    </w:p>
    <w:p w:rsidR="00CB7321" w:rsidRDefault="00072722" w:rsidP="00CB7321">
      <w:pPr>
        <w:jc w:val="center"/>
        <w:rPr>
          <w:noProof/>
          <w:sz w:val="32"/>
          <w:szCs w:val="32"/>
        </w:rPr>
      </w:pPr>
      <w:r>
        <w:rPr>
          <w:noProof/>
          <w:sz w:val="32"/>
          <w:szCs w:val="32"/>
        </w:rPr>
        <w:lastRenderedPageBreak/>
        <w:drawing>
          <wp:inline distT="0" distB="0" distL="0" distR="0">
            <wp:extent cx="4572762" cy="2746629"/>
            <wp:effectExtent l="12192" t="6096" r="6096" b="0"/>
            <wp:docPr id="23" name="Diagram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6604AA" w:rsidRDefault="006604AA" w:rsidP="00CB7321">
      <w:pPr>
        <w:jc w:val="center"/>
        <w:rPr>
          <w:noProof/>
          <w:sz w:val="32"/>
          <w:szCs w:val="32"/>
        </w:rPr>
      </w:pPr>
    </w:p>
    <w:p w:rsidR="00B122EE" w:rsidRDefault="008858EC" w:rsidP="00296DB1">
      <w:pPr>
        <w:pStyle w:val="Szvegtrzsbehzssal2"/>
        <w:spacing w:after="0" w:line="240" w:lineRule="auto"/>
        <w:ind w:left="0"/>
        <w:jc w:val="both"/>
        <w:rPr>
          <w:rFonts w:ascii="Times New Roman" w:eastAsia="Times New Roman" w:hAnsi="Times New Roman"/>
          <w:sz w:val="24"/>
          <w:szCs w:val="24"/>
          <w:lang w:eastAsia="hu-HU"/>
        </w:rPr>
      </w:pPr>
      <w:r>
        <w:rPr>
          <w:rFonts w:ascii="Times New Roman" w:eastAsia="Times New Roman" w:hAnsi="Times New Roman"/>
          <w:sz w:val="24"/>
          <w:szCs w:val="24"/>
          <w:lang w:eastAsia="hu-HU"/>
        </w:rPr>
        <w:t>A</w:t>
      </w:r>
      <w:r w:rsidR="00296DB1" w:rsidRPr="00296DB1">
        <w:rPr>
          <w:rFonts w:ascii="Times New Roman" w:eastAsia="Times New Roman" w:hAnsi="Times New Roman"/>
          <w:sz w:val="24"/>
          <w:szCs w:val="24"/>
          <w:lang w:eastAsia="hu-HU"/>
        </w:rPr>
        <w:t xml:space="preserve">z </w:t>
      </w:r>
      <w:r w:rsidR="00296DB1" w:rsidRPr="00296DB1">
        <w:rPr>
          <w:rFonts w:ascii="Times New Roman" w:eastAsia="Times New Roman" w:hAnsi="Times New Roman"/>
          <w:bCs/>
          <w:sz w:val="24"/>
          <w:szCs w:val="24"/>
          <w:lang w:eastAsia="hu-HU"/>
        </w:rPr>
        <w:t xml:space="preserve">egyes </w:t>
      </w:r>
      <w:proofErr w:type="gramStart"/>
      <w:r w:rsidR="00296DB1" w:rsidRPr="00296DB1">
        <w:rPr>
          <w:rFonts w:ascii="Times New Roman" w:eastAsia="Times New Roman" w:hAnsi="Times New Roman"/>
          <w:bCs/>
          <w:sz w:val="24"/>
          <w:szCs w:val="24"/>
          <w:lang w:eastAsia="hu-HU"/>
        </w:rPr>
        <w:t>munkaerő</w:t>
      </w:r>
      <w:r w:rsidR="001B5D45">
        <w:rPr>
          <w:rFonts w:ascii="Times New Roman" w:eastAsia="Times New Roman" w:hAnsi="Times New Roman"/>
          <w:bCs/>
          <w:sz w:val="24"/>
          <w:szCs w:val="24"/>
          <w:lang w:eastAsia="hu-HU"/>
        </w:rPr>
        <w:t>-</w:t>
      </w:r>
      <w:r w:rsidR="00296DB1" w:rsidRPr="00296DB1">
        <w:rPr>
          <w:rFonts w:ascii="Times New Roman" w:eastAsia="Times New Roman" w:hAnsi="Times New Roman"/>
          <w:bCs/>
          <w:sz w:val="24"/>
          <w:szCs w:val="24"/>
          <w:lang w:eastAsia="hu-HU"/>
        </w:rPr>
        <w:t>piaci intézkedésekről</w:t>
      </w:r>
      <w:proofErr w:type="gramEnd"/>
      <w:r w:rsidR="00296DB1" w:rsidRPr="00296DB1">
        <w:rPr>
          <w:rFonts w:ascii="Times New Roman" w:eastAsia="Times New Roman" w:hAnsi="Times New Roman"/>
          <w:bCs/>
          <w:sz w:val="24"/>
          <w:szCs w:val="24"/>
          <w:lang w:eastAsia="hu-HU"/>
        </w:rPr>
        <w:t xml:space="preserve"> szóló 1139/2017. (III. 20.) Kormány</w:t>
      </w:r>
      <w:r w:rsidR="00B122EE">
        <w:rPr>
          <w:rFonts w:ascii="Times New Roman" w:eastAsia="Times New Roman" w:hAnsi="Times New Roman"/>
          <w:bCs/>
          <w:sz w:val="24"/>
          <w:szCs w:val="24"/>
          <w:lang w:eastAsia="hu-HU"/>
        </w:rPr>
        <w:t xml:space="preserve"> </w:t>
      </w:r>
      <w:r>
        <w:rPr>
          <w:rFonts w:ascii="Times New Roman" w:eastAsia="Times New Roman" w:hAnsi="Times New Roman"/>
          <w:bCs/>
          <w:sz w:val="24"/>
          <w:szCs w:val="24"/>
          <w:lang w:eastAsia="hu-HU"/>
        </w:rPr>
        <w:t>határozat</w:t>
      </w:r>
      <w:r w:rsidR="00296DB1" w:rsidRPr="00296DB1">
        <w:rPr>
          <w:rFonts w:ascii="Times New Roman" w:eastAsia="Times New Roman" w:hAnsi="Times New Roman"/>
          <w:sz w:val="24"/>
          <w:szCs w:val="24"/>
          <w:lang w:eastAsia="hu-HU"/>
        </w:rPr>
        <w:t xml:space="preserve"> célja, hogy – a javuló munkaerő</w:t>
      </w:r>
      <w:r w:rsidR="001B5D45">
        <w:rPr>
          <w:rFonts w:ascii="Times New Roman" w:eastAsia="Times New Roman" w:hAnsi="Times New Roman"/>
          <w:sz w:val="24"/>
          <w:szCs w:val="24"/>
          <w:lang w:eastAsia="hu-HU"/>
        </w:rPr>
        <w:t>-</w:t>
      </w:r>
      <w:r w:rsidR="00296DB1" w:rsidRPr="00296DB1">
        <w:rPr>
          <w:rFonts w:ascii="Times New Roman" w:eastAsia="Times New Roman" w:hAnsi="Times New Roman"/>
          <w:sz w:val="24"/>
          <w:szCs w:val="24"/>
          <w:lang w:eastAsia="hu-HU"/>
        </w:rPr>
        <w:t xml:space="preserve">piaci mutatókra tekintettel – a közfoglalkoztatásból fokozatosan az elsődleges munkaerőpiac felé terelje azokat az álláskeresőket és közfoglalkoztatottakat, akik – különösen iskolai végzettségüknek és szakképzettségüknek köszönhetően – képesek az elsődleges munkaerőpiacon is elhelyezkedni. </w:t>
      </w:r>
    </w:p>
    <w:p w:rsidR="001B5D45" w:rsidRDefault="001B5D45" w:rsidP="00296DB1">
      <w:pPr>
        <w:pStyle w:val="Szvegtrzsbehzssal2"/>
        <w:spacing w:after="0" w:line="240" w:lineRule="auto"/>
        <w:ind w:left="0"/>
        <w:jc w:val="both"/>
        <w:rPr>
          <w:rFonts w:ascii="Times New Roman" w:hAnsi="Times New Roman"/>
          <w:sz w:val="24"/>
          <w:szCs w:val="24"/>
        </w:rPr>
      </w:pPr>
    </w:p>
    <w:p w:rsidR="00296DB1" w:rsidRDefault="00296DB1" w:rsidP="00296DB1">
      <w:pPr>
        <w:pStyle w:val="Szvegtrzsbehzssal2"/>
        <w:spacing w:after="0" w:line="240" w:lineRule="auto"/>
        <w:ind w:left="0"/>
        <w:jc w:val="both"/>
        <w:rPr>
          <w:rFonts w:ascii="Times New Roman" w:hAnsi="Times New Roman"/>
          <w:sz w:val="24"/>
          <w:szCs w:val="24"/>
        </w:rPr>
      </w:pPr>
      <w:r w:rsidRPr="00296DB1">
        <w:rPr>
          <w:rFonts w:ascii="Times New Roman" w:hAnsi="Times New Roman"/>
          <w:sz w:val="24"/>
          <w:szCs w:val="24"/>
        </w:rPr>
        <w:t xml:space="preserve">Ez megnehezíti a </w:t>
      </w:r>
      <w:r w:rsidR="008858EC">
        <w:rPr>
          <w:rFonts w:ascii="Times New Roman" w:hAnsi="Times New Roman"/>
          <w:sz w:val="24"/>
          <w:szCs w:val="24"/>
        </w:rPr>
        <w:t xml:space="preserve">közfoglalkoztatott létszám </w:t>
      </w:r>
      <w:r w:rsidRPr="00296DB1">
        <w:rPr>
          <w:rFonts w:ascii="Times New Roman" w:hAnsi="Times New Roman"/>
          <w:sz w:val="24"/>
          <w:szCs w:val="24"/>
        </w:rPr>
        <w:t>feltöltést, valamint még nehezebbé teszi megbízható, munkájára igényes személyek bevonását a közfoglalkoztatásba. Sajnos fentiekből adódóan egyre nagyobb azon közfoglalkoztatásba kerülők létszáma, akiknek a munka</w:t>
      </w:r>
      <w:proofErr w:type="gramStart"/>
      <w:r w:rsidRPr="00296DB1">
        <w:rPr>
          <w:rFonts w:ascii="Times New Roman" w:hAnsi="Times New Roman"/>
          <w:sz w:val="24"/>
          <w:szCs w:val="24"/>
        </w:rPr>
        <w:t>morálja</w:t>
      </w:r>
      <w:proofErr w:type="gramEnd"/>
      <w:r w:rsidRPr="00296DB1">
        <w:rPr>
          <w:rFonts w:ascii="Times New Roman" w:hAnsi="Times New Roman"/>
          <w:sz w:val="24"/>
          <w:szCs w:val="24"/>
        </w:rPr>
        <w:t xml:space="preserve"> nem megfelelő. </w:t>
      </w:r>
    </w:p>
    <w:p w:rsidR="00CB7321" w:rsidRDefault="00CB7321" w:rsidP="00296DB1">
      <w:pPr>
        <w:pStyle w:val="Szvegtrzsbehzssal2"/>
        <w:spacing w:after="0" w:line="240" w:lineRule="auto"/>
        <w:ind w:left="0"/>
        <w:jc w:val="both"/>
        <w:rPr>
          <w:rFonts w:ascii="Times New Roman" w:hAnsi="Times New Roman"/>
          <w:sz w:val="24"/>
          <w:szCs w:val="24"/>
        </w:rPr>
      </w:pPr>
      <w:r>
        <w:rPr>
          <w:rFonts w:ascii="Times New Roman" w:hAnsi="Times New Roman"/>
          <w:sz w:val="24"/>
          <w:szCs w:val="24"/>
        </w:rPr>
        <w:t>A diagram azonban jól szemlélteti, hogy a nehézségek ellenére Karcagon a 2018-as évben is igen magas a közfogla</w:t>
      </w:r>
      <w:r w:rsidR="001B5D45">
        <w:rPr>
          <w:rFonts w:ascii="Times New Roman" w:hAnsi="Times New Roman"/>
          <w:sz w:val="24"/>
          <w:szCs w:val="24"/>
        </w:rPr>
        <w:t>l</w:t>
      </w:r>
      <w:r>
        <w:rPr>
          <w:rFonts w:ascii="Times New Roman" w:hAnsi="Times New Roman"/>
          <w:sz w:val="24"/>
          <w:szCs w:val="24"/>
        </w:rPr>
        <w:t>koztatásba bevontak száma.</w:t>
      </w:r>
    </w:p>
    <w:p w:rsidR="001B5D45" w:rsidRDefault="001B5D45" w:rsidP="00296DB1">
      <w:pPr>
        <w:spacing w:after="0" w:line="240" w:lineRule="auto"/>
        <w:jc w:val="both"/>
        <w:rPr>
          <w:rFonts w:ascii="Times New Roman" w:hAnsi="Times New Roman"/>
          <w:sz w:val="24"/>
          <w:szCs w:val="24"/>
        </w:rPr>
      </w:pPr>
    </w:p>
    <w:p w:rsidR="00296DB1" w:rsidRDefault="00296DB1" w:rsidP="00296DB1">
      <w:pPr>
        <w:spacing w:after="0" w:line="240" w:lineRule="auto"/>
        <w:jc w:val="both"/>
        <w:rPr>
          <w:rFonts w:ascii="Times New Roman" w:hAnsi="Times New Roman"/>
          <w:sz w:val="24"/>
          <w:szCs w:val="24"/>
        </w:rPr>
      </w:pPr>
      <w:r w:rsidRPr="005E5C71">
        <w:rPr>
          <w:rFonts w:ascii="Times New Roman" w:hAnsi="Times New Roman"/>
          <w:sz w:val="24"/>
          <w:szCs w:val="24"/>
        </w:rPr>
        <w:t>A közfoglalkoztatásban olyan szenzitív adatról, mint a származás nem tarthat nyilván az önkormányzat</w:t>
      </w:r>
      <w:r w:rsidR="008858EC">
        <w:rPr>
          <w:rFonts w:ascii="Times New Roman" w:hAnsi="Times New Roman"/>
          <w:sz w:val="24"/>
          <w:szCs w:val="24"/>
        </w:rPr>
        <w:t xml:space="preserve"> adatot</w:t>
      </w:r>
      <w:r w:rsidRPr="005E5C71">
        <w:rPr>
          <w:rFonts w:ascii="Times New Roman" w:hAnsi="Times New Roman"/>
          <w:sz w:val="24"/>
          <w:szCs w:val="24"/>
        </w:rPr>
        <w:t xml:space="preserve">, így ezek az adatok a diagramról hiányoznak. A Városgondnokság arányaiban igen magas számban tud roma származású munkanélkülieknek munkát biztosítani a közfoglalkoztatásban. </w:t>
      </w:r>
    </w:p>
    <w:p w:rsidR="000D2EFF" w:rsidRDefault="000D2EFF" w:rsidP="00296DB1">
      <w:pPr>
        <w:spacing w:after="0" w:line="240" w:lineRule="auto"/>
        <w:jc w:val="both"/>
        <w:rPr>
          <w:rFonts w:ascii="Times New Roman" w:hAnsi="Times New Roman"/>
          <w:sz w:val="24"/>
          <w:szCs w:val="24"/>
        </w:rPr>
      </w:pPr>
    </w:p>
    <w:p w:rsidR="001B5D45" w:rsidRDefault="00072722" w:rsidP="001B5D45">
      <w:pPr>
        <w:spacing w:after="0" w:line="240" w:lineRule="auto"/>
        <w:jc w:val="center"/>
        <w:rPr>
          <w:rFonts w:cs="Arial"/>
          <w:noProof/>
        </w:rPr>
      </w:pPr>
      <w:r>
        <w:rPr>
          <w:rFonts w:cs="Arial"/>
          <w:noProof/>
        </w:rPr>
        <w:lastRenderedPageBreak/>
        <w:drawing>
          <wp:inline distT="0" distB="0" distL="0" distR="0">
            <wp:extent cx="4364845" cy="3097906"/>
            <wp:effectExtent l="11586" t="6100" r="5069" b="1144"/>
            <wp:docPr id="24" name="Diagram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1B5D45" w:rsidRDefault="001B5D45" w:rsidP="001B5D45">
      <w:pPr>
        <w:spacing w:after="0" w:line="240" w:lineRule="auto"/>
        <w:jc w:val="center"/>
        <w:rPr>
          <w:rFonts w:cs="Arial"/>
          <w:noProof/>
        </w:rPr>
      </w:pPr>
    </w:p>
    <w:p w:rsidR="001B5D45" w:rsidRPr="0032068B" w:rsidRDefault="001B5D45" w:rsidP="006604AA">
      <w:pPr>
        <w:spacing w:after="0" w:line="240" w:lineRule="auto"/>
        <w:jc w:val="both"/>
        <w:rPr>
          <w:rFonts w:cs="Arial"/>
        </w:rPr>
      </w:pPr>
      <w:r w:rsidRPr="008479F3">
        <w:rPr>
          <w:rFonts w:ascii="Times New Roman" w:hAnsi="Times New Roman"/>
          <w:sz w:val="24"/>
          <w:szCs w:val="24"/>
        </w:rPr>
        <w:t xml:space="preserve">A munkanélküliek körében </w:t>
      </w:r>
      <w:r w:rsidR="00A75FB9">
        <w:rPr>
          <w:rFonts w:ascii="Times New Roman" w:hAnsi="Times New Roman"/>
          <w:sz w:val="24"/>
          <w:szCs w:val="24"/>
        </w:rPr>
        <w:t>megfigyelhető, hogy 201</w:t>
      </w:r>
      <w:r w:rsidR="00882F06">
        <w:rPr>
          <w:rFonts w:ascii="Times New Roman" w:hAnsi="Times New Roman"/>
          <w:sz w:val="24"/>
          <w:szCs w:val="24"/>
        </w:rPr>
        <w:t>3</w:t>
      </w:r>
      <w:r w:rsidR="00A75FB9">
        <w:rPr>
          <w:rFonts w:ascii="Times New Roman" w:hAnsi="Times New Roman"/>
          <w:sz w:val="24"/>
          <w:szCs w:val="24"/>
        </w:rPr>
        <w:t xml:space="preserve"> óta folyamatosan csökken</w:t>
      </w:r>
      <w:r w:rsidRPr="008479F3">
        <w:rPr>
          <w:rFonts w:ascii="Times New Roman" w:hAnsi="Times New Roman"/>
          <w:sz w:val="24"/>
          <w:szCs w:val="24"/>
        </w:rPr>
        <w:t xml:space="preserve"> azok száma, akik 180 napnál hosszabb ideje nem találtak munkát. </w:t>
      </w:r>
    </w:p>
    <w:p w:rsidR="006604AA" w:rsidRDefault="006604AA" w:rsidP="00D10BAF">
      <w:pPr>
        <w:spacing w:after="0" w:line="240" w:lineRule="auto"/>
        <w:jc w:val="both"/>
        <w:rPr>
          <w:rFonts w:ascii="Times New Roman" w:hAnsi="Times New Roman"/>
          <w:sz w:val="24"/>
          <w:szCs w:val="24"/>
        </w:rPr>
      </w:pPr>
    </w:p>
    <w:p w:rsidR="009069A0" w:rsidRPr="005E5C71" w:rsidRDefault="00A75FB9" w:rsidP="00D10BAF">
      <w:pPr>
        <w:spacing w:after="0" w:line="240" w:lineRule="auto"/>
        <w:jc w:val="both"/>
        <w:rPr>
          <w:rFonts w:ascii="Times New Roman" w:hAnsi="Times New Roman"/>
          <w:sz w:val="24"/>
          <w:szCs w:val="24"/>
        </w:rPr>
      </w:pPr>
      <w:r>
        <w:rPr>
          <w:rFonts w:ascii="Times New Roman" w:hAnsi="Times New Roman"/>
          <w:sz w:val="24"/>
          <w:szCs w:val="24"/>
        </w:rPr>
        <w:t>Ez a tendencia a pályakezdő fiatalok esetében is megfigyelhető</w:t>
      </w:r>
      <w:r w:rsidR="007310C5" w:rsidRPr="005E5C71">
        <w:rPr>
          <w:rFonts w:ascii="Times New Roman" w:hAnsi="Times New Roman"/>
          <w:sz w:val="24"/>
          <w:szCs w:val="24"/>
        </w:rPr>
        <w:t>.</w:t>
      </w:r>
    </w:p>
    <w:p w:rsidR="009069A0" w:rsidRDefault="009069A0" w:rsidP="00D10BAF">
      <w:pPr>
        <w:spacing w:after="0" w:line="240" w:lineRule="auto"/>
        <w:jc w:val="both"/>
        <w:rPr>
          <w:rFonts w:cs="Arial"/>
        </w:rPr>
      </w:pPr>
    </w:p>
    <w:p w:rsidR="006604AA" w:rsidRDefault="006604AA" w:rsidP="00A75FB9">
      <w:pPr>
        <w:spacing w:after="0" w:line="240" w:lineRule="auto"/>
        <w:jc w:val="center"/>
        <w:rPr>
          <w:rFonts w:ascii="Times New Roman" w:hAnsi="Times New Roman"/>
          <w:b/>
          <w:sz w:val="24"/>
          <w:szCs w:val="24"/>
        </w:rPr>
      </w:pPr>
    </w:p>
    <w:p w:rsidR="00A75FB9" w:rsidRPr="00A75FB9" w:rsidRDefault="00A75FB9" w:rsidP="00A75FB9">
      <w:pPr>
        <w:spacing w:after="0" w:line="240" w:lineRule="auto"/>
        <w:jc w:val="center"/>
        <w:rPr>
          <w:rFonts w:ascii="Times New Roman" w:hAnsi="Times New Roman"/>
          <w:b/>
          <w:sz w:val="24"/>
          <w:szCs w:val="24"/>
        </w:rPr>
      </w:pPr>
      <w:r w:rsidRPr="00A75FB9">
        <w:rPr>
          <w:rFonts w:ascii="Times New Roman" w:hAnsi="Times New Roman"/>
          <w:b/>
          <w:sz w:val="24"/>
          <w:szCs w:val="24"/>
        </w:rPr>
        <w:t>Pályakezdő munkanélküliek (fő)</w:t>
      </w:r>
    </w:p>
    <w:p w:rsidR="00A75FB9" w:rsidRDefault="00072722" w:rsidP="00A75FB9">
      <w:pPr>
        <w:spacing w:after="0" w:line="240" w:lineRule="auto"/>
        <w:jc w:val="center"/>
        <w:rPr>
          <w:rFonts w:cs="Arial"/>
        </w:rPr>
      </w:pPr>
      <w:r>
        <w:rPr>
          <w:rFonts w:cs="Arial"/>
          <w:noProof/>
        </w:rPr>
        <w:drawing>
          <wp:inline distT="0" distB="0" distL="0" distR="0">
            <wp:extent cx="4572765" cy="3060258"/>
            <wp:effectExtent l="12190" t="6792" r="6095" b="0"/>
            <wp:docPr id="25" name="Diagram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9069A0" w:rsidRDefault="009069A0" w:rsidP="00D10BAF">
      <w:pPr>
        <w:spacing w:after="0" w:line="240" w:lineRule="auto"/>
        <w:jc w:val="both"/>
        <w:rPr>
          <w:rFonts w:cs="Arial"/>
        </w:rPr>
      </w:pPr>
    </w:p>
    <w:p w:rsidR="00E33DED" w:rsidRDefault="00E33DED" w:rsidP="00E33DED">
      <w:pPr>
        <w:spacing w:after="0" w:line="240" w:lineRule="auto"/>
        <w:jc w:val="center"/>
        <w:rPr>
          <w:rFonts w:cs="Arial"/>
        </w:rPr>
      </w:pPr>
      <w:r w:rsidRPr="00E33DED">
        <w:rPr>
          <w:rFonts w:ascii="Times New Roman" w:hAnsi="Times New Roman"/>
          <w:b/>
          <w:sz w:val="24"/>
          <w:szCs w:val="24"/>
        </w:rPr>
        <w:lastRenderedPageBreak/>
        <w:t>Munkanélküliek iskolai végzettség</w:t>
      </w:r>
      <w:r>
        <w:rPr>
          <w:rFonts w:ascii="Times New Roman" w:hAnsi="Times New Roman"/>
          <w:b/>
          <w:sz w:val="24"/>
          <w:szCs w:val="24"/>
        </w:rPr>
        <w:t>e (fő)</w:t>
      </w:r>
      <w:r w:rsidR="00072722">
        <w:rPr>
          <w:rFonts w:cs="Arial"/>
          <w:noProof/>
        </w:rPr>
        <w:drawing>
          <wp:inline distT="0" distB="0" distL="0" distR="0">
            <wp:extent cx="4572765" cy="2784710"/>
            <wp:effectExtent l="12190" t="6115" r="6095" b="0"/>
            <wp:docPr id="26" name="Diagram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E33DED" w:rsidRPr="0032068B" w:rsidRDefault="00E33DED" w:rsidP="00E33DED">
      <w:pPr>
        <w:spacing w:after="0" w:line="240" w:lineRule="auto"/>
        <w:jc w:val="both"/>
        <w:rPr>
          <w:rFonts w:cs="Arial"/>
        </w:rPr>
      </w:pPr>
    </w:p>
    <w:p w:rsidR="007310C5" w:rsidRPr="005E5C71" w:rsidRDefault="001B5D45" w:rsidP="00047FAB">
      <w:pPr>
        <w:spacing w:after="0" w:line="240" w:lineRule="auto"/>
        <w:jc w:val="both"/>
        <w:rPr>
          <w:rFonts w:ascii="Times New Roman" w:hAnsi="Times New Roman"/>
          <w:sz w:val="24"/>
          <w:szCs w:val="24"/>
        </w:rPr>
      </w:pPr>
      <w:r>
        <w:rPr>
          <w:rFonts w:ascii="Times New Roman" w:hAnsi="Times New Roman"/>
          <w:sz w:val="24"/>
          <w:szCs w:val="24"/>
        </w:rPr>
        <w:t>A</w:t>
      </w:r>
      <w:r w:rsidR="007310C5" w:rsidRPr="005E5C71">
        <w:rPr>
          <w:rFonts w:ascii="Times New Roman" w:hAnsi="Times New Roman"/>
          <w:sz w:val="24"/>
          <w:szCs w:val="24"/>
        </w:rPr>
        <w:t xml:space="preserve">z adatokból az is egyértelműen kirajzolódik, hogy az álláskeresők </w:t>
      </w:r>
      <w:r w:rsidR="009069A0" w:rsidRPr="005E5C71">
        <w:rPr>
          <w:rFonts w:ascii="Times New Roman" w:hAnsi="Times New Roman"/>
          <w:sz w:val="24"/>
          <w:szCs w:val="24"/>
        </w:rPr>
        <w:t>kisebb</w:t>
      </w:r>
      <w:r w:rsidR="007310C5" w:rsidRPr="005E5C71">
        <w:rPr>
          <w:rFonts w:ascii="Times New Roman" w:hAnsi="Times New Roman"/>
          <w:sz w:val="24"/>
          <w:szCs w:val="24"/>
        </w:rPr>
        <w:t xml:space="preserve"> hányada legfeljebb általános iskolai végzettséggel rendelkezik</w:t>
      </w:r>
      <w:r w:rsidR="00D10BAF" w:rsidRPr="005E5C71">
        <w:rPr>
          <w:rFonts w:ascii="Times New Roman" w:hAnsi="Times New Roman"/>
          <w:sz w:val="24"/>
          <w:szCs w:val="24"/>
        </w:rPr>
        <w:t>.</w:t>
      </w:r>
    </w:p>
    <w:p w:rsidR="009069A0" w:rsidRPr="005E5C71" w:rsidRDefault="009069A0" w:rsidP="00047FAB">
      <w:pPr>
        <w:spacing w:after="0" w:line="240" w:lineRule="auto"/>
        <w:jc w:val="both"/>
        <w:rPr>
          <w:rFonts w:ascii="Times New Roman" w:hAnsi="Times New Roman"/>
          <w:sz w:val="24"/>
          <w:szCs w:val="24"/>
        </w:rPr>
      </w:pPr>
      <w:r w:rsidRPr="005E5C71">
        <w:rPr>
          <w:rFonts w:ascii="Times New Roman" w:hAnsi="Times New Roman"/>
          <w:sz w:val="24"/>
          <w:szCs w:val="24"/>
        </w:rPr>
        <w:t>Meglepő az általános iskolánál magasabb végzettséggel rendelkező álláskeresők nagy szám</w:t>
      </w:r>
      <w:r w:rsidR="00DC1FC7">
        <w:rPr>
          <w:rFonts w:ascii="Times New Roman" w:hAnsi="Times New Roman"/>
          <w:sz w:val="24"/>
          <w:szCs w:val="24"/>
        </w:rPr>
        <w:t>a</w:t>
      </w:r>
      <w:r w:rsidRPr="005E5C71">
        <w:rPr>
          <w:rFonts w:ascii="Times New Roman" w:hAnsi="Times New Roman"/>
          <w:sz w:val="24"/>
          <w:szCs w:val="24"/>
        </w:rPr>
        <w:t>. A nem szakmai érettségivel rendelkezők elhelyezkedése a legnehezebb a településen.</w:t>
      </w:r>
    </w:p>
    <w:p w:rsidR="00B80F82" w:rsidRDefault="00B80F82" w:rsidP="000D2EFF">
      <w:pPr>
        <w:pStyle w:val="Szvegtrzs12"/>
        <w:shd w:val="clear" w:color="auto" w:fill="auto"/>
        <w:spacing w:before="0" w:after="0" w:line="240" w:lineRule="auto"/>
        <w:ind w:right="23" w:firstLine="0"/>
        <w:rPr>
          <w:rFonts w:ascii="Times New Roman" w:hAnsi="Times New Roman"/>
          <w:sz w:val="24"/>
          <w:szCs w:val="24"/>
        </w:rPr>
      </w:pPr>
    </w:p>
    <w:p w:rsidR="008376AC" w:rsidRPr="00B80F82" w:rsidRDefault="00B80F82" w:rsidP="000D2EFF">
      <w:pPr>
        <w:pStyle w:val="Szvegtrzs12"/>
        <w:shd w:val="clear" w:color="auto" w:fill="auto"/>
        <w:spacing w:before="0" w:after="0" w:line="240" w:lineRule="auto"/>
        <w:ind w:right="23" w:firstLine="0"/>
        <w:rPr>
          <w:rFonts w:ascii="Times New Roman" w:hAnsi="Times New Roman"/>
          <w:sz w:val="24"/>
          <w:szCs w:val="24"/>
        </w:rPr>
      </w:pPr>
      <w:r w:rsidRPr="00B80F82">
        <w:rPr>
          <w:rFonts w:ascii="Times New Roman" w:hAnsi="Times New Roman"/>
          <w:sz w:val="24"/>
          <w:szCs w:val="24"/>
        </w:rPr>
        <w:t xml:space="preserve">A Foglakoztatási Osztály </w:t>
      </w:r>
      <w:r>
        <w:rPr>
          <w:rFonts w:ascii="Times New Roman" w:hAnsi="Times New Roman"/>
          <w:sz w:val="24"/>
          <w:szCs w:val="24"/>
        </w:rPr>
        <w:t>adatszolgáltatása alapján 2018-ban az alábbi</w:t>
      </w:r>
      <w:r w:rsidRPr="008479F3">
        <w:rPr>
          <w:rFonts w:ascii="Times New Roman" w:hAnsi="Times New Roman"/>
          <w:sz w:val="24"/>
          <w:szCs w:val="24"/>
        </w:rPr>
        <w:t xml:space="preserve"> felnőttképzési programo</w:t>
      </w:r>
      <w:r>
        <w:rPr>
          <w:rFonts w:ascii="Times New Roman" w:hAnsi="Times New Roman"/>
          <w:sz w:val="24"/>
          <w:szCs w:val="24"/>
        </w:rPr>
        <w:t>kat indították:</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629"/>
        <w:gridCol w:w="2268"/>
      </w:tblGrid>
      <w:tr w:rsidR="00B80F82" w:rsidRPr="00B80F82" w:rsidTr="00B80F82">
        <w:trPr>
          <w:jc w:val="center"/>
        </w:trPr>
        <w:tc>
          <w:tcPr>
            <w:tcW w:w="6629" w:type="dxa"/>
          </w:tcPr>
          <w:p w:rsidR="00B80F82" w:rsidRPr="00B80F82" w:rsidRDefault="00B80F82" w:rsidP="00B80F82">
            <w:pPr>
              <w:spacing w:after="0" w:line="240" w:lineRule="auto"/>
              <w:jc w:val="center"/>
              <w:rPr>
                <w:rFonts w:ascii="Times New Roman" w:hAnsi="Times New Roman"/>
                <w:b/>
                <w:sz w:val="24"/>
                <w:szCs w:val="24"/>
              </w:rPr>
            </w:pPr>
            <w:r w:rsidRPr="00B80F82">
              <w:rPr>
                <w:rFonts w:ascii="Times New Roman" w:hAnsi="Times New Roman"/>
                <w:b/>
                <w:sz w:val="24"/>
                <w:szCs w:val="24"/>
              </w:rPr>
              <w:t>Képesítés megnevezése</w:t>
            </w:r>
          </w:p>
        </w:tc>
        <w:tc>
          <w:tcPr>
            <w:tcW w:w="2268" w:type="dxa"/>
          </w:tcPr>
          <w:p w:rsidR="00B80F82" w:rsidRPr="00B80F82" w:rsidRDefault="00B80F82" w:rsidP="00B80F82">
            <w:pPr>
              <w:spacing w:after="0" w:line="240" w:lineRule="auto"/>
              <w:jc w:val="both"/>
              <w:rPr>
                <w:rFonts w:ascii="Times New Roman" w:hAnsi="Times New Roman"/>
                <w:b/>
                <w:sz w:val="24"/>
                <w:szCs w:val="24"/>
              </w:rPr>
            </w:pPr>
            <w:r w:rsidRPr="00B80F82">
              <w:rPr>
                <w:rFonts w:ascii="Times New Roman" w:hAnsi="Times New Roman"/>
                <w:b/>
                <w:sz w:val="24"/>
                <w:szCs w:val="24"/>
              </w:rPr>
              <w:t>A képzés helyszíne</w:t>
            </w:r>
          </w:p>
        </w:tc>
      </w:tr>
      <w:tr w:rsidR="00B80F82" w:rsidRPr="00B80F82" w:rsidTr="00B80F82">
        <w:trPr>
          <w:jc w:val="center"/>
        </w:trPr>
        <w:tc>
          <w:tcPr>
            <w:tcW w:w="6629" w:type="dxa"/>
          </w:tcPr>
          <w:p w:rsidR="00B80F82" w:rsidRPr="00B80F82" w:rsidRDefault="00B80F82" w:rsidP="00B80F82">
            <w:pPr>
              <w:spacing w:after="0" w:line="240" w:lineRule="auto"/>
              <w:rPr>
                <w:rFonts w:ascii="Times New Roman" w:hAnsi="Times New Roman"/>
                <w:sz w:val="24"/>
                <w:szCs w:val="24"/>
              </w:rPr>
            </w:pPr>
            <w:r w:rsidRPr="00B80F82">
              <w:rPr>
                <w:rFonts w:ascii="Times New Roman" w:hAnsi="Times New Roman"/>
                <w:sz w:val="24"/>
                <w:szCs w:val="24"/>
              </w:rPr>
              <w:t xml:space="preserve">Élelmiszer-, </w:t>
            </w:r>
            <w:proofErr w:type="spellStart"/>
            <w:r w:rsidRPr="00B80F82">
              <w:rPr>
                <w:rFonts w:ascii="Times New Roman" w:hAnsi="Times New Roman"/>
                <w:sz w:val="24"/>
                <w:szCs w:val="24"/>
              </w:rPr>
              <w:t>vegyiáru</w:t>
            </w:r>
            <w:proofErr w:type="spellEnd"/>
            <w:r w:rsidRPr="00B80F82">
              <w:rPr>
                <w:rFonts w:ascii="Times New Roman" w:hAnsi="Times New Roman"/>
                <w:sz w:val="24"/>
                <w:szCs w:val="24"/>
              </w:rPr>
              <w:t xml:space="preserve"> eladó</w:t>
            </w:r>
          </w:p>
        </w:tc>
        <w:tc>
          <w:tcPr>
            <w:tcW w:w="2268" w:type="dxa"/>
          </w:tcPr>
          <w:p w:rsidR="00B80F82" w:rsidRPr="00B80F82" w:rsidRDefault="00B80F82" w:rsidP="00B80F82">
            <w:pPr>
              <w:spacing w:after="0" w:line="240" w:lineRule="auto"/>
              <w:jc w:val="both"/>
              <w:rPr>
                <w:rFonts w:ascii="Times New Roman" w:hAnsi="Times New Roman"/>
                <w:sz w:val="24"/>
                <w:szCs w:val="24"/>
              </w:rPr>
            </w:pPr>
            <w:r w:rsidRPr="00B80F82">
              <w:rPr>
                <w:rFonts w:ascii="Times New Roman" w:hAnsi="Times New Roman"/>
                <w:sz w:val="24"/>
                <w:szCs w:val="24"/>
              </w:rPr>
              <w:t>Karcag</w:t>
            </w:r>
          </w:p>
        </w:tc>
      </w:tr>
      <w:tr w:rsidR="00B80F82" w:rsidRPr="00B80F82" w:rsidTr="00B80F82">
        <w:trPr>
          <w:jc w:val="center"/>
        </w:trPr>
        <w:tc>
          <w:tcPr>
            <w:tcW w:w="6629" w:type="dxa"/>
          </w:tcPr>
          <w:p w:rsidR="00B80F82" w:rsidRPr="00B80F82" w:rsidRDefault="00B80F82" w:rsidP="00B80F82">
            <w:pPr>
              <w:spacing w:after="0" w:line="240" w:lineRule="auto"/>
              <w:rPr>
                <w:rFonts w:ascii="Times New Roman" w:hAnsi="Times New Roman"/>
                <w:sz w:val="24"/>
                <w:szCs w:val="24"/>
              </w:rPr>
            </w:pPr>
            <w:r w:rsidRPr="00B80F82">
              <w:rPr>
                <w:rFonts w:ascii="Times New Roman" w:hAnsi="Times New Roman"/>
                <w:sz w:val="24"/>
                <w:szCs w:val="24"/>
              </w:rPr>
              <w:t xml:space="preserve">Építő- és anyagmozgató </w:t>
            </w:r>
            <w:proofErr w:type="gramStart"/>
            <w:r w:rsidRPr="00B80F82">
              <w:rPr>
                <w:rFonts w:ascii="Times New Roman" w:hAnsi="Times New Roman"/>
                <w:sz w:val="24"/>
                <w:szCs w:val="24"/>
              </w:rPr>
              <w:t>gép kezelő</w:t>
            </w:r>
            <w:proofErr w:type="gramEnd"/>
          </w:p>
        </w:tc>
        <w:tc>
          <w:tcPr>
            <w:tcW w:w="2268" w:type="dxa"/>
          </w:tcPr>
          <w:p w:rsidR="00B80F82" w:rsidRPr="00B80F82" w:rsidRDefault="00B80F82" w:rsidP="00B80F82">
            <w:pPr>
              <w:spacing w:after="0" w:line="240" w:lineRule="auto"/>
              <w:jc w:val="both"/>
              <w:rPr>
                <w:rFonts w:ascii="Times New Roman" w:hAnsi="Times New Roman"/>
                <w:sz w:val="24"/>
                <w:szCs w:val="24"/>
              </w:rPr>
            </w:pPr>
            <w:r w:rsidRPr="00B80F82">
              <w:rPr>
                <w:rFonts w:ascii="Times New Roman" w:hAnsi="Times New Roman"/>
                <w:sz w:val="24"/>
                <w:szCs w:val="24"/>
              </w:rPr>
              <w:t>Törökszentmiklós</w:t>
            </w:r>
          </w:p>
        </w:tc>
      </w:tr>
      <w:tr w:rsidR="00B80F82" w:rsidRPr="00B80F82" w:rsidTr="00B80F82">
        <w:trPr>
          <w:jc w:val="center"/>
        </w:trPr>
        <w:tc>
          <w:tcPr>
            <w:tcW w:w="6629" w:type="dxa"/>
          </w:tcPr>
          <w:p w:rsidR="00B80F82" w:rsidRPr="00B80F82" w:rsidRDefault="00B80F82" w:rsidP="00B80F82">
            <w:pPr>
              <w:spacing w:after="0" w:line="240" w:lineRule="auto"/>
              <w:rPr>
                <w:rFonts w:ascii="Times New Roman" w:hAnsi="Times New Roman"/>
                <w:sz w:val="24"/>
                <w:szCs w:val="24"/>
              </w:rPr>
            </w:pPr>
            <w:proofErr w:type="spellStart"/>
            <w:r w:rsidRPr="00B80F82">
              <w:rPr>
                <w:rFonts w:ascii="Times New Roman" w:hAnsi="Times New Roman"/>
                <w:sz w:val="24"/>
                <w:szCs w:val="24"/>
              </w:rPr>
              <w:t>Gyógymasszőr</w:t>
            </w:r>
            <w:proofErr w:type="spellEnd"/>
          </w:p>
        </w:tc>
        <w:tc>
          <w:tcPr>
            <w:tcW w:w="2268" w:type="dxa"/>
          </w:tcPr>
          <w:p w:rsidR="00B80F82" w:rsidRPr="00B80F82" w:rsidRDefault="00B80F82" w:rsidP="00B80F82">
            <w:pPr>
              <w:spacing w:after="0" w:line="240" w:lineRule="auto"/>
              <w:jc w:val="both"/>
              <w:rPr>
                <w:rFonts w:ascii="Times New Roman" w:hAnsi="Times New Roman"/>
                <w:sz w:val="24"/>
                <w:szCs w:val="24"/>
              </w:rPr>
            </w:pPr>
            <w:r w:rsidRPr="00B80F82">
              <w:rPr>
                <w:rFonts w:ascii="Times New Roman" w:hAnsi="Times New Roman"/>
                <w:sz w:val="24"/>
                <w:szCs w:val="24"/>
              </w:rPr>
              <w:t>Szolnok</w:t>
            </w:r>
          </w:p>
        </w:tc>
      </w:tr>
      <w:tr w:rsidR="00B80F82" w:rsidRPr="00B80F82" w:rsidTr="00B80F82">
        <w:trPr>
          <w:jc w:val="center"/>
        </w:trPr>
        <w:tc>
          <w:tcPr>
            <w:tcW w:w="6629" w:type="dxa"/>
          </w:tcPr>
          <w:p w:rsidR="00B80F82" w:rsidRPr="00B80F82" w:rsidRDefault="00B80F82" w:rsidP="00B80F82">
            <w:pPr>
              <w:spacing w:after="0" w:line="240" w:lineRule="auto"/>
              <w:rPr>
                <w:rFonts w:ascii="Times New Roman" w:hAnsi="Times New Roman"/>
                <w:sz w:val="24"/>
                <w:szCs w:val="24"/>
              </w:rPr>
            </w:pPr>
            <w:r w:rsidRPr="00B80F82">
              <w:rPr>
                <w:rFonts w:ascii="Times New Roman" w:hAnsi="Times New Roman"/>
                <w:sz w:val="24"/>
                <w:szCs w:val="24"/>
              </w:rPr>
              <w:t>Gyógypedagógiai segítő munkatárs</w:t>
            </w:r>
          </w:p>
        </w:tc>
        <w:tc>
          <w:tcPr>
            <w:tcW w:w="2268" w:type="dxa"/>
          </w:tcPr>
          <w:p w:rsidR="00B80F82" w:rsidRPr="00B80F82" w:rsidRDefault="00B80F82" w:rsidP="00B80F82">
            <w:pPr>
              <w:spacing w:after="0" w:line="240" w:lineRule="auto"/>
              <w:jc w:val="both"/>
              <w:rPr>
                <w:rFonts w:ascii="Times New Roman" w:hAnsi="Times New Roman"/>
                <w:sz w:val="24"/>
                <w:szCs w:val="24"/>
              </w:rPr>
            </w:pPr>
            <w:r w:rsidRPr="00B80F82">
              <w:rPr>
                <w:rFonts w:ascii="Times New Roman" w:hAnsi="Times New Roman"/>
                <w:sz w:val="24"/>
                <w:szCs w:val="24"/>
              </w:rPr>
              <w:t>Szolnok</w:t>
            </w:r>
          </w:p>
        </w:tc>
      </w:tr>
      <w:tr w:rsidR="00B80F82" w:rsidRPr="00B80F82" w:rsidTr="00B80F82">
        <w:trPr>
          <w:jc w:val="center"/>
        </w:trPr>
        <w:tc>
          <w:tcPr>
            <w:tcW w:w="6629" w:type="dxa"/>
          </w:tcPr>
          <w:p w:rsidR="00B80F82" w:rsidRPr="00B80F82" w:rsidRDefault="00B80F82" w:rsidP="00B80F82">
            <w:pPr>
              <w:spacing w:after="0" w:line="240" w:lineRule="auto"/>
              <w:rPr>
                <w:rFonts w:ascii="Times New Roman" w:hAnsi="Times New Roman"/>
                <w:sz w:val="24"/>
                <w:szCs w:val="24"/>
              </w:rPr>
            </w:pPr>
            <w:r w:rsidRPr="00B80F82">
              <w:rPr>
                <w:rFonts w:ascii="Times New Roman" w:hAnsi="Times New Roman"/>
                <w:sz w:val="24"/>
                <w:szCs w:val="24"/>
              </w:rPr>
              <w:t>Irodai titkár</w:t>
            </w:r>
          </w:p>
        </w:tc>
        <w:tc>
          <w:tcPr>
            <w:tcW w:w="2268" w:type="dxa"/>
          </w:tcPr>
          <w:p w:rsidR="00B80F82" w:rsidRPr="00B80F82" w:rsidRDefault="00B80F82" w:rsidP="00B80F82">
            <w:pPr>
              <w:spacing w:after="0" w:line="240" w:lineRule="auto"/>
              <w:jc w:val="both"/>
              <w:rPr>
                <w:rFonts w:ascii="Times New Roman" w:hAnsi="Times New Roman"/>
                <w:sz w:val="24"/>
                <w:szCs w:val="24"/>
              </w:rPr>
            </w:pPr>
            <w:r w:rsidRPr="00B80F82">
              <w:rPr>
                <w:rFonts w:ascii="Times New Roman" w:hAnsi="Times New Roman"/>
                <w:sz w:val="24"/>
                <w:szCs w:val="24"/>
              </w:rPr>
              <w:t>Szolnok</w:t>
            </w:r>
          </w:p>
        </w:tc>
      </w:tr>
      <w:tr w:rsidR="00B80F82" w:rsidRPr="00B80F82" w:rsidTr="00B80F82">
        <w:trPr>
          <w:jc w:val="center"/>
        </w:trPr>
        <w:tc>
          <w:tcPr>
            <w:tcW w:w="6629" w:type="dxa"/>
          </w:tcPr>
          <w:p w:rsidR="00B80F82" w:rsidRPr="00B80F82" w:rsidRDefault="00B80F82" w:rsidP="00B80F82">
            <w:pPr>
              <w:spacing w:after="0" w:line="240" w:lineRule="auto"/>
              <w:rPr>
                <w:rFonts w:ascii="Times New Roman" w:hAnsi="Times New Roman"/>
                <w:sz w:val="24"/>
                <w:szCs w:val="24"/>
              </w:rPr>
            </w:pPr>
            <w:r w:rsidRPr="00B80F82">
              <w:rPr>
                <w:rFonts w:ascii="Times New Roman" w:hAnsi="Times New Roman"/>
                <w:sz w:val="24"/>
                <w:szCs w:val="24"/>
              </w:rPr>
              <w:t xml:space="preserve">Kézápoló és </w:t>
            </w:r>
            <w:proofErr w:type="spellStart"/>
            <w:r w:rsidRPr="00B80F82">
              <w:rPr>
                <w:rFonts w:ascii="Times New Roman" w:hAnsi="Times New Roman"/>
                <w:sz w:val="24"/>
                <w:szCs w:val="24"/>
              </w:rPr>
              <w:t>műkörömépítő</w:t>
            </w:r>
            <w:proofErr w:type="spellEnd"/>
          </w:p>
        </w:tc>
        <w:tc>
          <w:tcPr>
            <w:tcW w:w="2268" w:type="dxa"/>
          </w:tcPr>
          <w:p w:rsidR="00B80F82" w:rsidRPr="00B80F82" w:rsidRDefault="00B80F82" w:rsidP="00B80F82">
            <w:pPr>
              <w:spacing w:after="0" w:line="240" w:lineRule="auto"/>
              <w:jc w:val="both"/>
              <w:rPr>
                <w:rFonts w:ascii="Times New Roman" w:hAnsi="Times New Roman"/>
                <w:sz w:val="24"/>
                <w:szCs w:val="24"/>
              </w:rPr>
            </w:pPr>
            <w:r w:rsidRPr="00B80F82">
              <w:rPr>
                <w:rFonts w:ascii="Times New Roman" w:hAnsi="Times New Roman"/>
                <w:sz w:val="24"/>
                <w:szCs w:val="24"/>
              </w:rPr>
              <w:t>Karcag</w:t>
            </w:r>
          </w:p>
        </w:tc>
      </w:tr>
      <w:tr w:rsidR="00B80F82" w:rsidRPr="00B80F82" w:rsidTr="00B80F82">
        <w:trPr>
          <w:jc w:val="center"/>
        </w:trPr>
        <w:tc>
          <w:tcPr>
            <w:tcW w:w="6629" w:type="dxa"/>
          </w:tcPr>
          <w:p w:rsidR="00B80F82" w:rsidRPr="00B80F82" w:rsidRDefault="00B80F82" w:rsidP="00B80F82">
            <w:pPr>
              <w:spacing w:after="0" w:line="240" w:lineRule="auto"/>
              <w:rPr>
                <w:rFonts w:ascii="Times New Roman" w:hAnsi="Times New Roman"/>
                <w:sz w:val="24"/>
                <w:szCs w:val="24"/>
              </w:rPr>
            </w:pPr>
            <w:r w:rsidRPr="00B80F82">
              <w:rPr>
                <w:rFonts w:ascii="Times New Roman" w:hAnsi="Times New Roman"/>
                <w:sz w:val="24"/>
                <w:szCs w:val="24"/>
              </w:rPr>
              <w:t>Logisztikai és szállítmányozási ügyintéző</w:t>
            </w:r>
          </w:p>
        </w:tc>
        <w:tc>
          <w:tcPr>
            <w:tcW w:w="2268" w:type="dxa"/>
          </w:tcPr>
          <w:p w:rsidR="00B80F82" w:rsidRPr="00B80F82" w:rsidRDefault="00B80F82" w:rsidP="00B80F82">
            <w:pPr>
              <w:spacing w:after="0" w:line="240" w:lineRule="auto"/>
              <w:jc w:val="both"/>
              <w:rPr>
                <w:rFonts w:ascii="Times New Roman" w:hAnsi="Times New Roman"/>
                <w:sz w:val="24"/>
                <w:szCs w:val="24"/>
              </w:rPr>
            </w:pPr>
            <w:r w:rsidRPr="00B80F82">
              <w:rPr>
                <w:rFonts w:ascii="Times New Roman" w:hAnsi="Times New Roman"/>
                <w:sz w:val="24"/>
                <w:szCs w:val="24"/>
              </w:rPr>
              <w:t>Szolnok</w:t>
            </w:r>
          </w:p>
        </w:tc>
      </w:tr>
      <w:tr w:rsidR="00B80F82" w:rsidRPr="00B80F82" w:rsidTr="00B80F82">
        <w:trPr>
          <w:jc w:val="center"/>
        </w:trPr>
        <w:tc>
          <w:tcPr>
            <w:tcW w:w="6629" w:type="dxa"/>
          </w:tcPr>
          <w:p w:rsidR="00B80F82" w:rsidRPr="00B80F82" w:rsidRDefault="00B80F82" w:rsidP="00B80F82">
            <w:pPr>
              <w:spacing w:after="0" w:line="240" w:lineRule="auto"/>
              <w:rPr>
                <w:rFonts w:ascii="Times New Roman" w:hAnsi="Times New Roman"/>
                <w:sz w:val="24"/>
                <w:szCs w:val="24"/>
              </w:rPr>
            </w:pPr>
            <w:r w:rsidRPr="00B80F82">
              <w:rPr>
                <w:rFonts w:ascii="Times New Roman" w:hAnsi="Times New Roman"/>
                <w:sz w:val="24"/>
                <w:szCs w:val="24"/>
              </w:rPr>
              <w:t>Óvodai dajka</w:t>
            </w:r>
          </w:p>
        </w:tc>
        <w:tc>
          <w:tcPr>
            <w:tcW w:w="2268" w:type="dxa"/>
          </w:tcPr>
          <w:p w:rsidR="00B80F82" w:rsidRPr="00B80F82" w:rsidRDefault="00B80F82" w:rsidP="00B80F82">
            <w:pPr>
              <w:spacing w:after="0" w:line="240" w:lineRule="auto"/>
              <w:jc w:val="both"/>
              <w:rPr>
                <w:rFonts w:ascii="Times New Roman" w:hAnsi="Times New Roman"/>
                <w:sz w:val="24"/>
                <w:szCs w:val="24"/>
              </w:rPr>
            </w:pPr>
            <w:r w:rsidRPr="00B80F82">
              <w:rPr>
                <w:rFonts w:ascii="Times New Roman" w:hAnsi="Times New Roman"/>
                <w:sz w:val="24"/>
                <w:szCs w:val="24"/>
              </w:rPr>
              <w:t>Szolnok</w:t>
            </w:r>
          </w:p>
        </w:tc>
      </w:tr>
      <w:tr w:rsidR="00B80F82" w:rsidRPr="00B80F82" w:rsidTr="00B80F82">
        <w:trPr>
          <w:jc w:val="center"/>
        </w:trPr>
        <w:tc>
          <w:tcPr>
            <w:tcW w:w="6629" w:type="dxa"/>
          </w:tcPr>
          <w:p w:rsidR="00B80F82" w:rsidRPr="00B80F82" w:rsidRDefault="00B80F82" w:rsidP="00BB5268">
            <w:pPr>
              <w:spacing w:before="100" w:beforeAutospacing="1" w:afterAutospacing="1"/>
              <w:rPr>
                <w:rFonts w:ascii="Times New Roman" w:hAnsi="Times New Roman"/>
                <w:sz w:val="24"/>
                <w:szCs w:val="24"/>
              </w:rPr>
            </w:pPr>
            <w:r w:rsidRPr="00B80F82">
              <w:rPr>
                <w:rFonts w:ascii="Times New Roman" w:hAnsi="Times New Roman"/>
                <w:sz w:val="24"/>
                <w:szCs w:val="24"/>
              </w:rPr>
              <w:t>Raktáros, Építő- és anyagmozgató gépkezelő</w:t>
            </w:r>
          </w:p>
        </w:tc>
        <w:tc>
          <w:tcPr>
            <w:tcW w:w="2268" w:type="dxa"/>
          </w:tcPr>
          <w:p w:rsidR="00B80F82" w:rsidRPr="00B80F82" w:rsidRDefault="00B80F82" w:rsidP="00B80F82">
            <w:pPr>
              <w:spacing w:after="0" w:line="240" w:lineRule="auto"/>
              <w:jc w:val="both"/>
              <w:rPr>
                <w:rFonts w:ascii="Times New Roman" w:hAnsi="Times New Roman"/>
                <w:sz w:val="24"/>
                <w:szCs w:val="24"/>
              </w:rPr>
            </w:pPr>
            <w:r w:rsidRPr="00B80F82">
              <w:rPr>
                <w:rFonts w:ascii="Times New Roman" w:hAnsi="Times New Roman"/>
                <w:sz w:val="24"/>
                <w:szCs w:val="24"/>
              </w:rPr>
              <w:t>Karcag</w:t>
            </w:r>
          </w:p>
        </w:tc>
      </w:tr>
      <w:tr w:rsidR="00B80F82" w:rsidRPr="00B80F82" w:rsidTr="00B80F82">
        <w:trPr>
          <w:jc w:val="center"/>
        </w:trPr>
        <w:tc>
          <w:tcPr>
            <w:tcW w:w="6629" w:type="dxa"/>
          </w:tcPr>
          <w:p w:rsidR="00B80F82" w:rsidRPr="00B80F82" w:rsidRDefault="00B80F82" w:rsidP="00B80F82">
            <w:pPr>
              <w:spacing w:after="0" w:line="240" w:lineRule="auto"/>
              <w:rPr>
                <w:rFonts w:ascii="Times New Roman" w:hAnsi="Times New Roman"/>
                <w:sz w:val="24"/>
                <w:szCs w:val="24"/>
              </w:rPr>
            </w:pPr>
            <w:r w:rsidRPr="00B80F82">
              <w:rPr>
                <w:rFonts w:ascii="Times New Roman" w:hAnsi="Times New Roman"/>
                <w:sz w:val="24"/>
                <w:szCs w:val="24"/>
              </w:rPr>
              <w:t>Számítógép-szerelő, karbantartó</w:t>
            </w:r>
          </w:p>
        </w:tc>
        <w:tc>
          <w:tcPr>
            <w:tcW w:w="2268" w:type="dxa"/>
          </w:tcPr>
          <w:p w:rsidR="00B80F82" w:rsidRPr="00B80F82" w:rsidRDefault="00B80F82" w:rsidP="00B80F82">
            <w:pPr>
              <w:spacing w:after="0" w:line="240" w:lineRule="auto"/>
              <w:jc w:val="both"/>
              <w:rPr>
                <w:rFonts w:ascii="Times New Roman" w:hAnsi="Times New Roman"/>
                <w:sz w:val="24"/>
                <w:szCs w:val="24"/>
              </w:rPr>
            </w:pPr>
            <w:r w:rsidRPr="00B80F82">
              <w:rPr>
                <w:rFonts w:ascii="Times New Roman" w:hAnsi="Times New Roman"/>
                <w:sz w:val="24"/>
                <w:szCs w:val="24"/>
              </w:rPr>
              <w:t>Szolnok</w:t>
            </w:r>
          </w:p>
        </w:tc>
      </w:tr>
      <w:tr w:rsidR="00B80F82" w:rsidRPr="00B80F82" w:rsidTr="00B80F82">
        <w:trPr>
          <w:jc w:val="center"/>
        </w:trPr>
        <w:tc>
          <w:tcPr>
            <w:tcW w:w="6629" w:type="dxa"/>
          </w:tcPr>
          <w:p w:rsidR="00B80F82" w:rsidRPr="00B80F82" w:rsidRDefault="00B80F82" w:rsidP="00B80F82">
            <w:pPr>
              <w:spacing w:after="0" w:line="240" w:lineRule="auto"/>
              <w:rPr>
                <w:rFonts w:ascii="Times New Roman" w:hAnsi="Times New Roman"/>
                <w:sz w:val="24"/>
                <w:szCs w:val="24"/>
              </w:rPr>
            </w:pPr>
            <w:r w:rsidRPr="00B80F82">
              <w:rPr>
                <w:rFonts w:ascii="Times New Roman" w:hAnsi="Times New Roman"/>
                <w:sz w:val="24"/>
                <w:szCs w:val="24"/>
              </w:rPr>
              <w:t>Személy- és vagyonőr</w:t>
            </w:r>
          </w:p>
        </w:tc>
        <w:tc>
          <w:tcPr>
            <w:tcW w:w="2268" w:type="dxa"/>
          </w:tcPr>
          <w:p w:rsidR="00B80F82" w:rsidRPr="00B80F82" w:rsidRDefault="00B80F82" w:rsidP="00B80F82">
            <w:pPr>
              <w:spacing w:after="0" w:line="240" w:lineRule="auto"/>
              <w:jc w:val="both"/>
              <w:rPr>
                <w:rFonts w:ascii="Times New Roman" w:hAnsi="Times New Roman"/>
                <w:sz w:val="24"/>
                <w:szCs w:val="24"/>
              </w:rPr>
            </w:pPr>
            <w:r w:rsidRPr="00B80F82">
              <w:rPr>
                <w:rFonts w:ascii="Times New Roman" w:hAnsi="Times New Roman"/>
                <w:sz w:val="24"/>
                <w:szCs w:val="24"/>
              </w:rPr>
              <w:t>Szolnok</w:t>
            </w:r>
          </w:p>
        </w:tc>
      </w:tr>
      <w:tr w:rsidR="00B80F82" w:rsidRPr="00B80F82" w:rsidTr="00B80F82">
        <w:trPr>
          <w:jc w:val="center"/>
        </w:trPr>
        <w:tc>
          <w:tcPr>
            <w:tcW w:w="6629" w:type="dxa"/>
          </w:tcPr>
          <w:p w:rsidR="00B80F82" w:rsidRPr="00B80F82" w:rsidRDefault="00B80F82" w:rsidP="00B80F82">
            <w:pPr>
              <w:spacing w:after="0" w:line="240" w:lineRule="auto"/>
              <w:rPr>
                <w:rFonts w:ascii="Times New Roman" w:hAnsi="Times New Roman"/>
                <w:sz w:val="24"/>
                <w:szCs w:val="24"/>
              </w:rPr>
            </w:pPr>
            <w:r w:rsidRPr="00B80F82">
              <w:rPr>
                <w:rFonts w:ascii="Times New Roman" w:hAnsi="Times New Roman"/>
                <w:sz w:val="24"/>
                <w:szCs w:val="24"/>
              </w:rPr>
              <w:t>Szociális gondozó és ápoló</w:t>
            </w:r>
          </w:p>
        </w:tc>
        <w:tc>
          <w:tcPr>
            <w:tcW w:w="2268" w:type="dxa"/>
          </w:tcPr>
          <w:p w:rsidR="00B80F82" w:rsidRPr="00B80F82" w:rsidRDefault="00B80F82" w:rsidP="00B80F82">
            <w:pPr>
              <w:spacing w:after="0" w:line="240" w:lineRule="auto"/>
              <w:jc w:val="both"/>
              <w:rPr>
                <w:rFonts w:ascii="Times New Roman" w:hAnsi="Times New Roman"/>
                <w:sz w:val="24"/>
                <w:szCs w:val="24"/>
              </w:rPr>
            </w:pPr>
            <w:r w:rsidRPr="00B80F82">
              <w:rPr>
                <w:rFonts w:ascii="Times New Roman" w:hAnsi="Times New Roman"/>
                <w:sz w:val="24"/>
                <w:szCs w:val="24"/>
              </w:rPr>
              <w:t>Szolnok</w:t>
            </w:r>
          </w:p>
        </w:tc>
      </w:tr>
      <w:tr w:rsidR="00B80F82" w:rsidRPr="00B80F82" w:rsidTr="00B80F82">
        <w:trPr>
          <w:jc w:val="center"/>
        </w:trPr>
        <w:tc>
          <w:tcPr>
            <w:tcW w:w="6629" w:type="dxa"/>
          </w:tcPr>
          <w:p w:rsidR="00B80F82" w:rsidRPr="00B80F82" w:rsidRDefault="00B80F82" w:rsidP="00B80F82">
            <w:pPr>
              <w:spacing w:after="0" w:line="240" w:lineRule="auto"/>
              <w:rPr>
                <w:rFonts w:ascii="Times New Roman" w:hAnsi="Times New Roman"/>
                <w:sz w:val="24"/>
                <w:szCs w:val="24"/>
              </w:rPr>
            </w:pPr>
            <w:r w:rsidRPr="00B80F82">
              <w:rPr>
                <w:rFonts w:ascii="Times New Roman" w:hAnsi="Times New Roman"/>
                <w:sz w:val="24"/>
                <w:szCs w:val="24"/>
              </w:rPr>
              <w:t>Szociális gondozó és ápoló</w:t>
            </w:r>
          </w:p>
        </w:tc>
        <w:tc>
          <w:tcPr>
            <w:tcW w:w="2268" w:type="dxa"/>
          </w:tcPr>
          <w:p w:rsidR="00B80F82" w:rsidRPr="00B80F82" w:rsidRDefault="00B80F82" w:rsidP="00B80F82">
            <w:pPr>
              <w:spacing w:after="0" w:line="240" w:lineRule="auto"/>
              <w:jc w:val="both"/>
              <w:rPr>
                <w:rFonts w:ascii="Times New Roman" w:hAnsi="Times New Roman"/>
                <w:sz w:val="24"/>
                <w:szCs w:val="24"/>
              </w:rPr>
            </w:pPr>
            <w:r w:rsidRPr="00B80F82">
              <w:rPr>
                <w:rFonts w:ascii="Times New Roman" w:hAnsi="Times New Roman"/>
                <w:sz w:val="24"/>
                <w:szCs w:val="24"/>
              </w:rPr>
              <w:t>Tiszafüred</w:t>
            </w:r>
          </w:p>
        </w:tc>
      </w:tr>
      <w:tr w:rsidR="00B80F82" w:rsidRPr="00B80F82" w:rsidTr="00B80F82">
        <w:trPr>
          <w:jc w:val="center"/>
        </w:trPr>
        <w:tc>
          <w:tcPr>
            <w:tcW w:w="6629" w:type="dxa"/>
          </w:tcPr>
          <w:p w:rsidR="00B80F82" w:rsidRPr="00B80F82" w:rsidRDefault="00B80F82" w:rsidP="00B80F82">
            <w:pPr>
              <w:spacing w:before="100" w:beforeAutospacing="1" w:afterAutospacing="1"/>
              <w:rPr>
                <w:rFonts w:ascii="Times New Roman" w:hAnsi="Times New Roman"/>
                <w:sz w:val="24"/>
                <w:szCs w:val="24"/>
              </w:rPr>
            </w:pPr>
            <w:r w:rsidRPr="00B80F82">
              <w:rPr>
                <w:rFonts w:ascii="Times New Roman" w:hAnsi="Times New Roman"/>
                <w:sz w:val="24"/>
                <w:szCs w:val="24"/>
              </w:rPr>
              <w:t>Társadalombiztosítási ügyintéző, Bérügyintéző, ECDL (7 modul)</w:t>
            </w:r>
          </w:p>
        </w:tc>
        <w:tc>
          <w:tcPr>
            <w:tcW w:w="2268" w:type="dxa"/>
          </w:tcPr>
          <w:p w:rsidR="00B80F82" w:rsidRPr="00B80F82" w:rsidRDefault="00B80F82" w:rsidP="00B80F82">
            <w:pPr>
              <w:spacing w:after="0" w:line="240" w:lineRule="auto"/>
              <w:jc w:val="both"/>
              <w:rPr>
                <w:rFonts w:ascii="Times New Roman" w:hAnsi="Times New Roman"/>
                <w:sz w:val="24"/>
                <w:szCs w:val="24"/>
              </w:rPr>
            </w:pPr>
            <w:r w:rsidRPr="00B80F82">
              <w:rPr>
                <w:rFonts w:ascii="Times New Roman" w:hAnsi="Times New Roman"/>
                <w:sz w:val="24"/>
                <w:szCs w:val="24"/>
              </w:rPr>
              <w:t>Szolnok</w:t>
            </w:r>
          </w:p>
        </w:tc>
      </w:tr>
      <w:tr w:rsidR="00B80F82" w:rsidRPr="00B80F82" w:rsidTr="00B80F82">
        <w:trPr>
          <w:jc w:val="center"/>
        </w:trPr>
        <w:tc>
          <w:tcPr>
            <w:tcW w:w="6629" w:type="dxa"/>
          </w:tcPr>
          <w:p w:rsidR="00B80F82" w:rsidRPr="00B80F82" w:rsidRDefault="00B80F82" w:rsidP="00B80F82">
            <w:pPr>
              <w:spacing w:before="100" w:beforeAutospacing="1" w:afterAutospacing="1"/>
              <w:rPr>
                <w:rFonts w:ascii="Times New Roman" w:hAnsi="Times New Roman"/>
                <w:sz w:val="24"/>
                <w:szCs w:val="24"/>
              </w:rPr>
            </w:pPr>
            <w:r w:rsidRPr="00B80F82">
              <w:rPr>
                <w:rFonts w:ascii="Times New Roman" w:hAnsi="Times New Roman"/>
                <w:sz w:val="24"/>
                <w:szCs w:val="24"/>
              </w:rPr>
              <w:t>Társadalombiztosítási ügyintéző, Bérügyintéző, ECDL (7 modul)</w:t>
            </w:r>
          </w:p>
        </w:tc>
        <w:tc>
          <w:tcPr>
            <w:tcW w:w="2268" w:type="dxa"/>
          </w:tcPr>
          <w:p w:rsidR="00B80F82" w:rsidRPr="00B80F82" w:rsidRDefault="00B80F82" w:rsidP="00B80F82">
            <w:pPr>
              <w:spacing w:after="0" w:line="240" w:lineRule="auto"/>
              <w:jc w:val="both"/>
              <w:rPr>
                <w:rFonts w:ascii="Times New Roman" w:hAnsi="Times New Roman"/>
                <w:sz w:val="24"/>
                <w:szCs w:val="24"/>
              </w:rPr>
            </w:pPr>
            <w:r w:rsidRPr="00B80F82">
              <w:rPr>
                <w:rFonts w:ascii="Times New Roman" w:hAnsi="Times New Roman"/>
                <w:sz w:val="24"/>
                <w:szCs w:val="24"/>
              </w:rPr>
              <w:t>Szolnok</w:t>
            </w:r>
          </w:p>
        </w:tc>
      </w:tr>
      <w:tr w:rsidR="00B80F82" w:rsidRPr="00B80F82" w:rsidTr="00B80F82">
        <w:trPr>
          <w:jc w:val="center"/>
        </w:trPr>
        <w:tc>
          <w:tcPr>
            <w:tcW w:w="6629" w:type="dxa"/>
          </w:tcPr>
          <w:p w:rsidR="00B80F82" w:rsidRPr="00B80F82" w:rsidRDefault="00B80F82" w:rsidP="00B80F82">
            <w:pPr>
              <w:spacing w:after="0" w:line="240" w:lineRule="auto"/>
              <w:rPr>
                <w:rFonts w:ascii="Times New Roman" w:hAnsi="Times New Roman"/>
                <w:sz w:val="24"/>
                <w:szCs w:val="24"/>
              </w:rPr>
            </w:pPr>
            <w:r w:rsidRPr="00B80F82">
              <w:rPr>
                <w:rFonts w:ascii="Times New Roman" w:hAnsi="Times New Roman"/>
                <w:sz w:val="24"/>
                <w:szCs w:val="24"/>
              </w:rPr>
              <w:t>Gyártósori munkavállalást elősegítő alapkompetenciák fejlesztése</w:t>
            </w:r>
          </w:p>
        </w:tc>
        <w:tc>
          <w:tcPr>
            <w:tcW w:w="2268" w:type="dxa"/>
          </w:tcPr>
          <w:p w:rsidR="00B80F82" w:rsidRPr="00B80F82" w:rsidRDefault="00B80F82" w:rsidP="00B80F82">
            <w:pPr>
              <w:spacing w:after="0" w:line="240" w:lineRule="auto"/>
              <w:jc w:val="both"/>
              <w:rPr>
                <w:rFonts w:ascii="Times New Roman" w:hAnsi="Times New Roman"/>
                <w:sz w:val="24"/>
                <w:szCs w:val="24"/>
              </w:rPr>
            </w:pPr>
            <w:r w:rsidRPr="00B80F82">
              <w:rPr>
                <w:rFonts w:ascii="Times New Roman" w:hAnsi="Times New Roman"/>
                <w:sz w:val="24"/>
                <w:szCs w:val="24"/>
              </w:rPr>
              <w:t>Karcag</w:t>
            </w:r>
          </w:p>
        </w:tc>
      </w:tr>
    </w:tbl>
    <w:p w:rsidR="00B80F82" w:rsidRPr="00A260B7" w:rsidRDefault="00B80F82" w:rsidP="009056D3">
      <w:pPr>
        <w:spacing w:after="0" w:line="240" w:lineRule="auto"/>
        <w:jc w:val="both"/>
        <w:rPr>
          <w:rFonts w:ascii="Times New Roman" w:hAnsi="Times New Roman"/>
          <w:sz w:val="24"/>
          <w:szCs w:val="24"/>
        </w:rPr>
      </w:pPr>
      <w:r w:rsidRPr="00A260B7">
        <w:rPr>
          <w:rFonts w:ascii="Times New Roman" w:hAnsi="Times New Roman"/>
          <w:sz w:val="24"/>
          <w:szCs w:val="24"/>
        </w:rPr>
        <w:t xml:space="preserve">2018. évben </w:t>
      </w:r>
      <w:r w:rsidRPr="00A260B7">
        <w:rPr>
          <w:rStyle w:val="Kiemels2"/>
          <w:rFonts w:ascii="Times New Roman" w:hAnsi="Times New Roman"/>
          <w:sz w:val="24"/>
          <w:szCs w:val="24"/>
        </w:rPr>
        <w:t>72 fő karcagi</w:t>
      </w:r>
      <w:r w:rsidRPr="00A260B7">
        <w:rPr>
          <w:rFonts w:ascii="Times New Roman" w:hAnsi="Times New Roman"/>
          <w:sz w:val="24"/>
          <w:szCs w:val="24"/>
        </w:rPr>
        <w:t xml:space="preserve"> lakóhellyel rendelkező álláskereső vett részt támogatott </w:t>
      </w:r>
      <w:proofErr w:type="gramStart"/>
      <w:r w:rsidRPr="00A260B7">
        <w:rPr>
          <w:rFonts w:ascii="Times New Roman" w:hAnsi="Times New Roman"/>
          <w:sz w:val="24"/>
          <w:szCs w:val="24"/>
        </w:rPr>
        <w:t>munkaerő</w:t>
      </w:r>
      <w:r w:rsidR="00882F06">
        <w:rPr>
          <w:rFonts w:ascii="Times New Roman" w:hAnsi="Times New Roman"/>
          <w:sz w:val="24"/>
          <w:szCs w:val="24"/>
        </w:rPr>
        <w:t>-</w:t>
      </w:r>
      <w:r w:rsidRPr="00A260B7">
        <w:rPr>
          <w:rFonts w:ascii="Times New Roman" w:hAnsi="Times New Roman"/>
          <w:sz w:val="24"/>
          <w:szCs w:val="24"/>
        </w:rPr>
        <w:t>piaci képzésekben</w:t>
      </w:r>
      <w:proofErr w:type="gramEnd"/>
      <w:r>
        <w:rPr>
          <w:rFonts w:ascii="Times New Roman" w:hAnsi="Times New Roman"/>
          <w:sz w:val="24"/>
          <w:szCs w:val="24"/>
        </w:rPr>
        <w:t>.</w:t>
      </w:r>
    </w:p>
    <w:p w:rsidR="0090702D" w:rsidRDefault="0090702D" w:rsidP="009056D3">
      <w:pPr>
        <w:pStyle w:val="Szvegtrzs12"/>
        <w:shd w:val="clear" w:color="auto" w:fill="auto"/>
        <w:spacing w:before="0" w:after="0" w:line="240" w:lineRule="auto"/>
        <w:ind w:right="20" w:firstLine="0"/>
        <w:rPr>
          <w:rFonts w:ascii="Times New Roman" w:hAnsi="Times New Roman"/>
          <w:sz w:val="24"/>
          <w:szCs w:val="24"/>
        </w:rPr>
      </w:pPr>
    </w:p>
    <w:p w:rsidR="006B5E95" w:rsidRPr="005E5C71" w:rsidRDefault="006B5E95" w:rsidP="006B5E95">
      <w:pPr>
        <w:spacing w:after="0" w:line="240" w:lineRule="auto"/>
        <w:jc w:val="both"/>
        <w:rPr>
          <w:rFonts w:ascii="Times New Roman" w:hAnsi="Times New Roman"/>
          <w:sz w:val="24"/>
          <w:szCs w:val="24"/>
        </w:rPr>
      </w:pPr>
      <w:r>
        <w:rPr>
          <w:rFonts w:ascii="Times New Roman" w:hAnsi="Times New Roman"/>
          <w:sz w:val="24"/>
          <w:szCs w:val="24"/>
        </w:rPr>
        <w:t xml:space="preserve">A </w:t>
      </w:r>
      <w:r w:rsidRPr="005E5C71">
        <w:rPr>
          <w:rFonts w:ascii="Times New Roman" w:hAnsi="Times New Roman"/>
          <w:sz w:val="24"/>
          <w:szCs w:val="24"/>
        </w:rPr>
        <w:t xml:space="preserve">munkavállalói korú népesség gazdasági </w:t>
      </w:r>
      <w:proofErr w:type="gramStart"/>
      <w:r w:rsidRPr="005E5C71">
        <w:rPr>
          <w:rFonts w:ascii="Times New Roman" w:hAnsi="Times New Roman"/>
          <w:sz w:val="24"/>
          <w:szCs w:val="24"/>
        </w:rPr>
        <w:t>aktivitási</w:t>
      </w:r>
      <w:proofErr w:type="gramEnd"/>
      <w:r w:rsidRPr="005E5C71">
        <w:rPr>
          <w:rFonts w:ascii="Times New Roman" w:hAnsi="Times New Roman"/>
          <w:sz w:val="24"/>
          <w:szCs w:val="24"/>
        </w:rPr>
        <w:t xml:space="preserve"> aránya az utóbbi években emelkedett. </w:t>
      </w:r>
    </w:p>
    <w:p w:rsidR="006B5E95" w:rsidRPr="005E5C71" w:rsidRDefault="006B5E95" w:rsidP="006B5E95">
      <w:pPr>
        <w:spacing w:after="0" w:line="240" w:lineRule="auto"/>
        <w:jc w:val="both"/>
        <w:rPr>
          <w:rFonts w:ascii="Times New Roman" w:hAnsi="Times New Roman"/>
          <w:sz w:val="24"/>
          <w:szCs w:val="24"/>
        </w:rPr>
      </w:pPr>
      <w:r w:rsidRPr="005E5C71">
        <w:rPr>
          <w:rFonts w:ascii="Times New Roman" w:hAnsi="Times New Roman"/>
          <w:sz w:val="24"/>
          <w:szCs w:val="24"/>
        </w:rPr>
        <w:t xml:space="preserve">A település becsült adatokkal sem rendelkezik, a fogyatékkal élő munkavállalók, valamint a roma népesség körében jelentkező álláskeresők számáról. </w:t>
      </w:r>
    </w:p>
    <w:p w:rsidR="006B5E95" w:rsidRDefault="006B5E95" w:rsidP="006B5E95">
      <w:pPr>
        <w:spacing w:after="0" w:line="240" w:lineRule="auto"/>
        <w:jc w:val="both"/>
        <w:rPr>
          <w:rFonts w:ascii="Times New Roman" w:hAnsi="Times New Roman"/>
          <w:sz w:val="24"/>
          <w:szCs w:val="24"/>
        </w:rPr>
      </w:pPr>
      <w:r w:rsidRPr="005E5C71">
        <w:rPr>
          <w:rFonts w:ascii="Times New Roman" w:hAnsi="Times New Roman"/>
          <w:sz w:val="24"/>
          <w:szCs w:val="24"/>
        </w:rPr>
        <w:t>Az önkormányzatnak nincsenek eszközei a helyi romák foglalkoztatására a versenyszférában. A roma munkanélkülieket a közmunkaprogramokban tudják alkalmazni, ahol téli közmunkákon, belvíz-elvezetési munkálatokon és a mezőgazdasági utak karbantartásán dolgoznak.</w:t>
      </w:r>
    </w:p>
    <w:p w:rsidR="006B5E95" w:rsidRPr="005E5C71" w:rsidRDefault="006B5E95" w:rsidP="006B5E95">
      <w:pPr>
        <w:spacing w:after="0" w:line="240" w:lineRule="auto"/>
        <w:jc w:val="both"/>
        <w:rPr>
          <w:rFonts w:ascii="Times New Roman" w:hAnsi="Times New Roman"/>
          <w:sz w:val="24"/>
          <w:szCs w:val="24"/>
        </w:rPr>
      </w:pPr>
      <w:r>
        <w:rPr>
          <w:rFonts w:ascii="Times New Roman" w:hAnsi="Times New Roman"/>
          <w:sz w:val="24"/>
          <w:szCs w:val="24"/>
        </w:rPr>
        <w:lastRenderedPageBreak/>
        <w:t>Az alkalmi munkavállalás és az idénymunka igen jelentős.</w:t>
      </w:r>
    </w:p>
    <w:p w:rsidR="006B5E95" w:rsidRDefault="006B5E95" w:rsidP="006B5E95">
      <w:pPr>
        <w:spacing w:after="0" w:line="240" w:lineRule="auto"/>
        <w:jc w:val="both"/>
        <w:rPr>
          <w:rFonts w:ascii="Times New Roman" w:hAnsi="Times New Roman"/>
          <w:sz w:val="24"/>
          <w:szCs w:val="24"/>
        </w:rPr>
      </w:pPr>
    </w:p>
    <w:p w:rsidR="006B5E95" w:rsidRPr="008479F3" w:rsidRDefault="006B5E95" w:rsidP="006B5E95">
      <w:pPr>
        <w:spacing w:after="0" w:line="240" w:lineRule="auto"/>
        <w:jc w:val="both"/>
        <w:rPr>
          <w:rFonts w:ascii="Times New Roman" w:hAnsi="Times New Roman"/>
          <w:sz w:val="24"/>
          <w:szCs w:val="24"/>
        </w:rPr>
      </w:pPr>
      <w:r w:rsidRPr="005E5C71">
        <w:rPr>
          <w:rFonts w:ascii="Times New Roman" w:hAnsi="Times New Roman"/>
          <w:sz w:val="24"/>
          <w:szCs w:val="24"/>
        </w:rPr>
        <w:t xml:space="preserve">A becsült adatok szerint a kereső lakosság nagyobb része minimálbérért dolgozik. </w:t>
      </w:r>
      <w:r>
        <w:rPr>
          <w:rFonts w:ascii="Times New Roman" w:hAnsi="Times New Roman"/>
          <w:sz w:val="24"/>
          <w:szCs w:val="24"/>
        </w:rPr>
        <w:t xml:space="preserve">A Foglakoztatási Osztály </w:t>
      </w:r>
      <w:r w:rsidRPr="008479F3">
        <w:rPr>
          <w:rFonts w:ascii="Times New Roman" w:hAnsi="Times New Roman"/>
          <w:sz w:val="24"/>
          <w:szCs w:val="24"/>
        </w:rPr>
        <w:t xml:space="preserve">számos eszközzel </w:t>
      </w:r>
      <w:r>
        <w:rPr>
          <w:rFonts w:ascii="Times New Roman" w:hAnsi="Times New Roman"/>
          <w:sz w:val="24"/>
          <w:szCs w:val="24"/>
        </w:rPr>
        <w:t xml:space="preserve">- </w:t>
      </w:r>
      <w:r w:rsidRPr="008479F3">
        <w:rPr>
          <w:rFonts w:ascii="Times New Roman" w:hAnsi="Times New Roman"/>
          <w:sz w:val="24"/>
          <w:szCs w:val="24"/>
        </w:rPr>
        <w:t xml:space="preserve">átképzések, vállalkozóvá válás támogatása, bértámogatás, közhasznú foglalkoztatás támogatása </w:t>
      </w:r>
      <w:r>
        <w:rPr>
          <w:rFonts w:ascii="Times New Roman" w:hAnsi="Times New Roman"/>
          <w:sz w:val="24"/>
          <w:szCs w:val="24"/>
        </w:rPr>
        <w:t xml:space="preserve">- </w:t>
      </w:r>
      <w:r w:rsidRPr="008479F3">
        <w:rPr>
          <w:rFonts w:ascii="Times New Roman" w:hAnsi="Times New Roman"/>
          <w:sz w:val="24"/>
          <w:szCs w:val="24"/>
        </w:rPr>
        <w:t>igyekszik az álláskeresőket visszavezetni a munka világába. A foglalkoztatáspolitikai szempontból hátrányos helyzetű csoportok a gazdasági válság következményeként egyre tartósabban szorulnak ki a munkaerőpiacról, egyre nagyobb számban kerülnek ki a munkaügyi regisztrációból, ezzel elveszítik a szervezett segítségnyújtás legfontosabb esélyét.</w:t>
      </w:r>
    </w:p>
    <w:p w:rsidR="009056D3" w:rsidRDefault="009056D3" w:rsidP="009056D3">
      <w:pPr>
        <w:pStyle w:val="Szvegtrzs12"/>
        <w:shd w:val="clear" w:color="auto" w:fill="auto"/>
        <w:spacing w:before="0" w:after="0" w:line="240" w:lineRule="auto"/>
        <w:ind w:right="20" w:firstLine="0"/>
        <w:rPr>
          <w:rFonts w:ascii="Times New Roman" w:hAnsi="Times New Roman"/>
          <w:sz w:val="24"/>
          <w:szCs w:val="24"/>
        </w:rPr>
      </w:pPr>
      <w:r>
        <w:rPr>
          <w:rFonts w:ascii="Times New Roman" w:hAnsi="Times New Roman"/>
          <w:sz w:val="24"/>
          <w:szCs w:val="24"/>
        </w:rPr>
        <w:t>A Karcagi Nyitott Tanulási Központ a „NYITOK hálózat a társadalmi befogadásért” Program keretében jött létre és 3013. április 1. napjától működik Karcagon. Céljuk, hogy egy innovatív modellt valósítsanak meg a foglalkoztatottság, az oktatás, az esélyegyenlőség és a szociális biztonság területén, ingyenesen biztosítva lehetőséget a munkahelyük elvesztésében fenyegetett vagy a munkanélküliek részére az alapkészségek és a kulcskompetenciák fejlesztésének területén.</w:t>
      </w:r>
    </w:p>
    <w:p w:rsidR="009056D3" w:rsidRDefault="009056D3" w:rsidP="009056D3">
      <w:pPr>
        <w:pStyle w:val="Szvegtrzs12"/>
        <w:shd w:val="clear" w:color="auto" w:fill="auto"/>
        <w:spacing w:before="0" w:after="0" w:line="240" w:lineRule="auto"/>
        <w:ind w:right="20" w:firstLine="0"/>
        <w:rPr>
          <w:rFonts w:ascii="Times New Roman" w:hAnsi="Times New Roman"/>
          <w:sz w:val="24"/>
          <w:szCs w:val="24"/>
        </w:rPr>
      </w:pPr>
    </w:p>
    <w:p w:rsidR="006B5E95" w:rsidRDefault="006B5E95" w:rsidP="009056D3">
      <w:pPr>
        <w:pStyle w:val="Szvegtrzs12"/>
        <w:shd w:val="clear" w:color="auto" w:fill="auto"/>
        <w:spacing w:before="0" w:after="0" w:line="240" w:lineRule="auto"/>
        <w:ind w:right="20" w:firstLine="0"/>
        <w:rPr>
          <w:rFonts w:ascii="Times New Roman" w:hAnsi="Times New Roman"/>
          <w:sz w:val="24"/>
          <w:szCs w:val="24"/>
        </w:rPr>
      </w:pPr>
    </w:p>
    <w:p w:rsidR="006B5E95" w:rsidRPr="009056D3" w:rsidRDefault="006B5E95" w:rsidP="009056D3">
      <w:pPr>
        <w:pStyle w:val="Szvegtrzs12"/>
        <w:shd w:val="clear" w:color="auto" w:fill="auto"/>
        <w:spacing w:before="0" w:after="0" w:line="240" w:lineRule="auto"/>
        <w:ind w:right="20" w:firstLine="0"/>
        <w:rPr>
          <w:rFonts w:ascii="Times New Roman" w:hAnsi="Times New Roman"/>
          <w:sz w:val="24"/>
          <w:szCs w:val="24"/>
        </w:rPr>
      </w:pPr>
    </w:p>
    <w:p w:rsidR="00133667" w:rsidRPr="00831328" w:rsidRDefault="00133667" w:rsidP="00831328">
      <w:pPr>
        <w:jc w:val="center"/>
        <w:rPr>
          <w:rFonts w:ascii="Times New Roman" w:hAnsi="Times New Roman"/>
          <w:b/>
          <w:color w:val="002060"/>
          <w:sz w:val="24"/>
          <w:szCs w:val="24"/>
        </w:rPr>
      </w:pPr>
      <w:bookmarkStart w:id="18" w:name="pr132"/>
      <w:bookmarkEnd w:id="18"/>
      <w:r w:rsidRPr="00831328">
        <w:rPr>
          <w:rFonts w:ascii="Times New Roman" w:hAnsi="Times New Roman"/>
          <w:b/>
          <w:color w:val="002060"/>
          <w:sz w:val="24"/>
          <w:szCs w:val="24"/>
        </w:rPr>
        <w:t>3.3</w:t>
      </w:r>
      <w:r w:rsidR="00F86E71">
        <w:rPr>
          <w:rFonts w:ascii="Times New Roman" w:hAnsi="Times New Roman"/>
          <w:b/>
          <w:color w:val="002060"/>
          <w:sz w:val="24"/>
          <w:szCs w:val="24"/>
        </w:rPr>
        <w:tab/>
      </w:r>
      <w:r w:rsidRPr="00831328">
        <w:rPr>
          <w:rFonts w:ascii="Times New Roman" w:hAnsi="Times New Roman"/>
          <w:b/>
          <w:color w:val="002060"/>
          <w:sz w:val="24"/>
          <w:szCs w:val="24"/>
        </w:rPr>
        <w:t xml:space="preserve">Pénzbeli és természetbeni szociális ellátások, </w:t>
      </w:r>
      <w:proofErr w:type="gramStart"/>
      <w:r w:rsidRPr="00831328">
        <w:rPr>
          <w:rFonts w:ascii="Times New Roman" w:hAnsi="Times New Roman"/>
          <w:b/>
          <w:color w:val="002060"/>
          <w:sz w:val="24"/>
          <w:szCs w:val="24"/>
        </w:rPr>
        <w:t>aktív</w:t>
      </w:r>
      <w:proofErr w:type="gramEnd"/>
      <w:r w:rsidRPr="00831328">
        <w:rPr>
          <w:rFonts w:ascii="Times New Roman" w:hAnsi="Times New Roman"/>
          <w:b/>
          <w:color w:val="002060"/>
          <w:sz w:val="24"/>
          <w:szCs w:val="24"/>
        </w:rPr>
        <w:t xml:space="preserve"> korúak ellátása, munkanélküliséghez kapcsolódó támogatások</w:t>
      </w:r>
    </w:p>
    <w:p w:rsidR="006B5E95" w:rsidRDefault="006B5E95" w:rsidP="006E4B30">
      <w:pPr>
        <w:spacing w:after="0" w:line="240" w:lineRule="auto"/>
        <w:jc w:val="both"/>
        <w:rPr>
          <w:rFonts w:ascii="Times New Roman" w:hAnsi="Times New Roman"/>
          <w:sz w:val="24"/>
          <w:szCs w:val="24"/>
        </w:rPr>
      </w:pPr>
    </w:p>
    <w:p w:rsidR="00CC2549" w:rsidRPr="00CC2549" w:rsidRDefault="00CC2549" w:rsidP="006E4B30">
      <w:pPr>
        <w:spacing w:after="0" w:line="240" w:lineRule="auto"/>
        <w:jc w:val="both"/>
        <w:rPr>
          <w:rFonts w:ascii="Times New Roman" w:hAnsi="Times New Roman"/>
          <w:sz w:val="24"/>
          <w:szCs w:val="24"/>
        </w:rPr>
      </w:pPr>
      <w:r>
        <w:rPr>
          <w:rFonts w:ascii="Times New Roman" w:hAnsi="Times New Roman"/>
          <w:sz w:val="24"/>
          <w:szCs w:val="24"/>
        </w:rPr>
        <w:t xml:space="preserve">A pénzbeli és természetbeni szociális ellátások rendszere nagy változásokon ment át az elmúlt évek során és a 2015-ös évre jelentős mértékben átalakult. </w:t>
      </w:r>
    </w:p>
    <w:p w:rsidR="00CC2549" w:rsidRDefault="00CC2549" w:rsidP="006E4B30">
      <w:pPr>
        <w:spacing w:after="0" w:line="240" w:lineRule="auto"/>
        <w:jc w:val="both"/>
        <w:rPr>
          <w:rFonts w:ascii="Times New Roman" w:hAnsi="Times New Roman"/>
          <w:sz w:val="24"/>
          <w:szCs w:val="24"/>
        </w:rPr>
      </w:pPr>
      <w:r>
        <w:rPr>
          <w:rFonts w:ascii="Times New Roman" w:hAnsi="Times New Roman"/>
          <w:sz w:val="24"/>
          <w:szCs w:val="24"/>
        </w:rPr>
        <w:t xml:space="preserve">Az állam és az önkormányzat segélyezéssel kapcsolatos feladatai élesen elválasztásra kerültek. Az új ellátások megnevezéséből kikerül a „segély” szó, helyét a „támogatás” kifejezés veszi át. </w:t>
      </w:r>
    </w:p>
    <w:p w:rsidR="00CC2549" w:rsidRDefault="00CC2549" w:rsidP="006E4B30">
      <w:pPr>
        <w:spacing w:after="0" w:line="240" w:lineRule="auto"/>
        <w:jc w:val="both"/>
        <w:rPr>
          <w:rFonts w:ascii="Times New Roman" w:hAnsi="Times New Roman"/>
          <w:sz w:val="24"/>
          <w:szCs w:val="24"/>
        </w:rPr>
      </w:pPr>
      <w:r>
        <w:rPr>
          <w:rFonts w:ascii="Times New Roman" w:hAnsi="Times New Roman"/>
          <w:sz w:val="24"/>
          <w:szCs w:val="24"/>
        </w:rPr>
        <w:t>A változás lényege, hogy míg az úgynevezett jövedelemkompenzáció, jövedelempótló támogatásokról az állam gondoskodik, addig a kiadáskompenzáló támogatások, mint a lakhatáshoz, megélhetéshez szükséges ellátások az önkormányzatokhoz kerültek.</w:t>
      </w:r>
    </w:p>
    <w:p w:rsidR="00B80F82" w:rsidRDefault="00B80F82" w:rsidP="006E4B30">
      <w:pPr>
        <w:spacing w:after="0" w:line="240" w:lineRule="auto"/>
        <w:jc w:val="both"/>
        <w:rPr>
          <w:rFonts w:ascii="Times New Roman" w:hAnsi="Times New Roman"/>
          <w:sz w:val="24"/>
          <w:szCs w:val="24"/>
        </w:rPr>
      </w:pPr>
    </w:p>
    <w:p w:rsidR="00CC2549" w:rsidRDefault="00CC2549" w:rsidP="006E4B30">
      <w:pPr>
        <w:spacing w:after="0" w:line="240" w:lineRule="auto"/>
        <w:jc w:val="both"/>
        <w:rPr>
          <w:rFonts w:ascii="Times New Roman" w:hAnsi="Times New Roman"/>
          <w:b/>
          <w:sz w:val="24"/>
          <w:szCs w:val="24"/>
        </w:rPr>
      </w:pPr>
      <w:r>
        <w:rPr>
          <w:rFonts w:ascii="Times New Roman" w:hAnsi="Times New Roman"/>
          <w:sz w:val="24"/>
          <w:szCs w:val="24"/>
        </w:rPr>
        <w:t>A Szociális törvény csak a járási hivatalok hatáskörébe tartozó kötelező ellátások szabályait tartalmazza.</w:t>
      </w:r>
    </w:p>
    <w:p w:rsidR="00B80F82" w:rsidRDefault="00B80F82" w:rsidP="006E4B30">
      <w:pPr>
        <w:spacing w:after="0" w:line="240" w:lineRule="auto"/>
        <w:jc w:val="both"/>
        <w:rPr>
          <w:rFonts w:ascii="Times New Roman" w:hAnsi="Times New Roman"/>
          <w:sz w:val="24"/>
          <w:szCs w:val="24"/>
        </w:rPr>
      </w:pPr>
    </w:p>
    <w:p w:rsidR="00CC2549" w:rsidRPr="006E4B30" w:rsidRDefault="00CC2549" w:rsidP="006E4B30">
      <w:pPr>
        <w:spacing w:after="0" w:line="240" w:lineRule="auto"/>
        <w:jc w:val="both"/>
        <w:rPr>
          <w:rFonts w:ascii="Times New Roman" w:hAnsi="Times New Roman"/>
          <w:sz w:val="24"/>
          <w:szCs w:val="24"/>
        </w:rPr>
      </w:pPr>
      <w:r w:rsidRPr="006E4B30">
        <w:rPr>
          <w:rFonts w:ascii="Times New Roman" w:hAnsi="Times New Roman"/>
          <w:sz w:val="24"/>
          <w:szCs w:val="24"/>
        </w:rPr>
        <w:t>Járási hivatal hatáskörébe tartozó támogatási formák:</w:t>
      </w:r>
    </w:p>
    <w:p w:rsidR="00CC2549" w:rsidRDefault="00CC2549" w:rsidP="00880531">
      <w:pPr>
        <w:pStyle w:val="Listaszerbekezds1"/>
        <w:numPr>
          <w:ilvl w:val="0"/>
          <w:numId w:val="17"/>
        </w:numPr>
        <w:spacing w:after="0" w:line="240" w:lineRule="auto"/>
        <w:ind w:left="777" w:hanging="357"/>
        <w:jc w:val="both"/>
        <w:rPr>
          <w:rFonts w:ascii="Times New Roman" w:hAnsi="Times New Roman"/>
          <w:sz w:val="24"/>
          <w:szCs w:val="24"/>
        </w:rPr>
      </w:pPr>
      <w:r>
        <w:rPr>
          <w:rFonts w:ascii="Times New Roman" w:hAnsi="Times New Roman"/>
          <w:sz w:val="24"/>
          <w:szCs w:val="24"/>
        </w:rPr>
        <w:t>időskorúak járadéka</w:t>
      </w:r>
    </w:p>
    <w:p w:rsidR="00CC2549" w:rsidRDefault="00CC2549" w:rsidP="00880531">
      <w:pPr>
        <w:pStyle w:val="Listaszerbekezds1"/>
        <w:numPr>
          <w:ilvl w:val="0"/>
          <w:numId w:val="17"/>
        </w:numPr>
        <w:spacing w:after="0" w:line="240" w:lineRule="auto"/>
        <w:ind w:left="777" w:hanging="357"/>
        <w:jc w:val="both"/>
        <w:rPr>
          <w:rFonts w:ascii="Times New Roman" w:hAnsi="Times New Roman"/>
          <w:sz w:val="24"/>
          <w:szCs w:val="24"/>
        </w:rPr>
      </w:pPr>
      <w:r>
        <w:rPr>
          <w:rFonts w:ascii="Times New Roman" w:hAnsi="Times New Roman"/>
          <w:sz w:val="24"/>
          <w:szCs w:val="24"/>
        </w:rPr>
        <w:t>foglalkoztatást helyettesítő támogatás</w:t>
      </w:r>
    </w:p>
    <w:p w:rsidR="00CC2549" w:rsidRDefault="00CC2549" w:rsidP="00880531">
      <w:pPr>
        <w:pStyle w:val="Listaszerbekezds1"/>
        <w:numPr>
          <w:ilvl w:val="0"/>
          <w:numId w:val="17"/>
        </w:numPr>
        <w:spacing w:after="0" w:line="240" w:lineRule="auto"/>
        <w:ind w:left="777" w:hanging="357"/>
        <w:jc w:val="both"/>
        <w:rPr>
          <w:rFonts w:ascii="Times New Roman" w:hAnsi="Times New Roman"/>
          <w:sz w:val="24"/>
          <w:szCs w:val="24"/>
        </w:rPr>
      </w:pPr>
      <w:r>
        <w:rPr>
          <w:rFonts w:ascii="Times New Roman" w:hAnsi="Times New Roman"/>
          <w:sz w:val="24"/>
          <w:szCs w:val="24"/>
        </w:rPr>
        <w:t>egészségkárosodási és gyermekfelügyeleti támogatás</w:t>
      </w:r>
    </w:p>
    <w:p w:rsidR="00CC2549" w:rsidRDefault="00CC2549" w:rsidP="00880531">
      <w:pPr>
        <w:pStyle w:val="Listaszerbekezds1"/>
        <w:numPr>
          <w:ilvl w:val="0"/>
          <w:numId w:val="17"/>
        </w:numPr>
        <w:spacing w:after="0" w:line="240" w:lineRule="auto"/>
        <w:ind w:left="777" w:hanging="357"/>
        <w:jc w:val="both"/>
        <w:rPr>
          <w:rFonts w:ascii="Times New Roman" w:hAnsi="Times New Roman"/>
          <w:sz w:val="24"/>
          <w:szCs w:val="24"/>
        </w:rPr>
      </w:pPr>
      <w:r>
        <w:rPr>
          <w:rFonts w:ascii="Times New Roman" w:hAnsi="Times New Roman"/>
          <w:sz w:val="24"/>
          <w:szCs w:val="24"/>
        </w:rPr>
        <w:t>ápolási díj</w:t>
      </w:r>
    </w:p>
    <w:p w:rsidR="00CC2549" w:rsidRDefault="00CC2549" w:rsidP="00880531">
      <w:pPr>
        <w:pStyle w:val="Listaszerbekezds1"/>
        <w:numPr>
          <w:ilvl w:val="0"/>
          <w:numId w:val="17"/>
        </w:numPr>
        <w:spacing w:after="0" w:line="240" w:lineRule="auto"/>
        <w:ind w:left="777" w:hanging="357"/>
        <w:jc w:val="both"/>
        <w:rPr>
          <w:rFonts w:ascii="Times New Roman" w:hAnsi="Times New Roman"/>
          <w:sz w:val="24"/>
          <w:szCs w:val="24"/>
        </w:rPr>
      </w:pPr>
      <w:r>
        <w:rPr>
          <w:rFonts w:ascii="Times New Roman" w:hAnsi="Times New Roman"/>
          <w:sz w:val="24"/>
          <w:szCs w:val="24"/>
        </w:rPr>
        <w:t>alanyi és normatív közgyógyellátás</w:t>
      </w:r>
    </w:p>
    <w:p w:rsidR="00CC2549" w:rsidRDefault="00CC2549" w:rsidP="00880531">
      <w:pPr>
        <w:pStyle w:val="Listaszerbekezds1"/>
        <w:numPr>
          <w:ilvl w:val="0"/>
          <w:numId w:val="17"/>
        </w:numPr>
        <w:spacing w:after="0" w:line="240" w:lineRule="auto"/>
        <w:ind w:left="777" w:hanging="357"/>
        <w:jc w:val="both"/>
        <w:rPr>
          <w:rFonts w:ascii="Times New Roman" w:hAnsi="Times New Roman"/>
          <w:sz w:val="24"/>
          <w:szCs w:val="24"/>
        </w:rPr>
      </w:pPr>
      <w:r>
        <w:rPr>
          <w:rFonts w:ascii="Times New Roman" w:hAnsi="Times New Roman"/>
          <w:sz w:val="24"/>
          <w:szCs w:val="24"/>
        </w:rPr>
        <w:t>egészségügyi szolgáltatásra való jogosultság</w:t>
      </w:r>
    </w:p>
    <w:p w:rsidR="003820D8" w:rsidRDefault="003820D8" w:rsidP="003820D8">
      <w:pPr>
        <w:pStyle w:val="Listaszerbekezds1"/>
        <w:spacing w:after="0" w:line="240" w:lineRule="auto"/>
        <w:ind w:left="777"/>
        <w:jc w:val="both"/>
        <w:rPr>
          <w:rFonts w:ascii="Times New Roman" w:hAnsi="Times New Roman"/>
          <w:sz w:val="24"/>
          <w:szCs w:val="24"/>
        </w:rPr>
      </w:pPr>
    </w:p>
    <w:p w:rsidR="00CC2549" w:rsidRDefault="00072722" w:rsidP="003820D8">
      <w:pPr>
        <w:spacing w:after="0" w:line="240" w:lineRule="auto"/>
        <w:jc w:val="center"/>
        <w:rPr>
          <w:rFonts w:ascii="Times New Roman" w:hAnsi="Times New Roman"/>
          <w:sz w:val="24"/>
          <w:szCs w:val="24"/>
        </w:rPr>
      </w:pPr>
      <w:r>
        <w:rPr>
          <w:b/>
          <w:noProof/>
        </w:rPr>
        <w:lastRenderedPageBreak/>
        <w:drawing>
          <wp:inline distT="0" distB="0" distL="0" distR="0">
            <wp:extent cx="4572765" cy="2746629"/>
            <wp:effectExtent l="12190" t="6096" r="6095" b="0"/>
            <wp:docPr id="27" name="Diagram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3820D8" w:rsidRPr="00531894" w:rsidRDefault="003820D8" w:rsidP="003820D8">
      <w:pPr>
        <w:pStyle w:val="Szvegtrzs"/>
        <w:numPr>
          <w:ilvl w:val="0"/>
          <w:numId w:val="0"/>
        </w:numPr>
        <w:spacing w:before="0" w:after="0" w:line="240" w:lineRule="auto"/>
        <w:jc w:val="center"/>
        <w:rPr>
          <w:b/>
        </w:rPr>
      </w:pPr>
    </w:p>
    <w:p w:rsidR="003820D8" w:rsidRPr="00531894" w:rsidRDefault="003820D8" w:rsidP="003820D8">
      <w:pPr>
        <w:spacing w:after="0" w:line="240" w:lineRule="auto"/>
        <w:jc w:val="center"/>
        <w:rPr>
          <w:rFonts w:ascii="Times New Roman" w:hAnsi="Times New Roman"/>
          <w:b/>
          <w:noProof/>
          <w:sz w:val="24"/>
          <w:szCs w:val="24"/>
        </w:rPr>
      </w:pPr>
      <w:r w:rsidRPr="00531894">
        <w:rPr>
          <w:rFonts w:ascii="Times New Roman" w:hAnsi="Times New Roman"/>
          <w:b/>
          <w:noProof/>
          <w:sz w:val="24"/>
          <w:szCs w:val="24"/>
        </w:rPr>
        <w:t>Közgyógyellátsban részesülők száma</w:t>
      </w:r>
    </w:p>
    <w:p w:rsidR="003820D8" w:rsidRDefault="00072722" w:rsidP="003820D8">
      <w:pPr>
        <w:spacing w:after="0" w:line="240" w:lineRule="auto"/>
        <w:jc w:val="center"/>
        <w:rPr>
          <w:rFonts w:ascii="Times New Roman" w:hAnsi="Times New Roman"/>
          <w:sz w:val="24"/>
          <w:szCs w:val="24"/>
        </w:rPr>
      </w:pPr>
      <w:r>
        <w:rPr>
          <w:noProof/>
        </w:rPr>
        <w:drawing>
          <wp:inline distT="0" distB="0" distL="0" distR="0">
            <wp:extent cx="4572765" cy="2746629"/>
            <wp:effectExtent l="12190" t="6096" r="6095" b="0"/>
            <wp:docPr id="28" name="Diagram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3820D8" w:rsidRDefault="003820D8" w:rsidP="006E4B30">
      <w:pPr>
        <w:spacing w:after="0" w:line="240" w:lineRule="auto"/>
        <w:jc w:val="both"/>
        <w:rPr>
          <w:rFonts w:ascii="Times New Roman" w:hAnsi="Times New Roman"/>
          <w:sz w:val="24"/>
          <w:szCs w:val="24"/>
        </w:rPr>
      </w:pPr>
    </w:p>
    <w:p w:rsidR="003820D8" w:rsidRDefault="00072722" w:rsidP="003820D8">
      <w:pPr>
        <w:spacing w:after="0" w:line="240" w:lineRule="auto"/>
        <w:jc w:val="center"/>
        <w:rPr>
          <w:rFonts w:ascii="Times New Roman" w:hAnsi="Times New Roman"/>
          <w:sz w:val="24"/>
          <w:szCs w:val="24"/>
        </w:rPr>
      </w:pPr>
      <w:r>
        <w:rPr>
          <w:noProof/>
        </w:rPr>
        <w:drawing>
          <wp:inline distT="0" distB="0" distL="0" distR="0">
            <wp:extent cx="4572765" cy="2746629"/>
            <wp:effectExtent l="12190" t="6096" r="6095" b="0"/>
            <wp:docPr id="29" name="Diagram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3820D8" w:rsidRDefault="003820D8" w:rsidP="006E4B30">
      <w:pPr>
        <w:spacing w:after="0" w:line="240" w:lineRule="auto"/>
        <w:jc w:val="both"/>
        <w:rPr>
          <w:rFonts w:ascii="Times New Roman" w:hAnsi="Times New Roman"/>
          <w:sz w:val="24"/>
          <w:szCs w:val="24"/>
        </w:rPr>
      </w:pPr>
    </w:p>
    <w:p w:rsidR="006B5E95" w:rsidRDefault="006B5E95" w:rsidP="006E4B30">
      <w:pPr>
        <w:spacing w:after="0" w:line="240" w:lineRule="auto"/>
        <w:jc w:val="both"/>
        <w:rPr>
          <w:rFonts w:ascii="Times New Roman" w:hAnsi="Times New Roman"/>
          <w:sz w:val="24"/>
          <w:szCs w:val="24"/>
        </w:rPr>
      </w:pPr>
    </w:p>
    <w:p w:rsidR="00CC2549" w:rsidRDefault="00CC2549" w:rsidP="006E4B30">
      <w:pPr>
        <w:spacing w:after="0" w:line="240" w:lineRule="auto"/>
        <w:jc w:val="both"/>
        <w:rPr>
          <w:rFonts w:ascii="Times New Roman" w:hAnsi="Times New Roman"/>
          <w:b/>
          <w:sz w:val="24"/>
          <w:szCs w:val="24"/>
        </w:rPr>
      </w:pPr>
      <w:r>
        <w:rPr>
          <w:rFonts w:ascii="Times New Roman" w:hAnsi="Times New Roman"/>
          <w:sz w:val="24"/>
          <w:szCs w:val="24"/>
        </w:rPr>
        <w:t>Az önkormányzathoz kerülő támogatási formák:</w:t>
      </w:r>
    </w:p>
    <w:p w:rsidR="00CC2549" w:rsidRDefault="006064DA" w:rsidP="00880531">
      <w:pPr>
        <w:pStyle w:val="Listaszerbekezds1"/>
        <w:numPr>
          <w:ilvl w:val="0"/>
          <w:numId w:val="18"/>
        </w:numPr>
        <w:spacing w:after="0" w:line="240" w:lineRule="auto"/>
        <w:ind w:left="777" w:hanging="357"/>
        <w:jc w:val="both"/>
        <w:rPr>
          <w:rFonts w:ascii="Times New Roman" w:hAnsi="Times New Roman"/>
          <w:b/>
          <w:sz w:val="24"/>
          <w:szCs w:val="24"/>
        </w:rPr>
      </w:pPr>
      <w:r>
        <w:rPr>
          <w:rFonts w:ascii="Times New Roman" w:hAnsi="Times New Roman"/>
          <w:b/>
          <w:sz w:val="24"/>
          <w:szCs w:val="24"/>
        </w:rPr>
        <w:t>települési támogatás</w:t>
      </w:r>
    </w:p>
    <w:p w:rsidR="00CC2549" w:rsidRDefault="00CC2549" w:rsidP="00880531">
      <w:pPr>
        <w:pStyle w:val="Listaszerbekezds1"/>
        <w:numPr>
          <w:ilvl w:val="0"/>
          <w:numId w:val="18"/>
        </w:numPr>
        <w:spacing w:after="0" w:line="240" w:lineRule="auto"/>
        <w:ind w:left="777" w:hanging="357"/>
        <w:jc w:val="both"/>
        <w:rPr>
          <w:rFonts w:ascii="Times New Roman" w:hAnsi="Times New Roman"/>
          <w:sz w:val="24"/>
          <w:szCs w:val="24"/>
        </w:rPr>
      </w:pPr>
      <w:r>
        <w:rPr>
          <w:rFonts w:ascii="Times New Roman" w:hAnsi="Times New Roman"/>
          <w:b/>
          <w:sz w:val="24"/>
          <w:szCs w:val="24"/>
        </w:rPr>
        <w:t>közköltséges temetés</w:t>
      </w:r>
    </w:p>
    <w:p w:rsidR="00CC2549" w:rsidRDefault="00CC2549" w:rsidP="006E4B30">
      <w:pPr>
        <w:spacing w:after="0" w:line="240" w:lineRule="auto"/>
        <w:jc w:val="both"/>
        <w:rPr>
          <w:rFonts w:ascii="Times New Roman" w:hAnsi="Times New Roman"/>
          <w:b/>
          <w:sz w:val="24"/>
          <w:szCs w:val="24"/>
        </w:rPr>
      </w:pPr>
      <w:r>
        <w:rPr>
          <w:rFonts w:ascii="Times New Roman" w:hAnsi="Times New Roman"/>
          <w:sz w:val="24"/>
          <w:szCs w:val="24"/>
        </w:rPr>
        <w:t>A rendeletalkotási kötelezettségének eleget téve a Karcag Városi Önkormányzat Képviselő-testülete megalkotta a települési támogatások rendszeréről szóló 7/2015. (II.27.) önkormányzati rendeletét</w:t>
      </w:r>
      <w:r w:rsidR="00A453B5">
        <w:rPr>
          <w:rFonts w:ascii="Times New Roman" w:hAnsi="Times New Roman"/>
          <w:sz w:val="24"/>
          <w:szCs w:val="24"/>
        </w:rPr>
        <w:t xml:space="preserve">. </w:t>
      </w:r>
      <w:proofErr w:type="gramStart"/>
      <w:r w:rsidR="00A453B5">
        <w:rPr>
          <w:rFonts w:ascii="Times New Roman" w:hAnsi="Times New Roman"/>
          <w:sz w:val="24"/>
          <w:szCs w:val="24"/>
        </w:rPr>
        <w:t>mely</w:t>
      </w:r>
      <w:proofErr w:type="gramEnd"/>
      <w:r>
        <w:rPr>
          <w:rFonts w:ascii="Times New Roman" w:hAnsi="Times New Roman"/>
          <w:sz w:val="24"/>
          <w:szCs w:val="24"/>
        </w:rPr>
        <w:t xml:space="preserve"> a települési támogatást két részre bontja:</w:t>
      </w:r>
    </w:p>
    <w:p w:rsidR="00CC2549" w:rsidRDefault="00CC2549" w:rsidP="00880531">
      <w:pPr>
        <w:pStyle w:val="Listaszerbekezds1"/>
        <w:numPr>
          <w:ilvl w:val="0"/>
          <w:numId w:val="19"/>
        </w:numPr>
        <w:spacing w:after="0" w:line="240" w:lineRule="auto"/>
        <w:ind w:hanging="357"/>
        <w:jc w:val="both"/>
        <w:rPr>
          <w:rFonts w:ascii="Times New Roman" w:hAnsi="Times New Roman"/>
          <w:b/>
          <w:sz w:val="24"/>
          <w:szCs w:val="24"/>
        </w:rPr>
      </w:pPr>
      <w:r>
        <w:rPr>
          <w:rFonts w:ascii="Times New Roman" w:hAnsi="Times New Roman"/>
          <w:b/>
          <w:sz w:val="24"/>
          <w:szCs w:val="24"/>
        </w:rPr>
        <w:t>rendszeres települési támogatás</w:t>
      </w:r>
    </w:p>
    <w:p w:rsidR="00CC2549" w:rsidRDefault="00CC2549" w:rsidP="00880531">
      <w:pPr>
        <w:pStyle w:val="Listaszerbekezds1"/>
        <w:numPr>
          <w:ilvl w:val="2"/>
          <w:numId w:val="20"/>
        </w:numPr>
        <w:spacing w:after="0" w:line="240" w:lineRule="auto"/>
        <w:ind w:hanging="357"/>
        <w:jc w:val="both"/>
        <w:rPr>
          <w:rFonts w:ascii="Times New Roman" w:hAnsi="Times New Roman"/>
          <w:b/>
          <w:sz w:val="24"/>
          <w:szCs w:val="24"/>
        </w:rPr>
      </w:pPr>
      <w:r>
        <w:rPr>
          <w:rFonts w:ascii="Times New Roman" w:hAnsi="Times New Roman"/>
          <w:b/>
          <w:sz w:val="24"/>
          <w:szCs w:val="24"/>
        </w:rPr>
        <w:t>lakhatási támogatás</w:t>
      </w:r>
    </w:p>
    <w:p w:rsidR="00CC2549" w:rsidRDefault="00CC2549" w:rsidP="00880531">
      <w:pPr>
        <w:pStyle w:val="Listaszerbekezds1"/>
        <w:numPr>
          <w:ilvl w:val="2"/>
          <w:numId w:val="20"/>
        </w:numPr>
        <w:spacing w:after="0" w:line="240" w:lineRule="auto"/>
        <w:ind w:hanging="357"/>
        <w:jc w:val="both"/>
        <w:rPr>
          <w:rFonts w:ascii="Times New Roman" w:hAnsi="Times New Roman"/>
          <w:b/>
          <w:sz w:val="24"/>
          <w:szCs w:val="24"/>
        </w:rPr>
      </w:pPr>
      <w:r>
        <w:rPr>
          <w:rFonts w:ascii="Times New Roman" w:hAnsi="Times New Roman"/>
          <w:b/>
          <w:sz w:val="24"/>
          <w:szCs w:val="24"/>
        </w:rPr>
        <w:t>gyógyszertámogatás</w:t>
      </w:r>
    </w:p>
    <w:p w:rsidR="00CC2549" w:rsidRPr="00F80566" w:rsidRDefault="00CC2549" w:rsidP="00880531">
      <w:pPr>
        <w:pStyle w:val="Listaszerbekezds1"/>
        <w:numPr>
          <w:ilvl w:val="0"/>
          <w:numId w:val="19"/>
        </w:numPr>
        <w:spacing w:after="0" w:line="240" w:lineRule="auto"/>
        <w:ind w:hanging="357"/>
        <w:jc w:val="both"/>
        <w:rPr>
          <w:rFonts w:ascii="Times New Roman" w:hAnsi="Times New Roman"/>
          <w:sz w:val="24"/>
          <w:szCs w:val="24"/>
        </w:rPr>
      </w:pPr>
      <w:r>
        <w:rPr>
          <w:rFonts w:ascii="Times New Roman" w:hAnsi="Times New Roman"/>
          <w:b/>
          <w:sz w:val="24"/>
          <w:szCs w:val="24"/>
        </w:rPr>
        <w:t>rendkívüli települési támogatás</w:t>
      </w:r>
    </w:p>
    <w:p w:rsidR="00F80566" w:rsidRDefault="00F80566" w:rsidP="00F80566">
      <w:pPr>
        <w:pStyle w:val="Listaszerbekezds1"/>
        <w:spacing w:after="0" w:line="240" w:lineRule="auto"/>
        <w:jc w:val="both"/>
        <w:rPr>
          <w:rFonts w:ascii="Times New Roman" w:hAnsi="Times New Roman"/>
          <w:b/>
          <w:sz w:val="24"/>
          <w:szCs w:val="24"/>
        </w:rPr>
      </w:pPr>
    </w:p>
    <w:p w:rsidR="006B5E95" w:rsidRDefault="006B5E95" w:rsidP="00F80566">
      <w:pPr>
        <w:pStyle w:val="Listaszerbekezds1"/>
        <w:spacing w:after="0" w:line="240" w:lineRule="auto"/>
        <w:jc w:val="both"/>
        <w:rPr>
          <w:rFonts w:ascii="Times New Roman" w:hAnsi="Times New Roman"/>
          <w:b/>
          <w:sz w:val="24"/>
          <w:szCs w:val="24"/>
        </w:rPr>
      </w:pPr>
    </w:p>
    <w:p w:rsidR="00F80566" w:rsidRDefault="00F80566" w:rsidP="00F80566">
      <w:pPr>
        <w:pStyle w:val="Listaszerbekezds1"/>
        <w:spacing w:after="0" w:line="240" w:lineRule="auto"/>
        <w:ind w:left="0"/>
        <w:jc w:val="center"/>
        <w:rPr>
          <w:rFonts w:ascii="Times New Roman" w:hAnsi="Times New Roman"/>
          <w:b/>
          <w:sz w:val="24"/>
          <w:szCs w:val="24"/>
        </w:rPr>
      </w:pPr>
      <w:r>
        <w:rPr>
          <w:rFonts w:ascii="Times New Roman" w:hAnsi="Times New Roman"/>
          <w:b/>
          <w:sz w:val="24"/>
          <w:szCs w:val="24"/>
        </w:rPr>
        <w:t>Az önkormányzat által nyújtott rendszeres támogatás</w:t>
      </w:r>
    </w:p>
    <w:p w:rsidR="00F80566" w:rsidRDefault="00072722" w:rsidP="00F80566">
      <w:pPr>
        <w:pStyle w:val="Listaszerbekezds1"/>
        <w:spacing w:after="0" w:line="240" w:lineRule="auto"/>
        <w:ind w:left="0"/>
        <w:jc w:val="center"/>
        <w:rPr>
          <w:rFonts w:ascii="Times New Roman" w:hAnsi="Times New Roman"/>
          <w:sz w:val="24"/>
          <w:szCs w:val="24"/>
        </w:rPr>
      </w:pPr>
      <w:r>
        <w:rPr>
          <w:rFonts w:ascii="Times New Roman" w:hAnsi="Times New Roman"/>
          <w:noProof/>
          <w:sz w:val="24"/>
          <w:szCs w:val="24"/>
          <w:lang w:eastAsia="hu-HU"/>
        </w:rPr>
        <w:drawing>
          <wp:inline distT="0" distB="0" distL="0" distR="0">
            <wp:extent cx="4572765" cy="2746629"/>
            <wp:effectExtent l="12190" t="6096" r="6095" b="0"/>
            <wp:docPr id="30" name="Diagram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F80566" w:rsidRDefault="00F80566" w:rsidP="006E4B30">
      <w:pPr>
        <w:spacing w:after="0" w:line="240" w:lineRule="auto"/>
        <w:jc w:val="both"/>
        <w:rPr>
          <w:rFonts w:ascii="Times New Roman" w:hAnsi="Times New Roman"/>
          <w:sz w:val="24"/>
          <w:szCs w:val="24"/>
        </w:rPr>
      </w:pPr>
    </w:p>
    <w:p w:rsidR="006B5E95" w:rsidRDefault="006B5E95" w:rsidP="006E4B30">
      <w:pPr>
        <w:spacing w:after="0" w:line="240" w:lineRule="auto"/>
        <w:jc w:val="both"/>
        <w:rPr>
          <w:rFonts w:ascii="Times New Roman" w:hAnsi="Times New Roman"/>
          <w:sz w:val="24"/>
          <w:szCs w:val="24"/>
        </w:rPr>
      </w:pPr>
    </w:p>
    <w:p w:rsidR="00CC2549" w:rsidRDefault="00CC2549" w:rsidP="006E4B30">
      <w:pPr>
        <w:spacing w:after="0" w:line="240" w:lineRule="auto"/>
        <w:jc w:val="both"/>
        <w:rPr>
          <w:rFonts w:ascii="Times New Roman" w:hAnsi="Times New Roman"/>
          <w:sz w:val="24"/>
          <w:szCs w:val="24"/>
        </w:rPr>
      </w:pPr>
      <w:r>
        <w:rPr>
          <w:rFonts w:ascii="Times New Roman" w:hAnsi="Times New Roman"/>
          <w:sz w:val="24"/>
          <w:szCs w:val="24"/>
        </w:rPr>
        <w:t xml:space="preserve">Az önkormányzat az eddig a Szociális törvény által szabályozott lakásfenntartási támogatás helyett bevezeti a </w:t>
      </w:r>
      <w:r>
        <w:rPr>
          <w:rFonts w:ascii="Times New Roman" w:hAnsi="Times New Roman"/>
          <w:b/>
          <w:sz w:val="24"/>
          <w:szCs w:val="24"/>
        </w:rPr>
        <w:t>rendszeres települési támogatáson belül a lakhatási támogatást</w:t>
      </w:r>
      <w:r>
        <w:rPr>
          <w:rFonts w:ascii="Times New Roman" w:hAnsi="Times New Roman"/>
          <w:sz w:val="24"/>
          <w:szCs w:val="24"/>
        </w:rPr>
        <w:t xml:space="preserve">, a méltányossági közgyógyellátás helyett pedig a </w:t>
      </w:r>
      <w:r>
        <w:rPr>
          <w:rFonts w:ascii="Times New Roman" w:hAnsi="Times New Roman"/>
          <w:b/>
          <w:sz w:val="24"/>
          <w:szCs w:val="24"/>
        </w:rPr>
        <w:t>rendszeres gyógyszertámogatást.</w:t>
      </w:r>
    </w:p>
    <w:p w:rsidR="00CC2549" w:rsidRDefault="00CC2549" w:rsidP="006E4B30">
      <w:pPr>
        <w:spacing w:after="0" w:line="240" w:lineRule="auto"/>
        <w:jc w:val="both"/>
        <w:rPr>
          <w:rFonts w:ascii="Times New Roman" w:hAnsi="Times New Roman"/>
          <w:sz w:val="24"/>
          <w:szCs w:val="24"/>
        </w:rPr>
      </w:pPr>
      <w:r>
        <w:rPr>
          <w:rFonts w:ascii="Times New Roman" w:hAnsi="Times New Roman"/>
          <w:sz w:val="24"/>
          <w:szCs w:val="24"/>
        </w:rPr>
        <w:t>A szociálisan rászorult személyek, családok az általuk lakott lakás vagy nem lakás céljára szolgáló helyiség fenntartásával kapcsolatos rendszeres kiadásaik viseléséhez lakhatási támogatásban részesülhetnek.</w:t>
      </w:r>
    </w:p>
    <w:p w:rsidR="00CC2549" w:rsidRDefault="00CC2549" w:rsidP="006E4B30">
      <w:pPr>
        <w:spacing w:after="0" w:line="240" w:lineRule="auto"/>
        <w:jc w:val="both"/>
      </w:pPr>
      <w:r>
        <w:rPr>
          <w:rFonts w:ascii="Times New Roman" w:hAnsi="Times New Roman"/>
          <w:sz w:val="24"/>
          <w:szCs w:val="24"/>
        </w:rPr>
        <w:t xml:space="preserve">A gyógyszertámogatás a szociálisan rászorult személy részére az egészségi állapota megőrzéséhez és helyreállításához kapcsolódó kiadásainak csökkentése érdekében biztosított támogatás. </w:t>
      </w:r>
    </w:p>
    <w:p w:rsidR="00CC2549" w:rsidRPr="00CC2549" w:rsidRDefault="00CC2549" w:rsidP="006E4B30">
      <w:pPr>
        <w:pStyle w:val="Szvegtrzs"/>
        <w:numPr>
          <w:ilvl w:val="0"/>
          <w:numId w:val="0"/>
        </w:numPr>
        <w:spacing w:before="0" w:after="0" w:line="240" w:lineRule="auto"/>
        <w:jc w:val="both"/>
      </w:pPr>
      <w:r>
        <w:t xml:space="preserve">Az önkormányzat a létfenntartást veszélyeztető rendkívüli élethelyzetbe került, valamint az időszakosan vagy tartósan létfenntartási gonddal küzdő személyek részére </w:t>
      </w:r>
      <w:r>
        <w:rPr>
          <w:b/>
        </w:rPr>
        <w:t>rendkívüli települési támogatást</w:t>
      </w:r>
      <w:r>
        <w:t xml:space="preserve"> nyújt, mely alkalmanként adható az arra rászorulóknak. Ez a támogatás pénzbeli támogatásként, vagy vásárlási utalvány - élelmiszer utalvány, tüzelőutalvány, gyógyszerutalvány – formájában egyaránt adható. </w:t>
      </w:r>
    </w:p>
    <w:p w:rsidR="00CC2549" w:rsidRDefault="00CC2549" w:rsidP="006E4B30">
      <w:pPr>
        <w:pStyle w:val="Szvegtrzs"/>
        <w:numPr>
          <w:ilvl w:val="0"/>
          <w:numId w:val="0"/>
        </w:numPr>
        <w:spacing w:before="0" w:after="0" w:line="240" w:lineRule="auto"/>
        <w:jc w:val="both"/>
      </w:pPr>
      <w:r>
        <w:t xml:space="preserve">Az állam - a települési támogatásokhoz - önkormányzatunk részére </w:t>
      </w:r>
      <w:r w:rsidR="006E4B30">
        <w:t>minden</w:t>
      </w:r>
      <w:r>
        <w:t xml:space="preserve"> évben az állami költségvetésből meghatározott összegű pénzügyi fedezetet nyújt.</w:t>
      </w:r>
    </w:p>
    <w:p w:rsidR="00531894" w:rsidRDefault="00531894" w:rsidP="006E4B30">
      <w:pPr>
        <w:pStyle w:val="Szvegtrzs"/>
        <w:numPr>
          <w:ilvl w:val="0"/>
          <w:numId w:val="0"/>
        </w:numPr>
        <w:spacing w:before="0" w:after="0" w:line="240" w:lineRule="auto"/>
        <w:jc w:val="both"/>
      </w:pPr>
    </w:p>
    <w:p w:rsidR="006B5E95" w:rsidRDefault="006B5E95" w:rsidP="006E4B30">
      <w:pPr>
        <w:pStyle w:val="Szvegtrzs"/>
        <w:numPr>
          <w:ilvl w:val="0"/>
          <w:numId w:val="0"/>
        </w:numPr>
        <w:spacing w:before="0" w:after="0" w:line="240" w:lineRule="auto"/>
        <w:jc w:val="both"/>
      </w:pPr>
    </w:p>
    <w:p w:rsidR="00133667" w:rsidRPr="00831328" w:rsidRDefault="00133667" w:rsidP="00831328">
      <w:pPr>
        <w:jc w:val="center"/>
        <w:rPr>
          <w:rFonts w:ascii="Times New Roman" w:hAnsi="Times New Roman"/>
          <w:b/>
          <w:color w:val="002060"/>
          <w:sz w:val="24"/>
          <w:szCs w:val="24"/>
        </w:rPr>
      </w:pPr>
      <w:bookmarkStart w:id="19" w:name="pr133"/>
      <w:bookmarkStart w:id="20" w:name="pr134"/>
      <w:bookmarkEnd w:id="19"/>
      <w:bookmarkEnd w:id="20"/>
      <w:r w:rsidRPr="00831328">
        <w:rPr>
          <w:rFonts w:ascii="Times New Roman" w:hAnsi="Times New Roman"/>
          <w:b/>
          <w:color w:val="002060"/>
          <w:sz w:val="24"/>
          <w:szCs w:val="24"/>
        </w:rPr>
        <w:t>3.4</w:t>
      </w:r>
      <w:r w:rsidR="00F86E71">
        <w:rPr>
          <w:rFonts w:ascii="Times New Roman" w:hAnsi="Times New Roman"/>
          <w:b/>
          <w:color w:val="002060"/>
          <w:sz w:val="24"/>
          <w:szCs w:val="24"/>
        </w:rPr>
        <w:tab/>
      </w:r>
      <w:r w:rsidRPr="00831328">
        <w:rPr>
          <w:rFonts w:ascii="Times New Roman" w:hAnsi="Times New Roman"/>
          <w:b/>
          <w:color w:val="002060"/>
          <w:sz w:val="24"/>
          <w:szCs w:val="24"/>
        </w:rPr>
        <w:t>Lakhatás, lakáshoz jutás, lakhatási szegregáció</w:t>
      </w:r>
    </w:p>
    <w:p w:rsidR="00683C6A" w:rsidRDefault="002D578E" w:rsidP="00CA1091">
      <w:pPr>
        <w:spacing w:after="0" w:line="240" w:lineRule="auto"/>
        <w:jc w:val="both"/>
        <w:rPr>
          <w:rFonts w:ascii="Times New Roman" w:hAnsi="Times New Roman"/>
          <w:sz w:val="24"/>
          <w:szCs w:val="24"/>
        </w:rPr>
      </w:pPr>
      <w:bookmarkStart w:id="21" w:name="pr135"/>
      <w:bookmarkStart w:id="22" w:name="pr142"/>
      <w:bookmarkEnd w:id="21"/>
      <w:bookmarkEnd w:id="22"/>
      <w:r w:rsidRPr="002D578E">
        <w:rPr>
          <w:rFonts w:ascii="Times New Roman" w:hAnsi="Times New Roman"/>
          <w:sz w:val="24"/>
          <w:szCs w:val="24"/>
        </w:rPr>
        <w:t xml:space="preserve">A város lakásállománya 1970-től </w:t>
      </w:r>
      <w:r>
        <w:rPr>
          <w:rFonts w:ascii="Times New Roman" w:hAnsi="Times New Roman"/>
          <w:sz w:val="24"/>
          <w:szCs w:val="24"/>
        </w:rPr>
        <w:t>folyamatosan növekedett</w:t>
      </w:r>
      <w:r w:rsidRPr="002D578E">
        <w:rPr>
          <w:rFonts w:ascii="Times New Roman" w:hAnsi="Times New Roman"/>
          <w:sz w:val="24"/>
          <w:szCs w:val="24"/>
        </w:rPr>
        <w:t>. (1970: 7373, 1980: 7743).</w:t>
      </w:r>
    </w:p>
    <w:tbl>
      <w:tblPr>
        <w:tblW w:w="8653" w:type="dxa"/>
        <w:jc w:val="center"/>
        <w:tblInd w:w="-44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122"/>
        <w:gridCol w:w="1531"/>
      </w:tblGrid>
      <w:tr w:rsidR="00683C6A" w:rsidRPr="00405358" w:rsidTr="007976F5">
        <w:trPr>
          <w:trHeight w:val="381"/>
          <w:jc w:val="center"/>
        </w:trPr>
        <w:tc>
          <w:tcPr>
            <w:tcW w:w="7122" w:type="dxa"/>
            <w:shd w:val="clear" w:color="auto" w:fill="FFFFFF"/>
            <w:vAlign w:val="center"/>
          </w:tcPr>
          <w:p w:rsidR="00683C6A" w:rsidRPr="007976F5" w:rsidRDefault="00683C6A" w:rsidP="007976F5">
            <w:pPr>
              <w:spacing w:after="0"/>
              <w:jc w:val="center"/>
              <w:rPr>
                <w:rFonts w:ascii="Times New Roman" w:hAnsi="Times New Roman"/>
                <w:b/>
                <w:sz w:val="24"/>
                <w:szCs w:val="24"/>
              </w:rPr>
            </w:pPr>
            <w:r w:rsidRPr="007976F5">
              <w:rPr>
                <w:rFonts w:ascii="Times New Roman" w:hAnsi="Times New Roman"/>
                <w:b/>
                <w:sz w:val="24"/>
                <w:szCs w:val="24"/>
              </w:rPr>
              <w:lastRenderedPageBreak/>
              <w:t>Lakásállomány összesen, (db)</w:t>
            </w:r>
          </w:p>
        </w:tc>
        <w:tc>
          <w:tcPr>
            <w:tcW w:w="1531" w:type="dxa"/>
            <w:shd w:val="clear" w:color="auto" w:fill="FFFFFF"/>
            <w:vAlign w:val="center"/>
          </w:tcPr>
          <w:p w:rsidR="00683C6A" w:rsidRPr="007976F5" w:rsidRDefault="00683C6A" w:rsidP="007976F5">
            <w:pPr>
              <w:spacing w:after="0"/>
              <w:jc w:val="center"/>
              <w:rPr>
                <w:rFonts w:ascii="Times New Roman" w:hAnsi="Times New Roman"/>
                <w:b/>
                <w:sz w:val="24"/>
                <w:szCs w:val="24"/>
              </w:rPr>
            </w:pPr>
            <w:r w:rsidRPr="007976F5">
              <w:rPr>
                <w:rFonts w:ascii="Times New Roman" w:hAnsi="Times New Roman"/>
                <w:b/>
                <w:sz w:val="24"/>
                <w:szCs w:val="24"/>
              </w:rPr>
              <w:t>8 235</w:t>
            </w:r>
          </w:p>
        </w:tc>
      </w:tr>
      <w:tr w:rsidR="00683C6A" w:rsidRPr="00405358" w:rsidTr="007976F5">
        <w:trPr>
          <w:trHeight w:val="401"/>
          <w:jc w:val="center"/>
        </w:trPr>
        <w:tc>
          <w:tcPr>
            <w:tcW w:w="7122" w:type="dxa"/>
            <w:shd w:val="clear" w:color="auto" w:fill="FFFFFF"/>
            <w:vAlign w:val="center"/>
          </w:tcPr>
          <w:p w:rsidR="00683C6A" w:rsidRPr="00683C6A" w:rsidRDefault="00683C6A" w:rsidP="00986509">
            <w:pPr>
              <w:spacing w:after="0"/>
              <w:ind w:left="-54" w:firstLine="54"/>
              <w:rPr>
                <w:rFonts w:ascii="Times New Roman" w:hAnsi="Times New Roman"/>
                <w:sz w:val="24"/>
                <w:szCs w:val="24"/>
              </w:rPr>
            </w:pPr>
            <w:r w:rsidRPr="00683C6A">
              <w:rPr>
                <w:rFonts w:ascii="Times New Roman" w:hAnsi="Times New Roman"/>
                <w:sz w:val="24"/>
                <w:szCs w:val="24"/>
              </w:rPr>
              <w:t>1000 lakosra jutó lakások száma, (db)</w:t>
            </w:r>
          </w:p>
        </w:tc>
        <w:tc>
          <w:tcPr>
            <w:tcW w:w="1531" w:type="dxa"/>
            <w:shd w:val="clear" w:color="auto" w:fill="FFFFFF"/>
            <w:vAlign w:val="center"/>
          </w:tcPr>
          <w:p w:rsidR="00683C6A" w:rsidRPr="00683C6A" w:rsidRDefault="00683C6A" w:rsidP="007976F5">
            <w:pPr>
              <w:spacing w:after="0"/>
              <w:jc w:val="center"/>
              <w:rPr>
                <w:rFonts w:ascii="Times New Roman" w:hAnsi="Times New Roman"/>
                <w:sz w:val="24"/>
                <w:szCs w:val="24"/>
              </w:rPr>
            </w:pPr>
            <w:r w:rsidRPr="00683C6A">
              <w:rPr>
                <w:rFonts w:ascii="Times New Roman" w:hAnsi="Times New Roman"/>
                <w:sz w:val="24"/>
                <w:szCs w:val="24"/>
              </w:rPr>
              <w:t>390</w:t>
            </w:r>
          </w:p>
        </w:tc>
      </w:tr>
      <w:tr w:rsidR="00683C6A" w:rsidRPr="00405358" w:rsidTr="007976F5">
        <w:trPr>
          <w:jc w:val="center"/>
        </w:trPr>
        <w:tc>
          <w:tcPr>
            <w:tcW w:w="7122" w:type="dxa"/>
            <w:shd w:val="clear" w:color="auto" w:fill="FFFFFF"/>
          </w:tcPr>
          <w:p w:rsidR="00683C6A" w:rsidRPr="00683C6A" w:rsidRDefault="00683C6A" w:rsidP="00986509">
            <w:pPr>
              <w:spacing w:after="0"/>
              <w:rPr>
                <w:rFonts w:ascii="Times New Roman" w:hAnsi="Times New Roman"/>
                <w:sz w:val="24"/>
                <w:szCs w:val="24"/>
              </w:rPr>
            </w:pPr>
            <w:r w:rsidRPr="00683C6A">
              <w:rPr>
                <w:rFonts w:ascii="Times New Roman" w:hAnsi="Times New Roman"/>
                <w:sz w:val="24"/>
                <w:szCs w:val="24"/>
              </w:rPr>
              <w:t>Alacsony komfort fokozatú lakások aránya (félkomfortos, komfort nélküli, szükséglakás), (%)</w:t>
            </w:r>
          </w:p>
        </w:tc>
        <w:tc>
          <w:tcPr>
            <w:tcW w:w="1531" w:type="dxa"/>
            <w:shd w:val="clear" w:color="auto" w:fill="FFFFFF"/>
            <w:vAlign w:val="center"/>
          </w:tcPr>
          <w:p w:rsidR="00683C6A" w:rsidRPr="00683C6A" w:rsidRDefault="00683C6A" w:rsidP="007976F5">
            <w:pPr>
              <w:spacing w:after="0"/>
              <w:jc w:val="center"/>
              <w:rPr>
                <w:rFonts w:ascii="Times New Roman" w:hAnsi="Times New Roman"/>
                <w:sz w:val="24"/>
                <w:szCs w:val="24"/>
              </w:rPr>
            </w:pPr>
            <w:r w:rsidRPr="00683C6A">
              <w:rPr>
                <w:rFonts w:ascii="Times New Roman" w:hAnsi="Times New Roman"/>
                <w:sz w:val="24"/>
                <w:szCs w:val="24"/>
              </w:rPr>
              <w:t>14,07</w:t>
            </w:r>
          </w:p>
        </w:tc>
      </w:tr>
      <w:tr w:rsidR="00683C6A" w:rsidRPr="00405358" w:rsidTr="007976F5">
        <w:trPr>
          <w:jc w:val="center"/>
        </w:trPr>
        <w:tc>
          <w:tcPr>
            <w:tcW w:w="7122" w:type="dxa"/>
            <w:shd w:val="clear" w:color="auto" w:fill="FFFFFF"/>
          </w:tcPr>
          <w:p w:rsidR="00683C6A" w:rsidRPr="00683C6A" w:rsidRDefault="00683C6A" w:rsidP="00986509">
            <w:pPr>
              <w:spacing w:after="0"/>
              <w:rPr>
                <w:rFonts w:ascii="Times New Roman" w:hAnsi="Times New Roman"/>
                <w:sz w:val="24"/>
                <w:szCs w:val="24"/>
              </w:rPr>
            </w:pPr>
            <w:r w:rsidRPr="00683C6A">
              <w:rPr>
                <w:rFonts w:ascii="Times New Roman" w:hAnsi="Times New Roman"/>
                <w:sz w:val="24"/>
                <w:szCs w:val="24"/>
              </w:rPr>
              <w:t>Közüzemi ivóvízvezeték-hálózatba bekapcsolt lakások aránya (%)</w:t>
            </w:r>
          </w:p>
        </w:tc>
        <w:tc>
          <w:tcPr>
            <w:tcW w:w="1531" w:type="dxa"/>
            <w:shd w:val="clear" w:color="auto" w:fill="FFFFFF"/>
            <w:vAlign w:val="center"/>
          </w:tcPr>
          <w:p w:rsidR="00683C6A" w:rsidRPr="00683C6A" w:rsidRDefault="00683C6A" w:rsidP="007976F5">
            <w:pPr>
              <w:spacing w:after="0"/>
              <w:jc w:val="center"/>
              <w:rPr>
                <w:rFonts w:ascii="Times New Roman" w:hAnsi="Times New Roman"/>
                <w:sz w:val="24"/>
                <w:szCs w:val="24"/>
              </w:rPr>
            </w:pPr>
            <w:r w:rsidRPr="00683C6A">
              <w:rPr>
                <w:rFonts w:ascii="Times New Roman" w:hAnsi="Times New Roman"/>
                <w:sz w:val="24"/>
                <w:szCs w:val="24"/>
              </w:rPr>
              <w:t>92,69</w:t>
            </w:r>
          </w:p>
        </w:tc>
      </w:tr>
      <w:tr w:rsidR="00683C6A" w:rsidRPr="00405358" w:rsidTr="007976F5">
        <w:trPr>
          <w:jc w:val="center"/>
        </w:trPr>
        <w:tc>
          <w:tcPr>
            <w:tcW w:w="7122" w:type="dxa"/>
            <w:shd w:val="clear" w:color="auto" w:fill="FFFFFF"/>
          </w:tcPr>
          <w:p w:rsidR="00683C6A" w:rsidRPr="00683C6A" w:rsidRDefault="00683C6A" w:rsidP="00986509">
            <w:pPr>
              <w:spacing w:after="0"/>
              <w:rPr>
                <w:rFonts w:ascii="Times New Roman" w:hAnsi="Times New Roman"/>
                <w:sz w:val="24"/>
                <w:szCs w:val="24"/>
              </w:rPr>
            </w:pPr>
            <w:r w:rsidRPr="00683C6A">
              <w:rPr>
                <w:rFonts w:ascii="Times New Roman" w:hAnsi="Times New Roman"/>
                <w:sz w:val="24"/>
                <w:szCs w:val="24"/>
              </w:rPr>
              <w:t>Háztartásoknak szolgáltatott víz egy lakosra jutó mennyisége (l/fő/nap)</w:t>
            </w:r>
          </w:p>
        </w:tc>
        <w:tc>
          <w:tcPr>
            <w:tcW w:w="1531" w:type="dxa"/>
            <w:shd w:val="clear" w:color="auto" w:fill="FFFFFF"/>
            <w:vAlign w:val="center"/>
          </w:tcPr>
          <w:p w:rsidR="00683C6A" w:rsidRPr="00683C6A" w:rsidRDefault="00683C6A" w:rsidP="007976F5">
            <w:pPr>
              <w:spacing w:after="0"/>
              <w:jc w:val="center"/>
              <w:rPr>
                <w:rFonts w:ascii="Times New Roman" w:hAnsi="Times New Roman"/>
                <w:sz w:val="24"/>
                <w:szCs w:val="24"/>
              </w:rPr>
            </w:pPr>
            <w:r w:rsidRPr="00683C6A">
              <w:rPr>
                <w:rFonts w:ascii="Times New Roman" w:hAnsi="Times New Roman"/>
                <w:sz w:val="24"/>
                <w:szCs w:val="24"/>
              </w:rPr>
              <w:t>68,59</w:t>
            </w:r>
          </w:p>
        </w:tc>
      </w:tr>
      <w:tr w:rsidR="00683C6A" w:rsidRPr="00327A80" w:rsidTr="007976F5">
        <w:trPr>
          <w:jc w:val="center"/>
        </w:trPr>
        <w:tc>
          <w:tcPr>
            <w:tcW w:w="7122" w:type="dxa"/>
            <w:shd w:val="clear" w:color="auto" w:fill="FFFFFF"/>
          </w:tcPr>
          <w:p w:rsidR="00683C6A" w:rsidRPr="00683C6A" w:rsidRDefault="00683C6A" w:rsidP="00986509">
            <w:pPr>
              <w:spacing w:after="0"/>
              <w:rPr>
                <w:rFonts w:ascii="Times New Roman" w:hAnsi="Times New Roman"/>
                <w:sz w:val="24"/>
                <w:szCs w:val="24"/>
              </w:rPr>
            </w:pPr>
            <w:r w:rsidRPr="00683C6A">
              <w:rPr>
                <w:rFonts w:ascii="Times New Roman" w:hAnsi="Times New Roman"/>
                <w:sz w:val="24"/>
                <w:szCs w:val="24"/>
              </w:rPr>
              <w:t>Közcsatorna-hálózatba bekapcsolt lakások aránya (%)</w:t>
            </w:r>
          </w:p>
        </w:tc>
        <w:tc>
          <w:tcPr>
            <w:tcW w:w="1531" w:type="dxa"/>
            <w:shd w:val="clear" w:color="auto" w:fill="FFFFFF"/>
            <w:vAlign w:val="center"/>
          </w:tcPr>
          <w:p w:rsidR="00683C6A" w:rsidRPr="00683C6A" w:rsidRDefault="00683C6A" w:rsidP="007976F5">
            <w:pPr>
              <w:spacing w:after="0"/>
              <w:jc w:val="center"/>
              <w:rPr>
                <w:rFonts w:ascii="Times New Roman" w:hAnsi="Times New Roman"/>
                <w:sz w:val="24"/>
                <w:szCs w:val="24"/>
              </w:rPr>
            </w:pPr>
            <w:r w:rsidRPr="00683C6A">
              <w:rPr>
                <w:rFonts w:ascii="Times New Roman" w:hAnsi="Times New Roman"/>
                <w:sz w:val="24"/>
                <w:szCs w:val="24"/>
              </w:rPr>
              <w:t>71,60</w:t>
            </w:r>
          </w:p>
        </w:tc>
      </w:tr>
      <w:tr w:rsidR="00683C6A" w:rsidRPr="00327A80" w:rsidTr="007976F5">
        <w:trPr>
          <w:jc w:val="center"/>
        </w:trPr>
        <w:tc>
          <w:tcPr>
            <w:tcW w:w="7122" w:type="dxa"/>
            <w:shd w:val="clear" w:color="auto" w:fill="FFFFFF"/>
          </w:tcPr>
          <w:p w:rsidR="00683C6A" w:rsidRPr="00683C6A" w:rsidRDefault="00683C6A" w:rsidP="00986509">
            <w:pPr>
              <w:spacing w:after="0"/>
              <w:rPr>
                <w:rFonts w:ascii="Times New Roman" w:hAnsi="Times New Roman"/>
                <w:sz w:val="24"/>
                <w:szCs w:val="24"/>
              </w:rPr>
            </w:pPr>
            <w:r w:rsidRPr="00683C6A">
              <w:rPr>
                <w:rFonts w:ascii="Times New Roman" w:hAnsi="Times New Roman"/>
                <w:sz w:val="24"/>
                <w:szCs w:val="24"/>
              </w:rPr>
              <w:t>Közcsatorna-hálózatba bekapcsolt lakások aránya a vezetékes ivóvízhálózatba bekapcsolt lakások százalékában, (%)</w:t>
            </w:r>
          </w:p>
        </w:tc>
        <w:tc>
          <w:tcPr>
            <w:tcW w:w="1531" w:type="dxa"/>
            <w:shd w:val="clear" w:color="auto" w:fill="FFFFFF"/>
            <w:vAlign w:val="center"/>
          </w:tcPr>
          <w:p w:rsidR="00683C6A" w:rsidRPr="00683C6A" w:rsidRDefault="00683C6A" w:rsidP="007976F5">
            <w:pPr>
              <w:spacing w:after="0"/>
              <w:jc w:val="center"/>
              <w:rPr>
                <w:rFonts w:ascii="Times New Roman" w:hAnsi="Times New Roman"/>
                <w:sz w:val="24"/>
                <w:szCs w:val="24"/>
              </w:rPr>
            </w:pPr>
            <w:r w:rsidRPr="00683C6A">
              <w:rPr>
                <w:rFonts w:ascii="Times New Roman" w:hAnsi="Times New Roman"/>
                <w:sz w:val="24"/>
                <w:szCs w:val="24"/>
              </w:rPr>
              <w:t>76,25</w:t>
            </w:r>
          </w:p>
        </w:tc>
      </w:tr>
    </w:tbl>
    <w:p w:rsidR="00683C6A" w:rsidRPr="00071AD4" w:rsidRDefault="00071AD4" w:rsidP="00071AD4">
      <w:pPr>
        <w:spacing w:after="0" w:line="240" w:lineRule="auto"/>
        <w:ind w:firstLine="567"/>
        <w:rPr>
          <w:rFonts w:ascii="Times New Roman" w:hAnsi="Times New Roman"/>
          <w:sz w:val="20"/>
          <w:szCs w:val="20"/>
        </w:rPr>
      </w:pPr>
      <w:r>
        <w:rPr>
          <w:rFonts w:ascii="Times New Roman" w:hAnsi="Times New Roman"/>
          <w:sz w:val="20"/>
          <w:szCs w:val="20"/>
        </w:rPr>
        <w:t>A KSH 2011-es adatai alapján</w:t>
      </w:r>
    </w:p>
    <w:p w:rsidR="007976F5" w:rsidRDefault="007976F5" w:rsidP="00CA1091">
      <w:pPr>
        <w:spacing w:after="0" w:line="240" w:lineRule="auto"/>
        <w:jc w:val="both"/>
        <w:rPr>
          <w:rFonts w:ascii="Times New Roman" w:hAnsi="Times New Roman"/>
          <w:sz w:val="24"/>
          <w:szCs w:val="24"/>
        </w:rPr>
      </w:pPr>
    </w:p>
    <w:p w:rsidR="00CA1091" w:rsidRDefault="002778C8" w:rsidP="00CA1091">
      <w:pPr>
        <w:spacing w:after="0" w:line="240" w:lineRule="auto"/>
        <w:jc w:val="both"/>
        <w:rPr>
          <w:rFonts w:ascii="Times New Roman" w:hAnsi="Times New Roman"/>
          <w:sz w:val="24"/>
          <w:szCs w:val="24"/>
        </w:rPr>
      </w:pPr>
      <w:r w:rsidRPr="002D578E">
        <w:rPr>
          <w:rFonts w:ascii="Times New Roman" w:hAnsi="Times New Roman"/>
          <w:sz w:val="24"/>
          <w:szCs w:val="24"/>
        </w:rPr>
        <w:t>Az utóbbi évtizedekben a lakásállomány jórészt megújult</w:t>
      </w:r>
      <w:r>
        <w:rPr>
          <w:rFonts w:ascii="Times New Roman" w:hAnsi="Times New Roman"/>
          <w:sz w:val="24"/>
          <w:szCs w:val="24"/>
        </w:rPr>
        <w:t>. A város lakásállománya 2018-ban</w:t>
      </w:r>
      <w:r w:rsidR="002D578E">
        <w:rPr>
          <w:rFonts w:ascii="Times New Roman" w:hAnsi="Times New Roman"/>
          <w:sz w:val="24"/>
          <w:szCs w:val="24"/>
        </w:rPr>
        <w:t xml:space="preserve"> 8198</w:t>
      </w:r>
      <w:r w:rsidR="002D578E" w:rsidRPr="002D578E">
        <w:rPr>
          <w:rFonts w:ascii="Times New Roman" w:hAnsi="Times New Roman"/>
          <w:sz w:val="24"/>
          <w:szCs w:val="24"/>
        </w:rPr>
        <w:t xml:space="preserve">. </w:t>
      </w:r>
      <w:r>
        <w:rPr>
          <w:rFonts w:ascii="Times New Roman" w:hAnsi="Times New Roman"/>
          <w:sz w:val="24"/>
          <w:szCs w:val="24"/>
        </w:rPr>
        <w:t xml:space="preserve">Magasabb </w:t>
      </w:r>
      <w:r w:rsidR="007654EF" w:rsidRPr="002D578E">
        <w:rPr>
          <w:rFonts w:ascii="Times New Roman" w:hAnsi="Times New Roman"/>
          <w:sz w:val="24"/>
          <w:szCs w:val="24"/>
        </w:rPr>
        <w:t xml:space="preserve">komfort fokozatú lakások </w:t>
      </w:r>
      <w:r>
        <w:rPr>
          <w:rFonts w:ascii="Times New Roman" w:hAnsi="Times New Roman"/>
          <w:sz w:val="24"/>
          <w:szCs w:val="24"/>
        </w:rPr>
        <w:t xml:space="preserve">a </w:t>
      </w:r>
      <w:r w:rsidR="007654EF" w:rsidRPr="002D578E">
        <w:rPr>
          <w:rFonts w:ascii="Times New Roman" w:hAnsi="Times New Roman"/>
          <w:sz w:val="24"/>
          <w:szCs w:val="24"/>
        </w:rPr>
        <w:t>Városközpont</w:t>
      </w:r>
      <w:r>
        <w:rPr>
          <w:rFonts w:ascii="Times New Roman" w:hAnsi="Times New Roman"/>
          <w:sz w:val="24"/>
          <w:szCs w:val="24"/>
        </w:rPr>
        <w:t xml:space="preserve">ban találhatók, </w:t>
      </w:r>
      <w:r w:rsidR="007654EF" w:rsidRPr="002D578E">
        <w:rPr>
          <w:rFonts w:ascii="Times New Roman" w:hAnsi="Times New Roman"/>
          <w:sz w:val="24"/>
          <w:szCs w:val="24"/>
        </w:rPr>
        <w:t xml:space="preserve">a Déli városrészen - a nagyarányú javulás ellenére is – a lakások csaknem ötöde alacsony komfortfokozatú. </w:t>
      </w:r>
      <w:r w:rsidR="002D578E">
        <w:rPr>
          <w:rFonts w:ascii="Times New Roman" w:hAnsi="Times New Roman"/>
          <w:sz w:val="24"/>
          <w:szCs w:val="24"/>
        </w:rPr>
        <w:t xml:space="preserve">Általánosságban is elmondható, hogy </w:t>
      </w:r>
      <w:r w:rsidR="00CA1091">
        <w:rPr>
          <w:rFonts w:ascii="Times New Roman" w:hAnsi="Times New Roman"/>
          <w:sz w:val="24"/>
          <w:szCs w:val="24"/>
        </w:rPr>
        <w:t xml:space="preserve">a </w:t>
      </w:r>
      <w:proofErr w:type="spellStart"/>
      <w:r w:rsidR="00CA1091">
        <w:rPr>
          <w:rFonts w:ascii="Times New Roman" w:hAnsi="Times New Roman"/>
          <w:sz w:val="24"/>
          <w:szCs w:val="24"/>
        </w:rPr>
        <w:t>szegregátumok</w:t>
      </w:r>
      <w:proofErr w:type="spellEnd"/>
      <w:r w:rsidR="00CA1091">
        <w:rPr>
          <w:rFonts w:ascii="Times New Roman" w:hAnsi="Times New Roman"/>
          <w:sz w:val="24"/>
          <w:szCs w:val="24"/>
        </w:rPr>
        <w:t xml:space="preserve"> lakásállománya fokozatosan elöregs</w:t>
      </w:r>
      <w:r>
        <w:rPr>
          <w:rFonts w:ascii="Times New Roman" w:hAnsi="Times New Roman"/>
          <w:sz w:val="24"/>
          <w:szCs w:val="24"/>
        </w:rPr>
        <w:t xml:space="preserve">zik, és igen sok ingatlan </w:t>
      </w:r>
      <w:r w:rsidR="00CA1091">
        <w:rPr>
          <w:rFonts w:ascii="Times New Roman" w:hAnsi="Times New Roman"/>
          <w:sz w:val="24"/>
          <w:szCs w:val="24"/>
        </w:rPr>
        <w:t xml:space="preserve">egészséges lakhatásra </w:t>
      </w:r>
      <w:r>
        <w:rPr>
          <w:rFonts w:ascii="Times New Roman" w:hAnsi="Times New Roman"/>
          <w:sz w:val="24"/>
          <w:szCs w:val="24"/>
        </w:rPr>
        <w:t xml:space="preserve">alig </w:t>
      </w:r>
      <w:r w:rsidR="00CA1091">
        <w:rPr>
          <w:rFonts w:ascii="Times New Roman" w:hAnsi="Times New Roman"/>
          <w:sz w:val="24"/>
          <w:szCs w:val="24"/>
        </w:rPr>
        <w:t>alkalma</w:t>
      </w:r>
      <w:r>
        <w:rPr>
          <w:rFonts w:ascii="Times New Roman" w:hAnsi="Times New Roman"/>
          <w:sz w:val="24"/>
          <w:szCs w:val="24"/>
        </w:rPr>
        <w:t>s</w:t>
      </w:r>
      <w:r w:rsidR="00CA1091">
        <w:rPr>
          <w:rFonts w:ascii="Times New Roman" w:hAnsi="Times New Roman"/>
          <w:sz w:val="24"/>
          <w:szCs w:val="24"/>
        </w:rPr>
        <w:t>.</w:t>
      </w:r>
      <w:r w:rsidR="00007FE2">
        <w:rPr>
          <w:rFonts w:ascii="Times New Roman" w:hAnsi="Times New Roman"/>
          <w:sz w:val="24"/>
          <w:szCs w:val="24"/>
        </w:rPr>
        <w:t xml:space="preserve"> Megfigyelhető, </w:t>
      </w:r>
      <w:r w:rsidR="00007FE2" w:rsidRPr="00007FE2">
        <w:rPr>
          <w:rFonts w:ascii="Times New Roman" w:hAnsi="Times New Roman"/>
          <w:sz w:val="24"/>
          <w:szCs w:val="24"/>
        </w:rPr>
        <w:t xml:space="preserve">hogy </w:t>
      </w:r>
      <w:r w:rsidR="00D73D84">
        <w:rPr>
          <w:rFonts w:ascii="Times New Roman" w:hAnsi="Times New Roman"/>
          <w:sz w:val="24"/>
          <w:szCs w:val="24"/>
        </w:rPr>
        <w:t>eg</w:t>
      </w:r>
      <w:r w:rsidR="00007FE2" w:rsidRPr="00007FE2">
        <w:rPr>
          <w:rFonts w:ascii="Times New Roman" w:hAnsi="Times New Roman"/>
          <w:sz w:val="24"/>
          <w:szCs w:val="24"/>
        </w:rPr>
        <w:t>yre több család költözik a város szélein lévő kertekbe</w:t>
      </w:r>
      <w:r w:rsidR="00D73D84">
        <w:rPr>
          <w:rFonts w:ascii="Times New Roman" w:hAnsi="Times New Roman"/>
          <w:sz w:val="24"/>
          <w:szCs w:val="24"/>
        </w:rPr>
        <w:t>, ezzel csökkentve a közművekkel járó kiadásokat.</w:t>
      </w:r>
    </w:p>
    <w:p w:rsidR="00D10BAF" w:rsidRDefault="00D10BAF" w:rsidP="004C1870">
      <w:pPr>
        <w:spacing w:after="0" w:line="240" w:lineRule="auto"/>
        <w:jc w:val="both"/>
        <w:rPr>
          <w:rFonts w:ascii="Times New Roman" w:hAnsi="Times New Roman"/>
          <w:sz w:val="24"/>
          <w:szCs w:val="24"/>
        </w:rPr>
      </w:pPr>
    </w:p>
    <w:p w:rsidR="006604AA" w:rsidRDefault="006604AA" w:rsidP="004C1870">
      <w:pPr>
        <w:spacing w:after="0" w:line="240" w:lineRule="auto"/>
        <w:jc w:val="both"/>
        <w:rPr>
          <w:rFonts w:ascii="Times New Roman" w:hAnsi="Times New Roman"/>
          <w:sz w:val="24"/>
          <w:szCs w:val="24"/>
        </w:rPr>
      </w:pPr>
    </w:p>
    <w:p w:rsidR="00986509" w:rsidRPr="00472D59" w:rsidRDefault="00986509" w:rsidP="00986509">
      <w:pPr>
        <w:spacing w:after="0" w:line="240" w:lineRule="auto"/>
        <w:jc w:val="center"/>
        <w:rPr>
          <w:rFonts w:ascii="Times New Roman" w:hAnsi="Times New Roman"/>
          <w:b/>
          <w:color w:val="000000"/>
          <w:sz w:val="24"/>
          <w:szCs w:val="24"/>
        </w:rPr>
      </w:pPr>
      <w:r w:rsidRPr="00472D59">
        <w:rPr>
          <w:rFonts w:ascii="Times New Roman" w:hAnsi="Times New Roman"/>
          <w:b/>
          <w:color w:val="000000"/>
          <w:sz w:val="24"/>
          <w:szCs w:val="24"/>
        </w:rPr>
        <w:t>Új építésű lakások aránya (százalék)</w:t>
      </w:r>
    </w:p>
    <w:p w:rsidR="003E26BC" w:rsidRPr="00DA46D9" w:rsidRDefault="00072722" w:rsidP="002778C8">
      <w:pPr>
        <w:spacing w:after="0" w:line="240" w:lineRule="auto"/>
        <w:jc w:val="center"/>
        <w:rPr>
          <w:rFonts w:ascii="Times New Roman" w:hAnsi="Times New Roman"/>
          <w:sz w:val="24"/>
          <w:szCs w:val="24"/>
        </w:rPr>
      </w:pPr>
      <w:r>
        <w:rPr>
          <w:rFonts w:ascii="Times New Roman" w:hAnsi="Times New Roman"/>
          <w:noProof/>
          <w:sz w:val="24"/>
          <w:szCs w:val="24"/>
        </w:rPr>
        <w:drawing>
          <wp:inline distT="0" distB="0" distL="0" distR="0">
            <wp:extent cx="5079240" cy="2823103"/>
            <wp:effectExtent l="10370" t="5822" r="6265" b="0"/>
            <wp:docPr id="31" name="Diagram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B57635" w:rsidRDefault="00B57635" w:rsidP="004C1870">
      <w:pPr>
        <w:spacing w:after="0" w:line="240" w:lineRule="auto"/>
        <w:jc w:val="both"/>
        <w:rPr>
          <w:rFonts w:cs="Arial"/>
        </w:rPr>
      </w:pPr>
    </w:p>
    <w:p w:rsidR="00B57635" w:rsidRPr="0032068B" w:rsidRDefault="00B57635" w:rsidP="004C1870">
      <w:pPr>
        <w:spacing w:after="0" w:line="240" w:lineRule="auto"/>
        <w:jc w:val="both"/>
        <w:rPr>
          <w:rFonts w:cs="Arial"/>
        </w:rPr>
      </w:pPr>
      <w:r w:rsidRPr="00DA46D9">
        <w:rPr>
          <w:rFonts w:ascii="Times New Roman" w:hAnsi="Times New Roman"/>
          <w:sz w:val="24"/>
          <w:szCs w:val="24"/>
        </w:rPr>
        <w:t xml:space="preserve">Az önkormányzat </w:t>
      </w:r>
      <w:r>
        <w:rPr>
          <w:rFonts w:ascii="Times New Roman" w:hAnsi="Times New Roman"/>
          <w:sz w:val="24"/>
          <w:szCs w:val="24"/>
        </w:rPr>
        <w:t xml:space="preserve">az 1990-es években mintegy 530 </w:t>
      </w:r>
      <w:r w:rsidRPr="00DA46D9">
        <w:rPr>
          <w:rFonts w:ascii="Times New Roman" w:hAnsi="Times New Roman"/>
          <w:sz w:val="24"/>
          <w:szCs w:val="24"/>
        </w:rPr>
        <w:t>bérlakás</w:t>
      </w:r>
      <w:r>
        <w:rPr>
          <w:rFonts w:ascii="Times New Roman" w:hAnsi="Times New Roman"/>
          <w:sz w:val="24"/>
          <w:szCs w:val="24"/>
        </w:rPr>
        <w:t xml:space="preserve"> felett rendelkezett. A 1998 év végéig 398 lakás</w:t>
      </w:r>
      <w:r w:rsidR="002778C8">
        <w:rPr>
          <w:rFonts w:ascii="Times New Roman" w:hAnsi="Times New Roman"/>
          <w:sz w:val="24"/>
          <w:szCs w:val="24"/>
        </w:rPr>
        <w:t xml:space="preserve"> került eladásra.</w:t>
      </w:r>
      <w:r>
        <w:rPr>
          <w:rFonts w:ascii="Times New Roman" w:hAnsi="Times New Roman"/>
          <w:sz w:val="24"/>
          <w:szCs w:val="24"/>
        </w:rPr>
        <w:t xml:space="preserve"> 2001-ben került átadásra a </w:t>
      </w:r>
      <w:proofErr w:type="spellStart"/>
      <w:r>
        <w:rPr>
          <w:rFonts w:ascii="Times New Roman" w:hAnsi="Times New Roman"/>
          <w:sz w:val="24"/>
          <w:szCs w:val="24"/>
        </w:rPr>
        <w:t>Nagyvénkertben</w:t>
      </w:r>
      <w:proofErr w:type="spellEnd"/>
      <w:r>
        <w:rPr>
          <w:rFonts w:ascii="Times New Roman" w:hAnsi="Times New Roman"/>
          <w:sz w:val="24"/>
          <w:szCs w:val="24"/>
        </w:rPr>
        <w:t xml:space="preserve"> a Széchenyi-terv keretében épült 2*6 lakásos új társasház, melynek bérbeadása a mai napig költségelven megállapított lakbérszámítás alapján történik Így az önkormányzat lakásállománya a 2000-es évekre lecsökkent és </w:t>
      </w:r>
      <w:proofErr w:type="gramStart"/>
      <w:r>
        <w:rPr>
          <w:rFonts w:ascii="Times New Roman" w:hAnsi="Times New Roman"/>
          <w:sz w:val="24"/>
          <w:szCs w:val="24"/>
        </w:rPr>
        <w:t>azóta</w:t>
      </w:r>
      <w:proofErr w:type="gramEnd"/>
      <w:r>
        <w:rPr>
          <w:rFonts w:ascii="Times New Roman" w:hAnsi="Times New Roman"/>
          <w:sz w:val="24"/>
          <w:szCs w:val="24"/>
        </w:rPr>
        <w:t xml:space="preserve"> viszonylag stabil</w:t>
      </w:r>
      <w:r w:rsidR="004A06E1">
        <w:rPr>
          <w:rFonts w:ascii="Times New Roman" w:hAnsi="Times New Roman"/>
          <w:sz w:val="24"/>
          <w:szCs w:val="24"/>
        </w:rPr>
        <w:t>.</w:t>
      </w:r>
      <w:r>
        <w:rPr>
          <w:rFonts w:ascii="Times New Roman" w:hAnsi="Times New Roman"/>
          <w:sz w:val="24"/>
          <w:szCs w:val="24"/>
        </w:rPr>
        <w:t xml:space="preserve"> Jelenleg 148 </w:t>
      </w:r>
      <w:r w:rsidRPr="00DA46D9">
        <w:rPr>
          <w:rFonts w:ascii="Times New Roman" w:hAnsi="Times New Roman"/>
          <w:sz w:val="24"/>
          <w:szCs w:val="24"/>
        </w:rPr>
        <w:t xml:space="preserve">önkormányzat </w:t>
      </w:r>
      <w:r>
        <w:rPr>
          <w:rFonts w:ascii="Times New Roman" w:hAnsi="Times New Roman"/>
          <w:sz w:val="24"/>
          <w:szCs w:val="24"/>
        </w:rPr>
        <w:t xml:space="preserve">bérlakás van az önkormányzat </w:t>
      </w:r>
      <w:r w:rsidRPr="00DA46D9">
        <w:rPr>
          <w:rFonts w:ascii="Times New Roman" w:hAnsi="Times New Roman"/>
          <w:sz w:val="24"/>
          <w:szCs w:val="24"/>
        </w:rPr>
        <w:t>tulajdonában.</w:t>
      </w:r>
    </w:p>
    <w:p w:rsidR="00EF2B7C" w:rsidRPr="0032068B" w:rsidRDefault="00EF2B7C" w:rsidP="004C1870">
      <w:pPr>
        <w:spacing w:after="0" w:line="240" w:lineRule="auto"/>
        <w:jc w:val="both"/>
        <w:rPr>
          <w:rFonts w:cs="Arial"/>
          <w:noProof/>
        </w:rPr>
      </w:pPr>
    </w:p>
    <w:p w:rsidR="00B566E1" w:rsidRDefault="00072722" w:rsidP="00DD0F1C">
      <w:pPr>
        <w:spacing w:after="0" w:line="240" w:lineRule="auto"/>
        <w:jc w:val="center"/>
        <w:rPr>
          <w:rFonts w:cs="Arial"/>
          <w:noProof/>
        </w:rPr>
      </w:pPr>
      <w:r>
        <w:rPr>
          <w:rFonts w:cs="Arial"/>
          <w:noProof/>
        </w:rPr>
        <w:lastRenderedPageBreak/>
        <w:drawing>
          <wp:inline distT="0" distB="0" distL="0" distR="0">
            <wp:extent cx="4364046" cy="2632582"/>
            <wp:effectExtent l="11636" t="5843" r="5818" b="0"/>
            <wp:docPr id="32" name="Diagram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6604AA" w:rsidRDefault="006604AA" w:rsidP="00F541F2">
      <w:pPr>
        <w:spacing w:after="0" w:line="240" w:lineRule="auto"/>
        <w:jc w:val="both"/>
        <w:rPr>
          <w:rFonts w:ascii="Times New Roman" w:hAnsi="Times New Roman"/>
          <w:noProof/>
          <w:sz w:val="24"/>
          <w:szCs w:val="24"/>
        </w:rPr>
      </w:pPr>
    </w:p>
    <w:p w:rsidR="00F541F2" w:rsidRPr="00F541F2" w:rsidRDefault="00F541F2" w:rsidP="00F541F2">
      <w:pPr>
        <w:spacing w:after="0" w:line="240" w:lineRule="auto"/>
        <w:jc w:val="both"/>
        <w:rPr>
          <w:rFonts w:ascii="Times New Roman" w:hAnsi="Times New Roman"/>
          <w:noProof/>
          <w:sz w:val="24"/>
          <w:szCs w:val="24"/>
        </w:rPr>
      </w:pPr>
      <w:r>
        <w:rPr>
          <w:rFonts w:ascii="Times New Roman" w:hAnsi="Times New Roman"/>
          <w:noProof/>
          <w:sz w:val="24"/>
          <w:szCs w:val="24"/>
        </w:rPr>
        <w:t>Amint az jól látszik a költségelven bérbe adható lakások száma változatlan. A szociális, nem szociális jellegű lakbér alkalmazása pedig a bérlő jövedelmi viszonyaira figyelemmel változik. Az önkormányzat lakásrendelete a garantált minimálbérek évről-évre emelkedését figyelembe véve újraszabályozta a szociális</w:t>
      </w:r>
      <w:r w:rsidR="002778C8">
        <w:rPr>
          <w:rFonts w:ascii="Times New Roman" w:hAnsi="Times New Roman"/>
          <w:noProof/>
          <w:sz w:val="24"/>
          <w:szCs w:val="24"/>
        </w:rPr>
        <w:t>/</w:t>
      </w:r>
      <w:r>
        <w:rPr>
          <w:rFonts w:ascii="Times New Roman" w:hAnsi="Times New Roman"/>
          <w:noProof/>
          <w:sz w:val="24"/>
          <w:szCs w:val="24"/>
        </w:rPr>
        <w:t>nem szociális jellegű bérbeadás feltételeit. Ezt szemlélteti a diagramm, amiből jól látszik, hogy egyre többen kerülnek át a nem szociális kategóriába. Az önkormányzat lakásrendelete kimondja, hogy szociális lakbér alkalmazására akkor van lehetőség, ha a bérlő egyedül él, és a nettó jövedelme a mindenkori öregségi nyugdíjminimum 2.5 szeresét nem haladja meg</w:t>
      </w:r>
      <w:r w:rsidR="003A5998">
        <w:rPr>
          <w:rFonts w:ascii="Times New Roman" w:hAnsi="Times New Roman"/>
          <w:noProof/>
          <w:sz w:val="24"/>
          <w:szCs w:val="24"/>
        </w:rPr>
        <w:t xml:space="preserve">, </w:t>
      </w:r>
      <w:r>
        <w:rPr>
          <w:rFonts w:ascii="Times New Roman" w:hAnsi="Times New Roman"/>
          <w:noProof/>
          <w:sz w:val="24"/>
          <w:szCs w:val="24"/>
        </w:rPr>
        <w:t>azaz 71.250.-Ft, míg családos</w:t>
      </w:r>
      <w:r w:rsidR="003A5998">
        <w:rPr>
          <w:rFonts w:ascii="Times New Roman" w:hAnsi="Times New Roman"/>
          <w:noProof/>
          <w:sz w:val="24"/>
          <w:szCs w:val="24"/>
        </w:rPr>
        <w:t>ok</w:t>
      </w:r>
      <w:r>
        <w:rPr>
          <w:rFonts w:ascii="Times New Roman" w:hAnsi="Times New Roman"/>
          <w:noProof/>
          <w:sz w:val="24"/>
          <w:szCs w:val="24"/>
        </w:rPr>
        <w:t xml:space="preserve"> esetén az öregségi nyugdíjminimum 2-szerese, azaz 57.000.-Ft. A szociális jelleg minden év október 31-ig felülvizsgálatra kerül. </w:t>
      </w:r>
    </w:p>
    <w:p w:rsidR="003A5998" w:rsidRDefault="003A5998" w:rsidP="00DD0F1C">
      <w:pPr>
        <w:spacing w:after="0" w:line="240" w:lineRule="auto"/>
        <w:jc w:val="center"/>
        <w:rPr>
          <w:rFonts w:ascii="Times New Roman" w:hAnsi="Times New Roman"/>
          <w:b/>
          <w:noProof/>
          <w:sz w:val="24"/>
          <w:szCs w:val="24"/>
        </w:rPr>
      </w:pPr>
    </w:p>
    <w:p w:rsidR="006604AA" w:rsidRDefault="006604AA" w:rsidP="00DD0F1C">
      <w:pPr>
        <w:spacing w:after="0" w:line="240" w:lineRule="auto"/>
        <w:jc w:val="center"/>
        <w:rPr>
          <w:rFonts w:ascii="Times New Roman" w:hAnsi="Times New Roman"/>
          <w:b/>
          <w:noProof/>
          <w:sz w:val="24"/>
          <w:szCs w:val="24"/>
        </w:rPr>
      </w:pPr>
    </w:p>
    <w:p w:rsidR="00B566E1" w:rsidRPr="00432B09" w:rsidRDefault="00432B09" w:rsidP="00DD0F1C">
      <w:pPr>
        <w:spacing w:after="0" w:line="240" w:lineRule="auto"/>
        <w:jc w:val="center"/>
        <w:rPr>
          <w:rFonts w:ascii="Times New Roman" w:hAnsi="Times New Roman"/>
          <w:b/>
          <w:noProof/>
          <w:sz w:val="24"/>
          <w:szCs w:val="24"/>
        </w:rPr>
      </w:pPr>
      <w:r w:rsidRPr="00432B09">
        <w:rPr>
          <w:rFonts w:ascii="Times New Roman" w:hAnsi="Times New Roman"/>
          <w:b/>
          <w:noProof/>
          <w:sz w:val="24"/>
          <w:szCs w:val="24"/>
        </w:rPr>
        <w:t>Lakhatáshoz kacsolódó támogatások</w:t>
      </w:r>
      <w:r w:rsidR="00B566E1" w:rsidRPr="00432B09">
        <w:rPr>
          <w:rFonts w:ascii="Times New Roman" w:hAnsi="Times New Roman"/>
          <w:b/>
          <w:noProof/>
          <w:sz w:val="24"/>
          <w:szCs w:val="24"/>
        </w:rPr>
        <w:t xml:space="preserve"> </w:t>
      </w:r>
    </w:p>
    <w:p w:rsidR="00B566E1" w:rsidRDefault="00072722" w:rsidP="00DD0F1C">
      <w:pPr>
        <w:spacing w:after="0" w:line="240" w:lineRule="auto"/>
        <w:jc w:val="center"/>
        <w:rPr>
          <w:rFonts w:cs="Arial"/>
          <w:noProof/>
        </w:rPr>
      </w:pPr>
      <w:r>
        <w:rPr>
          <w:rFonts w:cs="Arial"/>
          <w:noProof/>
        </w:rPr>
        <w:drawing>
          <wp:inline distT="0" distB="0" distL="0" distR="0">
            <wp:extent cx="4572762" cy="2746629"/>
            <wp:effectExtent l="12192" t="6096" r="6096" b="0"/>
            <wp:docPr id="33" name="Diagram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6604AA" w:rsidRDefault="006604AA" w:rsidP="003A5998">
      <w:pPr>
        <w:spacing w:after="0" w:line="240" w:lineRule="auto"/>
        <w:jc w:val="both"/>
        <w:rPr>
          <w:rFonts w:ascii="Times New Roman" w:hAnsi="Times New Roman"/>
          <w:sz w:val="24"/>
          <w:szCs w:val="24"/>
        </w:rPr>
      </w:pPr>
    </w:p>
    <w:p w:rsidR="006604AA" w:rsidRDefault="006604AA" w:rsidP="003A5998">
      <w:pPr>
        <w:spacing w:after="0" w:line="240" w:lineRule="auto"/>
        <w:jc w:val="both"/>
        <w:rPr>
          <w:rFonts w:ascii="Times New Roman" w:hAnsi="Times New Roman"/>
          <w:sz w:val="24"/>
          <w:szCs w:val="24"/>
        </w:rPr>
      </w:pPr>
    </w:p>
    <w:p w:rsidR="00EF2B7C" w:rsidRPr="00803A69" w:rsidRDefault="00432B09" w:rsidP="003A5998">
      <w:pPr>
        <w:spacing w:after="0" w:line="240" w:lineRule="auto"/>
        <w:jc w:val="both"/>
        <w:rPr>
          <w:rFonts w:ascii="Times New Roman" w:hAnsi="Times New Roman"/>
          <w:sz w:val="24"/>
          <w:szCs w:val="24"/>
        </w:rPr>
      </w:pPr>
      <w:r>
        <w:rPr>
          <w:rFonts w:ascii="Times New Roman" w:hAnsi="Times New Roman"/>
          <w:sz w:val="24"/>
          <w:szCs w:val="24"/>
        </w:rPr>
        <w:t>A szociális ellátások rendszerében 2015-ös évben változás állt be. Az önkormányzat, bár nem kötelező a lakhatáshoz kapcsolódó támogatás megváltozott feltételekkel ugyan, de a mai napig havi rendszeres támogatás formájában biztosítja azt az arra jogosultaknak. Összege: 3.000 vagy 5.000.Ft.</w:t>
      </w:r>
    </w:p>
    <w:p w:rsidR="008376AC" w:rsidRPr="00803A69" w:rsidRDefault="00986509" w:rsidP="004C1870">
      <w:pPr>
        <w:spacing w:after="0" w:line="240" w:lineRule="auto"/>
        <w:jc w:val="both"/>
        <w:rPr>
          <w:rFonts w:ascii="Times New Roman" w:hAnsi="Times New Roman"/>
          <w:sz w:val="24"/>
          <w:szCs w:val="24"/>
        </w:rPr>
      </w:pPr>
      <w:r>
        <w:rPr>
          <w:rFonts w:ascii="Times New Roman" w:hAnsi="Times New Roman"/>
          <w:sz w:val="24"/>
          <w:szCs w:val="24"/>
        </w:rPr>
        <w:br w:type="page"/>
      </w:r>
    </w:p>
    <w:p w:rsidR="0013673A" w:rsidRPr="00831328" w:rsidRDefault="00133667" w:rsidP="00831328">
      <w:pPr>
        <w:jc w:val="center"/>
        <w:rPr>
          <w:rFonts w:ascii="Times New Roman" w:hAnsi="Times New Roman"/>
          <w:b/>
          <w:color w:val="002060"/>
          <w:sz w:val="24"/>
          <w:szCs w:val="24"/>
        </w:rPr>
      </w:pPr>
      <w:r w:rsidRPr="00831328">
        <w:rPr>
          <w:rFonts w:ascii="Times New Roman" w:hAnsi="Times New Roman"/>
          <w:b/>
          <w:color w:val="002060"/>
          <w:sz w:val="24"/>
          <w:szCs w:val="24"/>
        </w:rPr>
        <w:lastRenderedPageBreak/>
        <w:t>3.5</w:t>
      </w:r>
      <w:r w:rsidR="00F86E71">
        <w:rPr>
          <w:rFonts w:ascii="Times New Roman" w:hAnsi="Times New Roman"/>
          <w:b/>
          <w:color w:val="002060"/>
          <w:sz w:val="24"/>
          <w:szCs w:val="24"/>
        </w:rPr>
        <w:tab/>
      </w:r>
      <w:r w:rsidRPr="00831328">
        <w:rPr>
          <w:rFonts w:ascii="Times New Roman" w:hAnsi="Times New Roman"/>
          <w:b/>
          <w:color w:val="002060"/>
          <w:sz w:val="24"/>
          <w:szCs w:val="24"/>
        </w:rPr>
        <w:t xml:space="preserve">Telepek, </w:t>
      </w:r>
      <w:proofErr w:type="spellStart"/>
      <w:r w:rsidRPr="00831328">
        <w:rPr>
          <w:rFonts w:ascii="Times New Roman" w:hAnsi="Times New Roman"/>
          <w:b/>
          <w:color w:val="002060"/>
          <w:sz w:val="24"/>
          <w:szCs w:val="24"/>
        </w:rPr>
        <w:t>szegregátumok</w:t>
      </w:r>
      <w:proofErr w:type="spellEnd"/>
      <w:r w:rsidRPr="00831328">
        <w:rPr>
          <w:rFonts w:ascii="Times New Roman" w:hAnsi="Times New Roman"/>
          <w:b/>
          <w:color w:val="002060"/>
          <w:sz w:val="24"/>
          <w:szCs w:val="24"/>
        </w:rPr>
        <w:t xml:space="preserve"> helyzete</w:t>
      </w:r>
    </w:p>
    <w:p w:rsidR="000B09CA" w:rsidRDefault="000B09CA" w:rsidP="0040482A">
      <w:pPr>
        <w:pStyle w:val="Felsorolas1"/>
        <w:numPr>
          <w:ilvl w:val="0"/>
          <w:numId w:val="0"/>
        </w:numPr>
        <w:spacing w:after="0"/>
        <w:rPr>
          <w:rFonts w:ascii="Times New Roman" w:hAnsi="Times New Roman" w:cs="Times New Roman"/>
          <w:sz w:val="24"/>
          <w:szCs w:val="24"/>
        </w:rPr>
      </w:pPr>
      <w:r>
        <w:rPr>
          <w:rFonts w:ascii="Times New Roman" w:hAnsi="Times New Roman" w:cs="Times New Roman"/>
          <w:sz w:val="24"/>
          <w:szCs w:val="24"/>
        </w:rPr>
        <w:t xml:space="preserve">Ahhoz, hogy a </w:t>
      </w:r>
      <w:proofErr w:type="spellStart"/>
      <w:r>
        <w:rPr>
          <w:rFonts w:ascii="Times New Roman" w:hAnsi="Times New Roman" w:cs="Times New Roman"/>
          <w:sz w:val="24"/>
          <w:szCs w:val="24"/>
        </w:rPr>
        <w:t>szegregátumok</w:t>
      </w:r>
      <w:proofErr w:type="spellEnd"/>
      <w:r>
        <w:rPr>
          <w:rFonts w:ascii="Times New Roman" w:hAnsi="Times New Roman" w:cs="Times New Roman"/>
          <w:sz w:val="24"/>
          <w:szCs w:val="24"/>
        </w:rPr>
        <w:t xml:space="preserve"> helyzetéről tiszta képet kapjunk, nem elegendő csak a </w:t>
      </w:r>
      <w:proofErr w:type="spellStart"/>
      <w:r>
        <w:rPr>
          <w:rFonts w:ascii="Times New Roman" w:hAnsi="Times New Roman" w:cs="Times New Roman"/>
          <w:sz w:val="24"/>
          <w:szCs w:val="24"/>
        </w:rPr>
        <w:t>szegregátumokról</w:t>
      </w:r>
      <w:proofErr w:type="spellEnd"/>
      <w:r>
        <w:rPr>
          <w:rFonts w:ascii="Times New Roman" w:hAnsi="Times New Roman" w:cs="Times New Roman"/>
          <w:sz w:val="24"/>
          <w:szCs w:val="24"/>
        </w:rPr>
        <w:t xml:space="preserve"> beszélni, szükséges egy </w:t>
      </w:r>
      <w:proofErr w:type="gramStart"/>
      <w:r>
        <w:rPr>
          <w:rFonts w:ascii="Times New Roman" w:hAnsi="Times New Roman" w:cs="Times New Roman"/>
          <w:sz w:val="24"/>
          <w:szCs w:val="24"/>
        </w:rPr>
        <w:t>átfogó</w:t>
      </w:r>
      <w:proofErr w:type="gramEnd"/>
      <w:r>
        <w:rPr>
          <w:rFonts w:ascii="Times New Roman" w:hAnsi="Times New Roman" w:cs="Times New Roman"/>
          <w:sz w:val="24"/>
          <w:szCs w:val="24"/>
        </w:rPr>
        <w:t xml:space="preserve"> városképet nyújtani. A várost 6 nagyobb részre lehet bontani az Integrált Településfejlesztési Stratégia </w:t>
      </w:r>
      <w:r w:rsidR="004A1242">
        <w:rPr>
          <w:rFonts w:ascii="Times New Roman" w:hAnsi="Times New Roman" w:cs="Times New Roman"/>
          <w:sz w:val="24"/>
          <w:szCs w:val="24"/>
        </w:rPr>
        <w:t xml:space="preserve">(a továbbiakban: ITS) </w:t>
      </w:r>
      <w:r w:rsidR="00A87B3B">
        <w:rPr>
          <w:rFonts w:ascii="Times New Roman" w:hAnsi="Times New Roman" w:cs="Times New Roman"/>
          <w:sz w:val="24"/>
          <w:szCs w:val="24"/>
        </w:rPr>
        <w:t>alapján</w:t>
      </w:r>
      <w:r>
        <w:rPr>
          <w:rFonts w:ascii="Times New Roman" w:hAnsi="Times New Roman" w:cs="Times New Roman"/>
          <w:sz w:val="24"/>
          <w:szCs w:val="24"/>
        </w:rPr>
        <w:t xml:space="preserve">. Nézzük röviden: </w:t>
      </w:r>
    </w:p>
    <w:p w:rsidR="00CA1091" w:rsidRDefault="00CA1091" w:rsidP="00503797">
      <w:pPr>
        <w:pStyle w:val="Felsorolas1"/>
        <w:numPr>
          <w:ilvl w:val="0"/>
          <w:numId w:val="34"/>
        </w:numPr>
        <w:spacing w:after="0"/>
        <w:rPr>
          <w:rFonts w:ascii="Times New Roman" w:hAnsi="Times New Roman" w:cs="Times New Roman"/>
          <w:sz w:val="24"/>
          <w:szCs w:val="24"/>
        </w:rPr>
      </w:pPr>
      <w:r w:rsidRPr="000B09CA">
        <w:rPr>
          <w:rFonts w:ascii="Times New Roman" w:hAnsi="Times New Roman" w:cs="Times New Roman"/>
          <w:b/>
          <w:sz w:val="24"/>
          <w:szCs w:val="24"/>
        </w:rPr>
        <w:t>Városközpont</w:t>
      </w:r>
      <w:r w:rsidR="0040482A" w:rsidRPr="000B09CA">
        <w:rPr>
          <w:rFonts w:ascii="Times New Roman" w:hAnsi="Times New Roman" w:cs="Times New Roman"/>
          <w:b/>
          <w:sz w:val="24"/>
          <w:szCs w:val="24"/>
        </w:rPr>
        <w:t>:</w:t>
      </w:r>
      <w:r w:rsidR="000B09CA">
        <w:rPr>
          <w:rFonts w:ascii="Times New Roman" w:hAnsi="Times New Roman" w:cs="Times New Roman"/>
          <w:sz w:val="24"/>
          <w:szCs w:val="24"/>
        </w:rPr>
        <w:t xml:space="preserve"> </w:t>
      </w:r>
      <w:r w:rsidR="00A87B3B">
        <w:rPr>
          <w:rFonts w:ascii="Times New Roman" w:hAnsi="Times New Roman" w:cs="Times New Roman"/>
          <w:sz w:val="24"/>
          <w:szCs w:val="24"/>
        </w:rPr>
        <w:t>a</w:t>
      </w:r>
      <w:r w:rsidRPr="000B09CA">
        <w:rPr>
          <w:rFonts w:ascii="Times New Roman" w:hAnsi="Times New Roman" w:cs="Times New Roman"/>
          <w:sz w:val="24"/>
          <w:szCs w:val="24"/>
        </w:rPr>
        <w:t xml:space="preserve"> kulturális, egyházi, szellemi, közigazgatási élet </w:t>
      </w:r>
      <w:r w:rsidR="0040482A" w:rsidRPr="000B09CA">
        <w:rPr>
          <w:rFonts w:ascii="Times New Roman" w:hAnsi="Times New Roman" w:cs="Times New Roman"/>
          <w:sz w:val="24"/>
          <w:szCs w:val="24"/>
        </w:rPr>
        <w:t xml:space="preserve">központja a városban, számos, a </w:t>
      </w:r>
      <w:r w:rsidRPr="000B09CA">
        <w:rPr>
          <w:rFonts w:ascii="Times New Roman" w:hAnsi="Times New Roman" w:cs="Times New Roman"/>
          <w:sz w:val="24"/>
          <w:szCs w:val="24"/>
        </w:rPr>
        <w:t xml:space="preserve">mindennapi élethez kapcsolódó banki, kereskedelmi, egyéb szolgáltatás elérhető a területen, de itt található a városi, járási </w:t>
      </w:r>
      <w:proofErr w:type="gramStart"/>
      <w:r w:rsidRPr="000B09CA">
        <w:rPr>
          <w:rFonts w:ascii="Times New Roman" w:hAnsi="Times New Roman" w:cs="Times New Roman"/>
          <w:sz w:val="24"/>
          <w:szCs w:val="24"/>
        </w:rPr>
        <w:t>funkciók</w:t>
      </w:r>
      <w:proofErr w:type="gramEnd"/>
      <w:r w:rsidRPr="000B09CA">
        <w:rPr>
          <w:rFonts w:ascii="Times New Roman" w:hAnsi="Times New Roman" w:cs="Times New Roman"/>
          <w:sz w:val="24"/>
          <w:szCs w:val="24"/>
        </w:rPr>
        <w:t xml:space="preserve"> jelentős része, a város főtere és helyi és távolsági autóbuszjáratok végállomása, </w:t>
      </w:r>
      <w:r w:rsidR="000B09CA">
        <w:rPr>
          <w:rFonts w:ascii="Times New Roman" w:hAnsi="Times New Roman" w:cs="Times New Roman"/>
          <w:sz w:val="24"/>
          <w:szCs w:val="24"/>
        </w:rPr>
        <w:t>és</w:t>
      </w:r>
      <w:r w:rsidRPr="000B09CA">
        <w:rPr>
          <w:rFonts w:ascii="Times New Roman" w:hAnsi="Times New Roman" w:cs="Times New Roman"/>
          <w:sz w:val="24"/>
          <w:szCs w:val="24"/>
        </w:rPr>
        <w:t xml:space="preserve"> a város egyetlen négycsillagos szállodája is</w:t>
      </w:r>
      <w:r w:rsidR="000B09CA">
        <w:rPr>
          <w:rFonts w:ascii="Times New Roman" w:hAnsi="Times New Roman" w:cs="Times New Roman"/>
          <w:sz w:val="24"/>
          <w:szCs w:val="24"/>
        </w:rPr>
        <w:t>.</w:t>
      </w:r>
      <w:r w:rsidR="0040482A" w:rsidRPr="000B09CA">
        <w:rPr>
          <w:rFonts w:ascii="Times New Roman" w:hAnsi="Times New Roman" w:cs="Times New Roman"/>
          <w:sz w:val="24"/>
          <w:szCs w:val="24"/>
        </w:rPr>
        <w:t xml:space="preserve"> </w:t>
      </w:r>
    </w:p>
    <w:p w:rsidR="004A1242" w:rsidRDefault="00CA1091" w:rsidP="00503797">
      <w:pPr>
        <w:pStyle w:val="Felsorolas1"/>
        <w:numPr>
          <w:ilvl w:val="0"/>
          <w:numId w:val="34"/>
        </w:numPr>
        <w:spacing w:after="0"/>
        <w:rPr>
          <w:rFonts w:ascii="Times New Roman" w:hAnsi="Times New Roman" w:cs="Times New Roman"/>
          <w:sz w:val="24"/>
          <w:szCs w:val="24"/>
        </w:rPr>
      </w:pPr>
      <w:r w:rsidRPr="000B09CA">
        <w:rPr>
          <w:rFonts w:ascii="Times New Roman" w:hAnsi="Times New Roman" w:cs="Times New Roman"/>
          <w:b/>
          <w:sz w:val="24"/>
          <w:szCs w:val="24"/>
        </w:rPr>
        <w:t>Északi városrész</w:t>
      </w:r>
      <w:r w:rsidR="004A1242">
        <w:rPr>
          <w:rFonts w:ascii="Times New Roman" w:hAnsi="Times New Roman" w:cs="Times New Roman"/>
          <w:b/>
          <w:sz w:val="24"/>
          <w:szCs w:val="24"/>
        </w:rPr>
        <w:t xml:space="preserve"> (</w:t>
      </w:r>
      <w:proofErr w:type="spellStart"/>
      <w:r w:rsidR="004A1242">
        <w:rPr>
          <w:rFonts w:ascii="Times New Roman" w:hAnsi="Times New Roman" w:cs="Times New Roman"/>
          <w:b/>
          <w:sz w:val="24"/>
          <w:szCs w:val="24"/>
        </w:rPr>
        <w:t>Szegregátum</w:t>
      </w:r>
      <w:proofErr w:type="spellEnd"/>
      <w:r w:rsidR="004A1242">
        <w:rPr>
          <w:rFonts w:ascii="Times New Roman" w:hAnsi="Times New Roman" w:cs="Times New Roman"/>
          <w:b/>
          <w:sz w:val="24"/>
          <w:szCs w:val="24"/>
        </w:rPr>
        <w:t>)</w:t>
      </w:r>
      <w:r w:rsidR="000B09CA" w:rsidRPr="000B09CA">
        <w:rPr>
          <w:rFonts w:ascii="Times New Roman" w:hAnsi="Times New Roman" w:cs="Times New Roman"/>
          <w:b/>
          <w:sz w:val="24"/>
          <w:szCs w:val="24"/>
        </w:rPr>
        <w:t>:</w:t>
      </w:r>
      <w:r w:rsidR="000B09CA">
        <w:rPr>
          <w:rFonts w:ascii="Times New Roman" w:hAnsi="Times New Roman" w:cs="Times New Roman"/>
          <w:sz w:val="24"/>
          <w:szCs w:val="24"/>
        </w:rPr>
        <w:t xml:space="preserve"> </w:t>
      </w:r>
      <w:r w:rsidR="00A87B3B">
        <w:rPr>
          <w:rFonts w:ascii="Times New Roman" w:hAnsi="Times New Roman" w:cs="Times New Roman"/>
          <w:sz w:val="24"/>
          <w:szCs w:val="24"/>
        </w:rPr>
        <w:t>i</w:t>
      </w:r>
      <w:r w:rsidRPr="000B09CA">
        <w:rPr>
          <w:rFonts w:ascii="Times New Roman" w:hAnsi="Times New Roman" w:cs="Times New Roman"/>
          <w:sz w:val="24"/>
          <w:szCs w:val="24"/>
        </w:rPr>
        <w:t xml:space="preserve">tt található a település, kistérség egészségügyi központja a Kátai Gábor </w:t>
      </w:r>
      <w:r w:rsidR="000B09CA">
        <w:rPr>
          <w:rFonts w:ascii="Times New Roman" w:hAnsi="Times New Roman" w:cs="Times New Roman"/>
          <w:sz w:val="24"/>
          <w:szCs w:val="24"/>
        </w:rPr>
        <w:t>K</w:t>
      </w:r>
      <w:r w:rsidRPr="000B09CA">
        <w:rPr>
          <w:rFonts w:ascii="Times New Roman" w:hAnsi="Times New Roman" w:cs="Times New Roman"/>
          <w:sz w:val="24"/>
          <w:szCs w:val="24"/>
        </w:rPr>
        <w:t>órház, a mentőállomás</w:t>
      </w:r>
      <w:r w:rsidR="000B09CA">
        <w:rPr>
          <w:rFonts w:ascii="Times New Roman" w:hAnsi="Times New Roman" w:cs="Times New Roman"/>
          <w:sz w:val="24"/>
          <w:szCs w:val="24"/>
        </w:rPr>
        <w:t>. N</w:t>
      </w:r>
      <w:r w:rsidRPr="000B09CA">
        <w:rPr>
          <w:rFonts w:ascii="Times New Roman" w:hAnsi="Times New Roman" w:cs="Times New Roman"/>
          <w:sz w:val="24"/>
          <w:szCs w:val="24"/>
        </w:rPr>
        <w:t xml:space="preserve">incs oktatási intézmény a városrészben, </w:t>
      </w:r>
      <w:r w:rsidR="000B09CA">
        <w:rPr>
          <w:rFonts w:ascii="Times New Roman" w:hAnsi="Times New Roman" w:cs="Times New Roman"/>
          <w:sz w:val="24"/>
          <w:szCs w:val="24"/>
        </w:rPr>
        <w:t xml:space="preserve">de </w:t>
      </w:r>
      <w:r w:rsidR="0040482A" w:rsidRPr="000B09CA">
        <w:rPr>
          <w:rFonts w:ascii="Times New Roman" w:hAnsi="Times New Roman" w:cs="Times New Roman"/>
          <w:sz w:val="24"/>
          <w:szCs w:val="24"/>
        </w:rPr>
        <w:t>egy tagóvoda itt</w:t>
      </w:r>
      <w:r w:rsidR="000B09CA">
        <w:rPr>
          <w:rFonts w:ascii="Times New Roman" w:hAnsi="Times New Roman" w:cs="Times New Roman"/>
          <w:sz w:val="24"/>
          <w:szCs w:val="24"/>
        </w:rPr>
        <w:t xml:space="preserve"> működik. </w:t>
      </w:r>
    </w:p>
    <w:p w:rsidR="004A1242" w:rsidRPr="004A1242" w:rsidRDefault="000B09CA" w:rsidP="004A1242">
      <w:pPr>
        <w:pStyle w:val="Felsorolas1"/>
        <w:numPr>
          <w:ilvl w:val="0"/>
          <w:numId w:val="0"/>
        </w:numPr>
        <w:spacing w:after="0"/>
        <w:ind w:left="502"/>
        <w:rPr>
          <w:rFonts w:ascii="Times New Roman" w:hAnsi="Times New Roman" w:cs="Times New Roman"/>
          <w:sz w:val="24"/>
          <w:szCs w:val="24"/>
        </w:rPr>
      </w:pPr>
      <w:r w:rsidRPr="004A1242">
        <w:rPr>
          <w:rFonts w:ascii="Times New Roman" w:hAnsi="Times New Roman" w:cs="Times New Roman"/>
          <w:sz w:val="24"/>
          <w:szCs w:val="24"/>
        </w:rPr>
        <w:t>J</w:t>
      </w:r>
      <w:r w:rsidR="00CA1091" w:rsidRPr="004A1242">
        <w:rPr>
          <w:rFonts w:ascii="Times New Roman" w:hAnsi="Times New Roman" w:cs="Times New Roman"/>
          <w:sz w:val="24"/>
          <w:szCs w:val="24"/>
        </w:rPr>
        <w:t xml:space="preserve">elentős nagyságú, történelmileg kialakult roma közösség él a városrész nyugati szegletében, ami egységesen kezelhető </w:t>
      </w:r>
      <w:proofErr w:type="spellStart"/>
      <w:r w:rsidR="00CA1091" w:rsidRPr="004A1242">
        <w:rPr>
          <w:rFonts w:ascii="Times New Roman" w:hAnsi="Times New Roman" w:cs="Times New Roman"/>
          <w:sz w:val="24"/>
          <w:szCs w:val="24"/>
        </w:rPr>
        <w:t>szegregált</w:t>
      </w:r>
      <w:proofErr w:type="spellEnd"/>
      <w:r w:rsidR="00CA1091" w:rsidRPr="004A1242">
        <w:rPr>
          <w:rFonts w:ascii="Times New Roman" w:hAnsi="Times New Roman" w:cs="Times New Roman"/>
          <w:sz w:val="24"/>
          <w:szCs w:val="24"/>
        </w:rPr>
        <w:t xml:space="preserve"> területet</w:t>
      </w:r>
      <w:r w:rsidRPr="004A1242">
        <w:rPr>
          <w:rFonts w:ascii="Times New Roman" w:hAnsi="Times New Roman" w:cs="Times New Roman"/>
          <w:sz w:val="24"/>
          <w:szCs w:val="24"/>
        </w:rPr>
        <w:t xml:space="preserve"> alkot</w:t>
      </w:r>
      <w:r w:rsidR="00A87B3B">
        <w:rPr>
          <w:rFonts w:ascii="Times New Roman" w:hAnsi="Times New Roman" w:cs="Times New Roman"/>
          <w:sz w:val="24"/>
          <w:szCs w:val="24"/>
        </w:rPr>
        <w:t>.</w:t>
      </w:r>
    </w:p>
    <w:p w:rsidR="004A1242" w:rsidRPr="004A1242" w:rsidRDefault="00CA1091" w:rsidP="00503797">
      <w:pPr>
        <w:pStyle w:val="Felsorolas1"/>
        <w:numPr>
          <w:ilvl w:val="0"/>
          <w:numId w:val="34"/>
        </w:numPr>
        <w:spacing w:after="0"/>
        <w:rPr>
          <w:rFonts w:ascii="Times New Roman" w:hAnsi="Times New Roman" w:cs="Times New Roman"/>
          <w:b/>
          <w:sz w:val="24"/>
          <w:szCs w:val="24"/>
        </w:rPr>
      </w:pPr>
      <w:r w:rsidRPr="004A1242">
        <w:rPr>
          <w:rFonts w:ascii="Times New Roman" w:hAnsi="Times New Roman" w:cs="Times New Roman"/>
          <w:b/>
          <w:sz w:val="24"/>
          <w:szCs w:val="24"/>
        </w:rPr>
        <w:t>Déli városrész</w:t>
      </w:r>
      <w:r w:rsidR="004A1242">
        <w:rPr>
          <w:rFonts w:ascii="Times New Roman" w:hAnsi="Times New Roman" w:cs="Times New Roman"/>
          <w:b/>
          <w:sz w:val="24"/>
          <w:szCs w:val="24"/>
        </w:rPr>
        <w:t xml:space="preserve"> (</w:t>
      </w:r>
      <w:proofErr w:type="spellStart"/>
      <w:r w:rsidR="004A1242">
        <w:rPr>
          <w:rFonts w:ascii="Times New Roman" w:hAnsi="Times New Roman" w:cs="Times New Roman"/>
          <w:b/>
          <w:sz w:val="24"/>
          <w:szCs w:val="24"/>
        </w:rPr>
        <w:t>Szegregátum</w:t>
      </w:r>
      <w:proofErr w:type="spellEnd"/>
      <w:r w:rsidR="004A1242">
        <w:rPr>
          <w:rFonts w:ascii="Times New Roman" w:hAnsi="Times New Roman" w:cs="Times New Roman"/>
          <w:b/>
          <w:sz w:val="24"/>
          <w:szCs w:val="24"/>
        </w:rPr>
        <w:t xml:space="preserve">): </w:t>
      </w:r>
      <w:r w:rsidRPr="004A1242">
        <w:rPr>
          <w:rFonts w:ascii="Times New Roman" w:hAnsi="Times New Roman" w:cs="Times New Roman"/>
          <w:sz w:val="24"/>
          <w:szCs w:val="24"/>
        </w:rPr>
        <w:t xml:space="preserve">rendelkezik néhány idegenforgalmi </w:t>
      </w:r>
      <w:proofErr w:type="gramStart"/>
      <w:r w:rsidRPr="004A1242">
        <w:rPr>
          <w:rFonts w:ascii="Times New Roman" w:hAnsi="Times New Roman" w:cs="Times New Roman"/>
          <w:sz w:val="24"/>
          <w:szCs w:val="24"/>
        </w:rPr>
        <w:t>attrakcióval</w:t>
      </w:r>
      <w:proofErr w:type="gramEnd"/>
      <w:r w:rsidRPr="004A1242">
        <w:rPr>
          <w:rFonts w:ascii="Times New Roman" w:hAnsi="Times New Roman" w:cs="Times New Roman"/>
          <w:sz w:val="24"/>
          <w:szCs w:val="24"/>
        </w:rPr>
        <w:t xml:space="preserve"> (Orvos és Patikatörténeti Kiállítás, a klasszicista Morgó Csárda, Nagykunsági tájház)</w:t>
      </w:r>
      <w:r w:rsidR="004A1242">
        <w:rPr>
          <w:rFonts w:ascii="Times New Roman" w:hAnsi="Times New Roman" w:cs="Times New Roman"/>
          <w:sz w:val="24"/>
          <w:szCs w:val="24"/>
        </w:rPr>
        <w:t xml:space="preserve"> </w:t>
      </w:r>
      <w:r w:rsidRPr="004A1242">
        <w:rPr>
          <w:rFonts w:ascii="Times New Roman" w:hAnsi="Times New Roman" w:cs="Times New Roman"/>
          <w:sz w:val="24"/>
          <w:szCs w:val="24"/>
        </w:rPr>
        <w:t>több nevelési – okt</w:t>
      </w:r>
      <w:r w:rsidR="004A1242">
        <w:rPr>
          <w:rFonts w:ascii="Times New Roman" w:hAnsi="Times New Roman" w:cs="Times New Roman"/>
          <w:sz w:val="24"/>
          <w:szCs w:val="24"/>
        </w:rPr>
        <w:t xml:space="preserve">atási intézmény is itt helyezkedik el. </w:t>
      </w:r>
    </w:p>
    <w:p w:rsidR="00CA1091" w:rsidRPr="004A1242" w:rsidRDefault="004A1242" w:rsidP="004A1242">
      <w:pPr>
        <w:pStyle w:val="Felsorolas1"/>
        <w:numPr>
          <w:ilvl w:val="0"/>
          <w:numId w:val="0"/>
        </w:numPr>
        <w:spacing w:after="0"/>
        <w:ind w:left="502"/>
        <w:rPr>
          <w:rFonts w:ascii="Times New Roman" w:hAnsi="Times New Roman" w:cs="Times New Roman"/>
          <w:b/>
          <w:sz w:val="24"/>
          <w:szCs w:val="24"/>
        </w:rPr>
      </w:pPr>
      <w:r>
        <w:rPr>
          <w:rFonts w:ascii="Times New Roman" w:hAnsi="Times New Roman" w:cs="Times New Roman"/>
          <w:sz w:val="24"/>
          <w:szCs w:val="24"/>
        </w:rPr>
        <w:t>A</w:t>
      </w:r>
      <w:r w:rsidR="00CA1091" w:rsidRPr="004A1242">
        <w:rPr>
          <w:rFonts w:ascii="Times New Roman" w:hAnsi="Times New Roman" w:cs="Times New Roman"/>
          <w:sz w:val="24"/>
          <w:szCs w:val="24"/>
        </w:rPr>
        <w:t xml:space="preserve"> városrész déli része a város egyik roma közösség ált</w:t>
      </w:r>
      <w:r>
        <w:rPr>
          <w:rFonts w:ascii="Times New Roman" w:hAnsi="Times New Roman" w:cs="Times New Roman"/>
          <w:sz w:val="24"/>
          <w:szCs w:val="24"/>
        </w:rPr>
        <w:t>al lakott szegregációs területe. J</w:t>
      </w:r>
      <w:r w:rsidR="00CA1091" w:rsidRPr="004A1242">
        <w:rPr>
          <w:rFonts w:ascii="Times New Roman" w:hAnsi="Times New Roman" w:cs="Times New Roman"/>
          <w:sz w:val="24"/>
          <w:szCs w:val="24"/>
        </w:rPr>
        <w:t>ellemzően lakóterület, csak néhány intézmény, kereskedelmi és vendéglátó egység ékelődik be</w:t>
      </w:r>
      <w:r>
        <w:rPr>
          <w:rFonts w:ascii="Times New Roman" w:hAnsi="Times New Roman" w:cs="Times New Roman"/>
          <w:sz w:val="24"/>
          <w:szCs w:val="24"/>
        </w:rPr>
        <w:t>.</w:t>
      </w:r>
    </w:p>
    <w:p w:rsidR="004A1242" w:rsidRDefault="004A1242" w:rsidP="00503797">
      <w:pPr>
        <w:pStyle w:val="Felsorolas1"/>
        <w:numPr>
          <w:ilvl w:val="0"/>
          <w:numId w:val="34"/>
        </w:numPr>
        <w:spacing w:after="0"/>
        <w:rPr>
          <w:rFonts w:ascii="Times New Roman" w:hAnsi="Times New Roman" w:cs="Times New Roman"/>
          <w:sz w:val="24"/>
          <w:szCs w:val="24"/>
        </w:rPr>
      </w:pPr>
      <w:r w:rsidRPr="004A1242">
        <w:rPr>
          <w:rFonts w:ascii="Times New Roman" w:hAnsi="Times New Roman" w:cs="Times New Roman"/>
          <w:b/>
          <w:sz w:val="24"/>
          <w:szCs w:val="24"/>
        </w:rPr>
        <w:t>Keleti városrész:</w:t>
      </w:r>
      <w:r w:rsidRPr="004A1242">
        <w:rPr>
          <w:rFonts w:ascii="Times New Roman" w:hAnsi="Times New Roman" w:cs="Times New Roman"/>
          <w:sz w:val="24"/>
          <w:szCs w:val="24"/>
        </w:rPr>
        <w:t xml:space="preserve"> a városi szintű infrastrukturális építményeinek ad helyet, mint a szennyvíztisztító, záportározó. Alapvetően lakóövezet, de számos turisztikai vonzerővel is rendelkezik (Szélmalom Fogadóház, mint a Hortobágyi Nemzeti Park Déli Fogadókapuja és bemutatóterme, a közeli Zádor-híd</w:t>
      </w:r>
      <w:r w:rsidR="00A87B3B">
        <w:rPr>
          <w:rFonts w:ascii="Times New Roman" w:hAnsi="Times New Roman" w:cs="Times New Roman"/>
          <w:sz w:val="24"/>
          <w:szCs w:val="24"/>
        </w:rPr>
        <w:t>.</w:t>
      </w:r>
    </w:p>
    <w:p w:rsidR="00CA1091" w:rsidRPr="004A1242" w:rsidRDefault="00CA1091" w:rsidP="00503797">
      <w:pPr>
        <w:pStyle w:val="Felsorolas1"/>
        <w:numPr>
          <w:ilvl w:val="0"/>
          <w:numId w:val="34"/>
        </w:numPr>
        <w:spacing w:after="0"/>
        <w:rPr>
          <w:rFonts w:ascii="Times New Roman" w:hAnsi="Times New Roman" w:cs="Times New Roman"/>
          <w:b/>
          <w:sz w:val="24"/>
          <w:szCs w:val="24"/>
        </w:rPr>
      </w:pPr>
      <w:r w:rsidRPr="004A1242">
        <w:rPr>
          <w:rFonts w:ascii="Times New Roman" w:hAnsi="Times New Roman" w:cs="Times New Roman"/>
          <w:b/>
          <w:sz w:val="24"/>
          <w:szCs w:val="24"/>
        </w:rPr>
        <w:t>Déli iparterület városrész</w:t>
      </w:r>
      <w:r w:rsidR="004A1242" w:rsidRPr="004A1242">
        <w:rPr>
          <w:rFonts w:ascii="Times New Roman" w:hAnsi="Times New Roman" w:cs="Times New Roman"/>
          <w:b/>
          <w:sz w:val="24"/>
          <w:szCs w:val="24"/>
        </w:rPr>
        <w:t>:</w:t>
      </w:r>
      <w:r w:rsidR="004A1242">
        <w:rPr>
          <w:rFonts w:ascii="Times New Roman" w:hAnsi="Times New Roman" w:cs="Times New Roman"/>
          <w:sz w:val="24"/>
          <w:szCs w:val="24"/>
        </w:rPr>
        <w:t xml:space="preserve"> </w:t>
      </w:r>
      <w:r w:rsidRPr="004A1242">
        <w:rPr>
          <w:rFonts w:ascii="Times New Roman" w:hAnsi="Times New Roman" w:cs="Times New Roman"/>
          <w:sz w:val="24"/>
          <w:szCs w:val="24"/>
        </w:rPr>
        <w:t xml:space="preserve">áthalad rajta a 4. sz. főút, a Budapest-Debrecen vasútvonal és </w:t>
      </w:r>
      <w:r w:rsidR="004E0F68">
        <w:rPr>
          <w:rFonts w:ascii="Times New Roman" w:hAnsi="Times New Roman" w:cs="Times New Roman"/>
          <w:sz w:val="24"/>
          <w:szCs w:val="24"/>
        </w:rPr>
        <w:t>a vasútállomás is itt található. A</w:t>
      </w:r>
      <w:r w:rsidRPr="004A1242">
        <w:rPr>
          <w:rFonts w:ascii="Times New Roman" w:hAnsi="Times New Roman" w:cs="Times New Roman"/>
          <w:sz w:val="24"/>
          <w:szCs w:val="24"/>
        </w:rPr>
        <w:t xml:space="preserve"> város jelentősebb gazdasági létesítményei itt működnek - az Ipari Park (hulladék feldolgozás és újrahasznosítás – a zöldipar bázisa), logisztikai központok (Penny), a volt laktanya területe és téglagyár</w:t>
      </w:r>
      <w:r w:rsidR="004E0F68">
        <w:rPr>
          <w:rFonts w:ascii="Times New Roman" w:hAnsi="Times New Roman" w:cs="Times New Roman"/>
          <w:sz w:val="24"/>
          <w:szCs w:val="24"/>
        </w:rPr>
        <w:t>. H</w:t>
      </w:r>
      <w:r w:rsidRPr="004A1242">
        <w:rPr>
          <w:rFonts w:ascii="Times New Roman" w:hAnsi="Times New Roman" w:cs="Times New Roman"/>
          <w:sz w:val="24"/>
          <w:szCs w:val="24"/>
        </w:rPr>
        <w:t>umán, közigazgatási, közösségi célú szolgáltatásokkal rosszul ellátott</w:t>
      </w:r>
      <w:r w:rsidR="00A87B3B">
        <w:rPr>
          <w:rFonts w:ascii="Times New Roman" w:hAnsi="Times New Roman" w:cs="Times New Roman"/>
          <w:sz w:val="24"/>
          <w:szCs w:val="24"/>
        </w:rPr>
        <w:t>.</w:t>
      </w:r>
    </w:p>
    <w:p w:rsidR="004A1242" w:rsidRDefault="00CA1091" w:rsidP="00503797">
      <w:pPr>
        <w:pStyle w:val="Felsorolas1"/>
        <w:numPr>
          <w:ilvl w:val="0"/>
          <w:numId w:val="34"/>
        </w:numPr>
        <w:spacing w:after="0"/>
        <w:rPr>
          <w:rFonts w:ascii="Times New Roman" w:hAnsi="Times New Roman" w:cs="Times New Roman"/>
          <w:b/>
          <w:sz w:val="24"/>
          <w:szCs w:val="24"/>
        </w:rPr>
      </w:pPr>
      <w:r w:rsidRPr="004A1242">
        <w:rPr>
          <w:rFonts w:ascii="Times New Roman" w:hAnsi="Times New Roman" w:cs="Times New Roman"/>
          <w:b/>
          <w:sz w:val="24"/>
          <w:szCs w:val="24"/>
        </w:rPr>
        <w:t>Kisföldek és Kertváros városrész</w:t>
      </w:r>
      <w:r w:rsidR="004A1242">
        <w:rPr>
          <w:rFonts w:ascii="Times New Roman" w:hAnsi="Times New Roman" w:cs="Times New Roman"/>
          <w:b/>
          <w:sz w:val="24"/>
          <w:szCs w:val="24"/>
        </w:rPr>
        <w:t>:</w:t>
      </w:r>
      <w:r w:rsidRPr="004A1242">
        <w:rPr>
          <w:rFonts w:ascii="Times New Roman" w:hAnsi="Times New Roman" w:cs="Times New Roman"/>
          <w:sz w:val="24"/>
          <w:szCs w:val="24"/>
        </w:rPr>
        <w:t xml:space="preserve"> városközponttól legmesszebb fekszik, gyenge alközponti szerepköre van, de nincs közigazgatási </w:t>
      </w:r>
      <w:proofErr w:type="gramStart"/>
      <w:r w:rsidRPr="004A1242">
        <w:rPr>
          <w:rFonts w:ascii="Times New Roman" w:hAnsi="Times New Roman" w:cs="Times New Roman"/>
          <w:sz w:val="24"/>
          <w:szCs w:val="24"/>
        </w:rPr>
        <w:t>funkciója</w:t>
      </w:r>
      <w:proofErr w:type="gramEnd"/>
      <w:r w:rsidR="004E0F68">
        <w:rPr>
          <w:rFonts w:ascii="Times New Roman" w:hAnsi="Times New Roman" w:cs="Times New Roman"/>
          <w:sz w:val="24"/>
          <w:szCs w:val="24"/>
        </w:rPr>
        <w:t>. A</w:t>
      </w:r>
      <w:r w:rsidRPr="004A1242">
        <w:rPr>
          <w:rFonts w:ascii="Times New Roman" w:hAnsi="Times New Roman" w:cs="Times New Roman"/>
          <w:sz w:val="24"/>
          <w:szCs w:val="24"/>
        </w:rPr>
        <w:t xml:space="preserve"> </w:t>
      </w:r>
      <w:proofErr w:type="gramStart"/>
      <w:r w:rsidRPr="004A1242">
        <w:rPr>
          <w:rFonts w:ascii="Times New Roman" w:hAnsi="Times New Roman" w:cs="Times New Roman"/>
          <w:sz w:val="24"/>
          <w:szCs w:val="24"/>
        </w:rPr>
        <w:t>város oktató</w:t>
      </w:r>
      <w:proofErr w:type="gramEnd"/>
      <w:r w:rsidRPr="004A1242">
        <w:rPr>
          <w:rFonts w:ascii="Times New Roman" w:hAnsi="Times New Roman" w:cs="Times New Roman"/>
          <w:sz w:val="24"/>
          <w:szCs w:val="24"/>
        </w:rPr>
        <w:t>, kutató funkciójú létesítményei találhatók itt (</w:t>
      </w:r>
      <w:proofErr w:type="spellStart"/>
      <w:r w:rsidR="004E0F68">
        <w:rPr>
          <w:rFonts w:ascii="Times New Roman" w:hAnsi="Times New Roman"/>
          <w:sz w:val="24"/>
          <w:szCs w:val="24"/>
        </w:rPr>
        <w:t>Szentannai</w:t>
      </w:r>
      <w:proofErr w:type="spellEnd"/>
      <w:r w:rsidR="004E0F68">
        <w:rPr>
          <w:rFonts w:ascii="Times New Roman" w:hAnsi="Times New Roman"/>
          <w:sz w:val="24"/>
          <w:szCs w:val="24"/>
        </w:rPr>
        <w:t xml:space="preserve"> Sámuel </w:t>
      </w:r>
      <w:r w:rsidR="003A5998">
        <w:rPr>
          <w:rFonts w:ascii="Times New Roman" w:hAnsi="Times New Roman"/>
          <w:sz w:val="24"/>
          <w:szCs w:val="24"/>
        </w:rPr>
        <w:t xml:space="preserve"> Középiskola </w:t>
      </w:r>
      <w:r w:rsidR="004E0F68">
        <w:rPr>
          <w:rFonts w:ascii="Times New Roman" w:hAnsi="Times New Roman"/>
          <w:sz w:val="24"/>
          <w:szCs w:val="24"/>
        </w:rPr>
        <w:t>és Kollégium</w:t>
      </w:r>
      <w:r w:rsidR="004E0F68" w:rsidRPr="004A1242">
        <w:rPr>
          <w:rFonts w:ascii="Times New Roman" w:hAnsi="Times New Roman" w:cs="Times New Roman"/>
          <w:sz w:val="24"/>
          <w:szCs w:val="24"/>
        </w:rPr>
        <w:t xml:space="preserve"> </w:t>
      </w:r>
      <w:r w:rsidR="004E0F68">
        <w:rPr>
          <w:rFonts w:ascii="Times New Roman" w:hAnsi="Times New Roman" w:cs="Times New Roman"/>
          <w:sz w:val="24"/>
          <w:szCs w:val="24"/>
        </w:rPr>
        <w:t xml:space="preserve"> SZIM </w:t>
      </w:r>
      <w:r w:rsidRPr="004A1242">
        <w:rPr>
          <w:rFonts w:ascii="Times New Roman" w:hAnsi="Times New Roman" w:cs="Times New Roman"/>
          <w:sz w:val="24"/>
          <w:szCs w:val="24"/>
        </w:rPr>
        <w:t>tagóvoda, a Debreceni Egyetem Agrártudományi Centruma Kutatóintézete</w:t>
      </w:r>
      <w:r w:rsidR="003A5998">
        <w:rPr>
          <w:rFonts w:ascii="Times New Roman" w:hAnsi="Times New Roman" w:cs="Times New Roman"/>
          <w:sz w:val="24"/>
          <w:szCs w:val="24"/>
        </w:rPr>
        <w:t xml:space="preserve">, emellett </w:t>
      </w:r>
      <w:r w:rsidRPr="004A1242">
        <w:rPr>
          <w:rFonts w:ascii="Times New Roman" w:hAnsi="Times New Roman" w:cs="Times New Roman"/>
          <w:sz w:val="24"/>
          <w:szCs w:val="24"/>
        </w:rPr>
        <w:t xml:space="preserve">nagy kereskedelmi cégek telepedtek </w:t>
      </w:r>
      <w:r w:rsidR="003A5998">
        <w:rPr>
          <w:rFonts w:ascii="Times New Roman" w:hAnsi="Times New Roman" w:cs="Times New Roman"/>
          <w:sz w:val="24"/>
          <w:szCs w:val="24"/>
        </w:rPr>
        <w:t>itt meg</w:t>
      </w:r>
      <w:r w:rsidRPr="004A1242">
        <w:rPr>
          <w:rFonts w:ascii="Times New Roman" w:hAnsi="Times New Roman" w:cs="Times New Roman"/>
          <w:sz w:val="24"/>
          <w:szCs w:val="24"/>
        </w:rPr>
        <w:t xml:space="preserve"> (Tesco és az </w:t>
      </w:r>
      <w:proofErr w:type="spellStart"/>
      <w:r w:rsidRPr="004A1242">
        <w:rPr>
          <w:rFonts w:ascii="Times New Roman" w:hAnsi="Times New Roman" w:cs="Times New Roman"/>
          <w:sz w:val="24"/>
          <w:szCs w:val="24"/>
        </w:rPr>
        <w:t>Aldi</w:t>
      </w:r>
      <w:proofErr w:type="spellEnd"/>
      <w:r w:rsidRPr="004A1242">
        <w:rPr>
          <w:rFonts w:ascii="Times New Roman" w:hAnsi="Times New Roman" w:cs="Times New Roman"/>
          <w:sz w:val="24"/>
          <w:szCs w:val="24"/>
        </w:rPr>
        <w:t>)</w:t>
      </w:r>
      <w:r w:rsidR="00A87B3B">
        <w:rPr>
          <w:rFonts w:ascii="Times New Roman" w:hAnsi="Times New Roman" w:cs="Times New Roman"/>
          <w:sz w:val="24"/>
          <w:szCs w:val="24"/>
        </w:rPr>
        <w:t>.</w:t>
      </w:r>
    </w:p>
    <w:p w:rsidR="00CA1091" w:rsidRPr="004A1242" w:rsidRDefault="00CA1091" w:rsidP="00503797">
      <w:pPr>
        <w:pStyle w:val="Felsorolas1"/>
        <w:numPr>
          <w:ilvl w:val="0"/>
          <w:numId w:val="34"/>
        </w:numPr>
        <w:spacing w:after="0"/>
        <w:rPr>
          <w:rFonts w:ascii="Times New Roman" w:hAnsi="Times New Roman" w:cs="Times New Roman"/>
          <w:b/>
          <w:sz w:val="24"/>
          <w:szCs w:val="24"/>
        </w:rPr>
      </w:pPr>
      <w:r w:rsidRPr="004E0F68">
        <w:rPr>
          <w:rFonts w:ascii="Times New Roman" w:hAnsi="Times New Roman" w:cs="Times New Roman"/>
          <w:b/>
          <w:sz w:val="24"/>
          <w:szCs w:val="24"/>
        </w:rPr>
        <w:t>Nyugati városrész</w:t>
      </w:r>
      <w:r w:rsidR="004E0F68">
        <w:rPr>
          <w:rFonts w:ascii="Times New Roman" w:hAnsi="Times New Roman" w:cs="Times New Roman"/>
          <w:sz w:val="24"/>
          <w:szCs w:val="24"/>
        </w:rPr>
        <w:t xml:space="preserve">: </w:t>
      </w:r>
      <w:r w:rsidRPr="004A1242">
        <w:rPr>
          <w:rFonts w:ascii="Times New Roman" w:hAnsi="Times New Roman" w:cs="Times New Roman"/>
          <w:sz w:val="24"/>
          <w:szCs w:val="24"/>
        </w:rPr>
        <w:t>É-D-i irányban átszeli a Karcag-Tiszafüred vasútvonal</w:t>
      </w:r>
      <w:r w:rsidR="004E0F68">
        <w:rPr>
          <w:rFonts w:ascii="Times New Roman" w:hAnsi="Times New Roman" w:cs="Times New Roman"/>
          <w:sz w:val="24"/>
          <w:szCs w:val="24"/>
        </w:rPr>
        <w:t xml:space="preserve">, </w:t>
      </w:r>
      <w:r w:rsidRPr="004A1242">
        <w:rPr>
          <w:rFonts w:ascii="Times New Roman" w:hAnsi="Times New Roman" w:cs="Times New Roman"/>
          <w:sz w:val="24"/>
          <w:szCs w:val="24"/>
        </w:rPr>
        <w:t>pihenő, sport (sportpálya), rekreációs központ, szabadtéri és fedett kulturális, sport rendezvénytereivel. itt működik a turisztikai szempontból jelentős városi Akácliget Gyógy- és Strandfürdő, a Karcagi Méntelep</w:t>
      </w:r>
      <w:r w:rsidR="00A87B3B">
        <w:rPr>
          <w:rFonts w:ascii="Times New Roman" w:hAnsi="Times New Roman" w:cs="Times New Roman"/>
          <w:sz w:val="24"/>
          <w:szCs w:val="24"/>
        </w:rPr>
        <w:t>.</w:t>
      </w:r>
    </w:p>
    <w:p w:rsidR="00A87B3B" w:rsidRDefault="00A87B3B" w:rsidP="00957FE4">
      <w:pPr>
        <w:pStyle w:val="Szvegtrzs12"/>
        <w:shd w:val="clear" w:color="auto" w:fill="auto"/>
        <w:spacing w:before="0" w:after="204"/>
        <w:ind w:left="20" w:right="20" w:firstLine="0"/>
        <w:rPr>
          <w:rStyle w:val="Szvegtrzs9ptFlkvr"/>
          <w:rFonts w:ascii="Times New Roman" w:hAnsi="Times New Roman" w:cs="Times New Roman"/>
          <w:b w:val="0"/>
          <w:sz w:val="24"/>
          <w:szCs w:val="24"/>
        </w:rPr>
      </w:pPr>
    </w:p>
    <w:p w:rsidR="00957FE4" w:rsidRDefault="008376AC" w:rsidP="00A87B3B">
      <w:pPr>
        <w:pStyle w:val="Szvegtrzs12"/>
        <w:shd w:val="clear" w:color="auto" w:fill="auto"/>
        <w:spacing w:before="0" w:after="0" w:line="240" w:lineRule="auto"/>
        <w:ind w:left="23" w:right="23" w:firstLine="0"/>
        <w:rPr>
          <w:rStyle w:val="Szvegtrzs9ptFlkvr"/>
          <w:rFonts w:ascii="Times New Roman" w:hAnsi="Times New Roman" w:cs="Times New Roman"/>
          <w:b w:val="0"/>
          <w:sz w:val="24"/>
          <w:szCs w:val="24"/>
        </w:rPr>
      </w:pPr>
      <w:r w:rsidRPr="00803A69">
        <w:rPr>
          <w:rStyle w:val="Szvegtrzs9ptFlkvr"/>
          <w:rFonts w:ascii="Times New Roman" w:hAnsi="Times New Roman" w:cs="Times New Roman"/>
          <w:b w:val="0"/>
          <w:sz w:val="24"/>
          <w:szCs w:val="24"/>
        </w:rPr>
        <w:t xml:space="preserve">A </w:t>
      </w:r>
      <w:proofErr w:type="spellStart"/>
      <w:r w:rsidRPr="00803A69">
        <w:rPr>
          <w:rStyle w:val="Szvegtrzs9ptFlkvr"/>
          <w:rFonts w:ascii="Times New Roman" w:hAnsi="Times New Roman" w:cs="Times New Roman"/>
          <w:b w:val="0"/>
          <w:sz w:val="24"/>
          <w:szCs w:val="24"/>
        </w:rPr>
        <w:t>szegregátumok</w:t>
      </w:r>
      <w:proofErr w:type="spellEnd"/>
      <w:r w:rsidRPr="00803A69">
        <w:rPr>
          <w:rStyle w:val="Szvegtrzs9ptFlkvr"/>
          <w:rFonts w:ascii="Times New Roman" w:hAnsi="Times New Roman" w:cs="Times New Roman"/>
          <w:b w:val="0"/>
          <w:sz w:val="24"/>
          <w:szCs w:val="24"/>
        </w:rPr>
        <w:t xml:space="preserve"> lehatárolása során </w:t>
      </w:r>
      <w:r w:rsidR="004A1242">
        <w:rPr>
          <w:rStyle w:val="Szvegtrzs9ptFlkvr"/>
          <w:rFonts w:ascii="Times New Roman" w:hAnsi="Times New Roman" w:cs="Times New Roman"/>
          <w:b w:val="0"/>
          <w:sz w:val="24"/>
          <w:szCs w:val="24"/>
        </w:rPr>
        <w:t xml:space="preserve">az </w:t>
      </w:r>
      <w:proofErr w:type="spellStart"/>
      <w:r w:rsidR="004A1242">
        <w:rPr>
          <w:rStyle w:val="Szvegtrzs9ptFlkvr"/>
          <w:rFonts w:ascii="Times New Roman" w:hAnsi="Times New Roman" w:cs="Times New Roman"/>
          <w:b w:val="0"/>
          <w:sz w:val="24"/>
          <w:szCs w:val="24"/>
        </w:rPr>
        <w:t>ITS</w:t>
      </w:r>
      <w:proofErr w:type="spellEnd"/>
      <w:r w:rsidRPr="00803A69">
        <w:rPr>
          <w:rStyle w:val="Szvegtrzs9ptFlkvr"/>
          <w:rFonts w:ascii="Times New Roman" w:hAnsi="Times New Roman" w:cs="Times New Roman"/>
          <w:b w:val="0"/>
          <w:sz w:val="24"/>
          <w:szCs w:val="24"/>
        </w:rPr>
        <w:t xml:space="preserve"> alapján végzett </w:t>
      </w:r>
      <w:proofErr w:type="spellStart"/>
      <w:r w:rsidRPr="00803A69">
        <w:rPr>
          <w:rStyle w:val="Szvegtrzs9ptFlkvr"/>
          <w:rFonts w:ascii="Times New Roman" w:hAnsi="Times New Roman" w:cs="Times New Roman"/>
          <w:b w:val="0"/>
          <w:sz w:val="24"/>
          <w:szCs w:val="24"/>
        </w:rPr>
        <w:t>szegregátum-</w:t>
      </w:r>
      <w:proofErr w:type="spellEnd"/>
      <w:r w:rsidRPr="00803A69">
        <w:rPr>
          <w:rStyle w:val="Szvegtrzs9ptFlkvr"/>
          <w:rFonts w:ascii="Times New Roman" w:hAnsi="Times New Roman" w:cs="Times New Roman"/>
          <w:b w:val="0"/>
          <w:sz w:val="24"/>
          <w:szCs w:val="24"/>
        </w:rPr>
        <w:t xml:space="preserve"> vizsgálatra támaszkodtunk. </w:t>
      </w:r>
      <w:bookmarkStart w:id="23" w:name="pr143"/>
      <w:bookmarkStart w:id="24" w:name="pr146"/>
      <w:bookmarkEnd w:id="23"/>
      <w:bookmarkEnd w:id="24"/>
      <w:r w:rsidR="0066747A" w:rsidRPr="00803A69">
        <w:rPr>
          <w:rStyle w:val="Szvegtrzs9ptFlkvr"/>
          <w:rFonts w:ascii="Times New Roman" w:hAnsi="Times New Roman" w:cs="Times New Roman"/>
          <w:b w:val="0"/>
          <w:sz w:val="24"/>
          <w:szCs w:val="24"/>
        </w:rPr>
        <w:t xml:space="preserve">Általában elmondható, hogy a </w:t>
      </w:r>
      <w:proofErr w:type="spellStart"/>
      <w:r w:rsidR="0066747A" w:rsidRPr="00803A69">
        <w:rPr>
          <w:rStyle w:val="Szvegtrzs9ptFlkvr"/>
          <w:rFonts w:ascii="Times New Roman" w:hAnsi="Times New Roman" w:cs="Times New Roman"/>
          <w:b w:val="0"/>
          <w:sz w:val="24"/>
          <w:szCs w:val="24"/>
        </w:rPr>
        <w:t>szegregátumok</w:t>
      </w:r>
      <w:proofErr w:type="spellEnd"/>
      <w:r w:rsidR="0066747A" w:rsidRPr="00803A69">
        <w:rPr>
          <w:rStyle w:val="Szvegtrzs9ptFlkvr"/>
          <w:rFonts w:ascii="Times New Roman" w:hAnsi="Times New Roman" w:cs="Times New Roman"/>
          <w:b w:val="0"/>
          <w:sz w:val="24"/>
          <w:szCs w:val="24"/>
        </w:rPr>
        <w:t xml:space="preserve"> a halmozott szegregációs jegyek ellenére a város</w:t>
      </w:r>
      <w:r w:rsidR="004A1242">
        <w:rPr>
          <w:rStyle w:val="Szvegtrzs9ptFlkvr"/>
          <w:rFonts w:ascii="Times New Roman" w:hAnsi="Times New Roman" w:cs="Times New Roman"/>
          <w:b w:val="0"/>
          <w:sz w:val="24"/>
          <w:szCs w:val="24"/>
        </w:rPr>
        <w:t>ba</w:t>
      </w:r>
      <w:r w:rsidR="0066747A" w:rsidRPr="00803A69">
        <w:rPr>
          <w:rStyle w:val="Szvegtrzs9ptFlkvr"/>
          <w:rFonts w:ascii="Times New Roman" w:hAnsi="Times New Roman" w:cs="Times New Roman"/>
          <w:b w:val="0"/>
          <w:sz w:val="24"/>
          <w:szCs w:val="24"/>
        </w:rPr>
        <w:t xml:space="preserve"> illeszkedő területek és nem szigorú értelemben vett telepszerű képződmények. </w:t>
      </w:r>
      <w:bookmarkStart w:id="25" w:name="bookmark120"/>
    </w:p>
    <w:p w:rsidR="00957FE4" w:rsidRPr="00803A69" w:rsidRDefault="007976F5" w:rsidP="00A87B3B">
      <w:pPr>
        <w:pStyle w:val="Szvegtrzs12"/>
        <w:shd w:val="clear" w:color="auto" w:fill="auto"/>
        <w:spacing w:before="0" w:after="0" w:line="240" w:lineRule="auto"/>
        <w:ind w:left="23" w:right="23" w:firstLine="0"/>
        <w:rPr>
          <w:rStyle w:val="Szvegtrzs9ptFlkvr"/>
          <w:rFonts w:ascii="Times New Roman" w:hAnsi="Times New Roman" w:cs="Times New Roman"/>
          <w:b w:val="0"/>
          <w:sz w:val="24"/>
          <w:szCs w:val="24"/>
        </w:rPr>
      </w:pPr>
      <w:r>
        <w:rPr>
          <w:rStyle w:val="Szvegtrzs9ptFlkvr"/>
          <w:rFonts w:ascii="Times New Roman" w:hAnsi="Times New Roman" w:cs="Times New Roman"/>
          <w:b w:val="0"/>
          <w:sz w:val="24"/>
          <w:szCs w:val="24"/>
        </w:rPr>
        <w:t xml:space="preserve">Az </w:t>
      </w:r>
      <w:proofErr w:type="spellStart"/>
      <w:r>
        <w:rPr>
          <w:rStyle w:val="Szvegtrzs9ptFlkvr"/>
          <w:rFonts w:ascii="Times New Roman" w:hAnsi="Times New Roman" w:cs="Times New Roman"/>
          <w:b w:val="0"/>
          <w:sz w:val="24"/>
          <w:szCs w:val="24"/>
        </w:rPr>
        <w:t>ITS</w:t>
      </w:r>
      <w:proofErr w:type="spellEnd"/>
      <w:r>
        <w:rPr>
          <w:rStyle w:val="Szvegtrzs9ptFlkvr"/>
          <w:rFonts w:ascii="Times New Roman" w:hAnsi="Times New Roman" w:cs="Times New Roman"/>
          <w:b w:val="0"/>
          <w:sz w:val="24"/>
          <w:szCs w:val="24"/>
        </w:rPr>
        <w:t xml:space="preserve"> 4 </w:t>
      </w:r>
      <w:proofErr w:type="spellStart"/>
      <w:r>
        <w:rPr>
          <w:rStyle w:val="Szvegtrzs9ptFlkvr"/>
          <w:rFonts w:ascii="Times New Roman" w:hAnsi="Times New Roman" w:cs="Times New Roman"/>
          <w:b w:val="0"/>
          <w:sz w:val="24"/>
          <w:szCs w:val="24"/>
        </w:rPr>
        <w:t>szegregátumo</w:t>
      </w:r>
      <w:r w:rsidR="00957FE4">
        <w:rPr>
          <w:rStyle w:val="Szvegtrzs9ptFlkvr"/>
          <w:rFonts w:ascii="Times New Roman" w:hAnsi="Times New Roman" w:cs="Times New Roman"/>
          <w:b w:val="0"/>
          <w:sz w:val="24"/>
          <w:szCs w:val="24"/>
        </w:rPr>
        <w:t>t</w:t>
      </w:r>
      <w:proofErr w:type="spellEnd"/>
      <w:r w:rsidR="00957FE4">
        <w:rPr>
          <w:rStyle w:val="Szvegtrzs9ptFlkvr"/>
          <w:rFonts w:ascii="Times New Roman" w:hAnsi="Times New Roman" w:cs="Times New Roman"/>
          <w:b w:val="0"/>
          <w:sz w:val="24"/>
          <w:szCs w:val="24"/>
        </w:rPr>
        <w:t xml:space="preserve"> különít el</w:t>
      </w:r>
      <w:r>
        <w:rPr>
          <w:rStyle w:val="Szvegtrzs9ptFlkvr"/>
          <w:rFonts w:ascii="Times New Roman" w:hAnsi="Times New Roman" w:cs="Times New Roman"/>
          <w:b w:val="0"/>
          <w:sz w:val="24"/>
          <w:szCs w:val="24"/>
        </w:rPr>
        <w:t xml:space="preserve">, </w:t>
      </w:r>
      <w:r w:rsidR="00A87B3B">
        <w:rPr>
          <w:rStyle w:val="Szvegtrzs9ptFlkvr"/>
          <w:rFonts w:ascii="Times New Roman" w:hAnsi="Times New Roman" w:cs="Times New Roman"/>
          <w:b w:val="0"/>
          <w:sz w:val="24"/>
          <w:szCs w:val="24"/>
        </w:rPr>
        <w:t>az Északi városrész mellett</w:t>
      </w:r>
      <w:r>
        <w:rPr>
          <w:rStyle w:val="Szvegtrzs9ptFlkvr"/>
          <w:rFonts w:ascii="Times New Roman" w:hAnsi="Times New Roman" w:cs="Times New Roman"/>
          <w:b w:val="0"/>
          <w:sz w:val="24"/>
          <w:szCs w:val="24"/>
        </w:rPr>
        <w:t xml:space="preserve"> a Déli városrészen található 2 </w:t>
      </w:r>
      <w:proofErr w:type="spellStart"/>
      <w:r>
        <w:rPr>
          <w:rStyle w:val="Szvegtrzs9ptFlkvr"/>
          <w:rFonts w:ascii="Times New Roman" w:hAnsi="Times New Roman" w:cs="Times New Roman"/>
          <w:b w:val="0"/>
          <w:sz w:val="24"/>
          <w:szCs w:val="24"/>
        </w:rPr>
        <w:t>szegregátum</w:t>
      </w:r>
      <w:proofErr w:type="spellEnd"/>
      <w:r>
        <w:rPr>
          <w:rStyle w:val="Szvegtrzs9ptFlkvr"/>
          <w:rFonts w:ascii="Times New Roman" w:hAnsi="Times New Roman" w:cs="Times New Roman"/>
          <w:b w:val="0"/>
          <w:sz w:val="24"/>
          <w:szCs w:val="24"/>
        </w:rPr>
        <w:t xml:space="preserve"> területegységileg is összefüggő. Külön </w:t>
      </w:r>
      <w:proofErr w:type="spellStart"/>
      <w:r>
        <w:rPr>
          <w:rStyle w:val="Szvegtrzs9ptFlkvr"/>
          <w:rFonts w:ascii="Times New Roman" w:hAnsi="Times New Roman" w:cs="Times New Roman"/>
          <w:b w:val="0"/>
          <w:sz w:val="24"/>
          <w:szCs w:val="24"/>
        </w:rPr>
        <w:t>szegregátumot</w:t>
      </w:r>
      <w:proofErr w:type="spellEnd"/>
      <w:r>
        <w:rPr>
          <w:rStyle w:val="Szvegtrzs9ptFlkvr"/>
          <w:rFonts w:ascii="Times New Roman" w:hAnsi="Times New Roman" w:cs="Times New Roman"/>
          <w:b w:val="0"/>
          <w:sz w:val="24"/>
          <w:szCs w:val="24"/>
        </w:rPr>
        <w:t xml:space="preserve"> alkot a Rába utca páros oldala</w:t>
      </w:r>
      <w:r w:rsidR="00957FE4">
        <w:rPr>
          <w:rStyle w:val="Szvegtrzs9ptFlkvr"/>
          <w:rFonts w:ascii="Times New Roman" w:hAnsi="Times New Roman" w:cs="Times New Roman"/>
          <w:b w:val="0"/>
          <w:sz w:val="24"/>
          <w:szCs w:val="24"/>
        </w:rPr>
        <w:t xml:space="preserve"> nem </w:t>
      </w:r>
      <w:proofErr w:type="gramStart"/>
      <w:r w:rsidR="00957FE4">
        <w:rPr>
          <w:rStyle w:val="Szvegtrzs9ptFlkvr"/>
          <w:rFonts w:ascii="Times New Roman" w:hAnsi="Times New Roman" w:cs="Times New Roman"/>
          <w:b w:val="0"/>
          <w:sz w:val="24"/>
          <w:szCs w:val="24"/>
        </w:rPr>
        <w:t>túl jelentős</w:t>
      </w:r>
      <w:proofErr w:type="gramEnd"/>
      <w:r w:rsidR="00957FE4">
        <w:rPr>
          <w:rStyle w:val="Szvegtrzs9ptFlkvr"/>
          <w:rFonts w:ascii="Times New Roman" w:hAnsi="Times New Roman" w:cs="Times New Roman"/>
          <w:b w:val="0"/>
          <w:sz w:val="24"/>
          <w:szCs w:val="24"/>
        </w:rPr>
        <w:t xml:space="preserve"> lélekszámmal, mely a </w:t>
      </w:r>
      <w:r w:rsidR="00957FE4" w:rsidRPr="00803A69">
        <w:rPr>
          <w:rStyle w:val="Szvegtrzs9ptFlkvr"/>
          <w:rFonts w:ascii="Times New Roman" w:hAnsi="Times New Roman" w:cs="Times New Roman"/>
          <w:b w:val="0"/>
          <w:sz w:val="24"/>
          <w:szCs w:val="24"/>
        </w:rPr>
        <w:t>Kisföldek és Kertváros városrész délkeleti peremén található</w:t>
      </w:r>
      <w:r w:rsidR="00957FE4">
        <w:rPr>
          <w:rStyle w:val="Szvegtrzs9ptFlkvr"/>
          <w:rFonts w:ascii="Times New Roman" w:hAnsi="Times New Roman" w:cs="Times New Roman"/>
          <w:b w:val="0"/>
          <w:sz w:val="24"/>
          <w:szCs w:val="24"/>
        </w:rPr>
        <w:t>.</w:t>
      </w:r>
    </w:p>
    <w:p w:rsidR="007976F5" w:rsidRDefault="007976F5" w:rsidP="004A1242">
      <w:pPr>
        <w:spacing w:after="0" w:line="240" w:lineRule="auto"/>
        <w:jc w:val="both"/>
        <w:rPr>
          <w:rStyle w:val="Szvegtrzs9ptFlkvr"/>
          <w:rFonts w:ascii="Times New Roman" w:hAnsi="Times New Roman" w:cs="Times New Roman"/>
          <w:b w:val="0"/>
          <w:sz w:val="24"/>
          <w:szCs w:val="24"/>
        </w:rPr>
      </w:pPr>
    </w:p>
    <w:p w:rsidR="00986509" w:rsidRDefault="00986509" w:rsidP="004A1242">
      <w:pPr>
        <w:spacing w:after="0" w:line="240" w:lineRule="auto"/>
        <w:jc w:val="both"/>
        <w:rPr>
          <w:rStyle w:val="Szvegtrzs9ptFlkvr"/>
          <w:rFonts w:ascii="Times New Roman" w:hAnsi="Times New Roman" w:cs="Times New Roman"/>
          <w:b w:val="0"/>
          <w:sz w:val="24"/>
          <w:szCs w:val="24"/>
        </w:rPr>
      </w:pPr>
    </w:p>
    <w:p w:rsidR="00986509" w:rsidRPr="007976F5" w:rsidRDefault="00986509" w:rsidP="004A1242">
      <w:pPr>
        <w:spacing w:after="0" w:line="240" w:lineRule="auto"/>
        <w:jc w:val="both"/>
        <w:rPr>
          <w:rStyle w:val="Szvegtrzs9ptFlkvr"/>
          <w:rFonts w:ascii="Times New Roman" w:hAnsi="Times New Roman" w:cs="Times New Roman"/>
          <w:sz w:val="24"/>
          <w:szCs w:val="24"/>
        </w:rPr>
      </w:pPr>
    </w:p>
    <w:p w:rsidR="008376AC" w:rsidRPr="007976F5" w:rsidRDefault="007976F5" w:rsidP="007976F5">
      <w:pPr>
        <w:pStyle w:val="Szvegtrzs12"/>
        <w:shd w:val="clear" w:color="auto" w:fill="auto"/>
        <w:spacing w:before="0" w:after="0" w:line="240" w:lineRule="auto"/>
        <w:ind w:left="20" w:right="20" w:firstLine="0"/>
        <w:jc w:val="center"/>
        <w:rPr>
          <w:rStyle w:val="Szvegtrzs9ptFlkvr"/>
          <w:rFonts w:ascii="Times New Roman" w:hAnsi="Times New Roman" w:cs="Times New Roman"/>
          <w:sz w:val="24"/>
          <w:szCs w:val="24"/>
        </w:rPr>
      </w:pPr>
      <w:r w:rsidRPr="007976F5">
        <w:rPr>
          <w:rStyle w:val="Szvegtrzs9ptFlkvr"/>
          <w:rFonts w:ascii="Times New Roman" w:hAnsi="Times New Roman" w:cs="Times New Roman"/>
          <w:sz w:val="24"/>
          <w:szCs w:val="24"/>
        </w:rPr>
        <w:t xml:space="preserve">Kimutatás a </w:t>
      </w:r>
      <w:proofErr w:type="spellStart"/>
      <w:r w:rsidRPr="007976F5">
        <w:rPr>
          <w:rStyle w:val="Szvegtrzs9ptFlkvr"/>
          <w:rFonts w:ascii="Times New Roman" w:hAnsi="Times New Roman" w:cs="Times New Roman"/>
          <w:sz w:val="24"/>
          <w:szCs w:val="24"/>
        </w:rPr>
        <w:t>Szegregátumokról</w:t>
      </w:r>
      <w:proofErr w:type="spellEnd"/>
      <w:r w:rsidR="0083231D">
        <w:rPr>
          <w:rStyle w:val="Szvegtrzs9ptFlkvr"/>
          <w:rFonts w:ascii="Times New Roman" w:hAnsi="Times New Roman" w:cs="Times New Roman"/>
          <w:sz w:val="24"/>
          <w:szCs w:val="24"/>
        </w:rPr>
        <w:t xml:space="preserve"> (%)</w:t>
      </w:r>
    </w:p>
    <w:tbl>
      <w:tblPr>
        <w:tblW w:w="9649" w:type="dxa"/>
        <w:tblLayout w:type="fixed"/>
        <w:tblCellMar>
          <w:left w:w="10" w:type="dxa"/>
          <w:right w:w="10" w:type="dxa"/>
        </w:tblCellMar>
        <w:tblLook w:val="04A0"/>
      </w:tblPr>
      <w:tblGrid>
        <w:gridCol w:w="4688"/>
        <w:gridCol w:w="1134"/>
        <w:gridCol w:w="1276"/>
        <w:gridCol w:w="1440"/>
        <w:gridCol w:w="1111"/>
      </w:tblGrid>
      <w:tr w:rsidR="008376AC" w:rsidRPr="007976F5" w:rsidTr="007976F5">
        <w:trPr>
          <w:trHeight w:hRule="exact" w:val="627"/>
        </w:trPr>
        <w:tc>
          <w:tcPr>
            <w:tcW w:w="4688" w:type="dxa"/>
            <w:tcBorders>
              <w:top w:val="single" w:sz="4" w:space="0" w:color="auto"/>
              <w:left w:val="single" w:sz="4" w:space="0" w:color="auto"/>
            </w:tcBorders>
            <w:shd w:val="clear" w:color="auto" w:fill="FFFFFF"/>
          </w:tcPr>
          <w:p w:rsidR="008376AC" w:rsidRPr="007976F5" w:rsidRDefault="008376AC" w:rsidP="007976F5">
            <w:pPr>
              <w:pStyle w:val="Szvegtrzs12"/>
              <w:shd w:val="clear" w:color="auto" w:fill="auto"/>
              <w:spacing w:before="0" w:after="0" w:line="240" w:lineRule="auto"/>
              <w:ind w:firstLine="0"/>
              <w:jc w:val="center"/>
              <w:rPr>
                <w:rFonts w:ascii="Times New Roman" w:hAnsi="Times New Roman"/>
                <w:sz w:val="24"/>
                <w:szCs w:val="24"/>
              </w:rPr>
            </w:pPr>
            <w:r w:rsidRPr="007976F5">
              <w:rPr>
                <w:rStyle w:val="Szvegtrzs10ptFlkvr"/>
                <w:rFonts w:ascii="Times New Roman" w:hAnsi="Times New Roman" w:cs="Times New Roman"/>
                <w:sz w:val="24"/>
                <w:szCs w:val="24"/>
                <w:shd w:val="clear" w:color="auto" w:fill="auto"/>
              </w:rPr>
              <w:lastRenderedPageBreak/>
              <w:t>Mutató megnevezése</w:t>
            </w:r>
          </w:p>
        </w:tc>
        <w:tc>
          <w:tcPr>
            <w:tcW w:w="1134" w:type="dxa"/>
            <w:tcBorders>
              <w:top w:val="single" w:sz="4" w:space="0" w:color="auto"/>
              <w:left w:val="single" w:sz="4" w:space="0" w:color="auto"/>
            </w:tcBorders>
            <w:shd w:val="clear" w:color="auto" w:fill="FFFFFF"/>
          </w:tcPr>
          <w:p w:rsidR="008376AC" w:rsidRPr="007976F5" w:rsidRDefault="004E0F68" w:rsidP="007976F5">
            <w:pPr>
              <w:pStyle w:val="Szvegtrzs12"/>
              <w:shd w:val="clear" w:color="auto" w:fill="auto"/>
              <w:spacing w:before="0" w:after="0" w:line="240" w:lineRule="auto"/>
              <w:ind w:firstLine="0"/>
              <w:jc w:val="center"/>
              <w:rPr>
                <w:rFonts w:ascii="Times New Roman" w:hAnsi="Times New Roman"/>
                <w:b/>
                <w:sz w:val="24"/>
                <w:szCs w:val="24"/>
              </w:rPr>
            </w:pPr>
            <w:r w:rsidRPr="007976F5">
              <w:rPr>
                <w:rStyle w:val="Szvegtrzs10ptFlkvr"/>
                <w:rFonts w:ascii="Times New Roman" w:hAnsi="Times New Roman" w:cs="Times New Roman"/>
                <w:sz w:val="24"/>
                <w:szCs w:val="24"/>
                <w:shd w:val="clear" w:color="auto" w:fill="auto"/>
              </w:rPr>
              <w:t>Északi városrész</w:t>
            </w:r>
          </w:p>
        </w:tc>
        <w:tc>
          <w:tcPr>
            <w:tcW w:w="1276" w:type="dxa"/>
            <w:tcBorders>
              <w:top w:val="single" w:sz="4" w:space="0" w:color="auto"/>
              <w:left w:val="single" w:sz="4" w:space="0" w:color="auto"/>
            </w:tcBorders>
            <w:shd w:val="clear" w:color="auto" w:fill="FFFFFF"/>
          </w:tcPr>
          <w:p w:rsidR="008376AC" w:rsidRPr="007976F5" w:rsidRDefault="004E0F68" w:rsidP="007976F5">
            <w:pPr>
              <w:pStyle w:val="Szvegtrzs12"/>
              <w:shd w:val="clear" w:color="auto" w:fill="auto"/>
              <w:spacing w:before="0" w:after="0" w:line="240" w:lineRule="auto"/>
              <w:ind w:firstLine="0"/>
              <w:jc w:val="center"/>
              <w:rPr>
                <w:rFonts w:ascii="Times New Roman" w:hAnsi="Times New Roman"/>
                <w:b/>
                <w:sz w:val="24"/>
                <w:szCs w:val="24"/>
              </w:rPr>
            </w:pPr>
            <w:r w:rsidRPr="007976F5">
              <w:rPr>
                <w:rFonts w:ascii="Times New Roman" w:hAnsi="Times New Roman"/>
                <w:b/>
                <w:sz w:val="24"/>
                <w:szCs w:val="24"/>
              </w:rPr>
              <w:t>Déli városrész</w:t>
            </w:r>
          </w:p>
        </w:tc>
        <w:tc>
          <w:tcPr>
            <w:tcW w:w="1440" w:type="dxa"/>
            <w:tcBorders>
              <w:top w:val="single" w:sz="4" w:space="0" w:color="auto"/>
              <w:left w:val="single" w:sz="4" w:space="0" w:color="auto"/>
            </w:tcBorders>
            <w:shd w:val="clear" w:color="auto" w:fill="FFFFFF"/>
          </w:tcPr>
          <w:p w:rsidR="008376AC" w:rsidRPr="007976F5" w:rsidRDefault="004E0F68" w:rsidP="007976F5">
            <w:pPr>
              <w:pStyle w:val="Szvegtrzs12"/>
              <w:shd w:val="clear" w:color="auto" w:fill="auto"/>
              <w:spacing w:before="0" w:after="0" w:line="240" w:lineRule="auto"/>
              <w:ind w:firstLine="0"/>
              <w:jc w:val="center"/>
              <w:rPr>
                <w:rFonts w:ascii="Times New Roman" w:hAnsi="Times New Roman"/>
                <w:sz w:val="24"/>
                <w:szCs w:val="24"/>
              </w:rPr>
            </w:pPr>
            <w:r w:rsidRPr="007976F5">
              <w:rPr>
                <w:rStyle w:val="Szvegtrzs10ptFlkvr"/>
                <w:rFonts w:ascii="Times New Roman" w:hAnsi="Times New Roman" w:cs="Times New Roman"/>
                <w:sz w:val="24"/>
                <w:szCs w:val="24"/>
                <w:shd w:val="clear" w:color="auto" w:fill="auto"/>
              </w:rPr>
              <w:t>Rába utca páros oldala</w:t>
            </w:r>
          </w:p>
        </w:tc>
        <w:tc>
          <w:tcPr>
            <w:tcW w:w="1111" w:type="dxa"/>
            <w:tcBorders>
              <w:top w:val="single" w:sz="4" w:space="0" w:color="auto"/>
              <w:left w:val="single" w:sz="4" w:space="0" w:color="auto"/>
              <w:right w:val="single" w:sz="4" w:space="0" w:color="auto"/>
            </w:tcBorders>
            <w:shd w:val="clear" w:color="auto" w:fill="FFFFFF"/>
          </w:tcPr>
          <w:p w:rsidR="008376AC" w:rsidRPr="007976F5" w:rsidRDefault="004E0F68" w:rsidP="007976F5">
            <w:pPr>
              <w:pStyle w:val="Szvegtrzs12"/>
              <w:shd w:val="clear" w:color="auto" w:fill="auto"/>
              <w:spacing w:before="0" w:after="0" w:line="240" w:lineRule="auto"/>
              <w:ind w:firstLine="0"/>
              <w:jc w:val="center"/>
              <w:rPr>
                <w:rFonts w:ascii="Times New Roman" w:hAnsi="Times New Roman"/>
                <w:sz w:val="24"/>
                <w:szCs w:val="24"/>
              </w:rPr>
            </w:pPr>
            <w:r w:rsidRPr="007976F5">
              <w:rPr>
                <w:rStyle w:val="Szvegtrzs10ptFlkvr"/>
                <w:rFonts w:ascii="Times New Roman" w:hAnsi="Times New Roman" w:cs="Times New Roman"/>
                <w:sz w:val="24"/>
                <w:szCs w:val="24"/>
                <w:shd w:val="clear" w:color="auto" w:fill="auto"/>
              </w:rPr>
              <w:t>Déli városrész</w:t>
            </w:r>
          </w:p>
        </w:tc>
      </w:tr>
      <w:tr w:rsidR="008376AC" w:rsidRPr="007976F5" w:rsidTr="009056D3">
        <w:trPr>
          <w:trHeight w:val="828"/>
        </w:trPr>
        <w:tc>
          <w:tcPr>
            <w:tcW w:w="4688" w:type="dxa"/>
            <w:tcBorders>
              <w:top w:val="single" w:sz="4" w:space="0" w:color="auto"/>
              <w:left w:val="single" w:sz="4" w:space="0" w:color="auto"/>
            </w:tcBorders>
            <w:shd w:val="clear" w:color="auto" w:fill="FFFFFF"/>
          </w:tcPr>
          <w:p w:rsidR="00B00EE6" w:rsidRPr="007976F5" w:rsidRDefault="008376AC" w:rsidP="009056D3">
            <w:pPr>
              <w:pStyle w:val="Szvegtrzs12"/>
              <w:shd w:val="clear" w:color="auto" w:fill="auto"/>
              <w:spacing w:before="0" w:after="0" w:line="240" w:lineRule="auto"/>
              <w:ind w:left="100" w:firstLine="0"/>
              <w:jc w:val="left"/>
              <w:rPr>
                <w:rFonts w:ascii="Times New Roman" w:hAnsi="Times New Roman"/>
                <w:b/>
                <w:sz w:val="24"/>
                <w:szCs w:val="24"/>
              </w:rPr>
            </w:pPr>
            <w:r w:rsidRPr="007976F5">
              <w:rPr>
                <w:rStyle w:val="Szvegtrzs9ptFlkvr"/>
                <w:rFonts w:ascii="Times New Roman" w:hAnsi="Times New Roman" w:cs="Times New Roman"/>
                <w:b w:val="0"/>
                <w:sz w:val="24"/>
                <w:szCs w:val="24"/>
              </w:rPr>
              <w:t>Legfeljebb általános iskola 8 osztállyal rendelkezők aránya a 15-59 éves népesség</w:t>
            </w:r>
            <w:r w:rsidR="009056D3">
              <w:rPr>
                <w:rStyle w:val="Szvegtrzs9ptFlkvr"/>
                <w:rFonts w:ascii="Times New Roman" w:hAnsi="Times New Roman" w:cs="Times New Roman"/>
                <w:b w:val="0"/>
                <w:sz w:val="24"/>
                <w:szCs w:val="24"/>
              </w:rPr>
              <w:t>b</w:t>
            </w:r>
            <w:r w:rsidRPr="007976F5">
              <w:rPr>
                <w:rStyle w:val="Szvegtrzs9ptFlkvr"/>
                <w:rFonts w:ascii="Times New Roman" w:hAnsi="Times New Roman" w:cs="Times New Roman"/>
                <w:b w:val="0"/>
                <w:sz w:val="24"/>
                <w:szCs w:val="24"/>
              </w:rPr>
              <w:t>en</w:t>
            </w:r>
          </w:p>
        </w:tc>
        <w:tc>
          <w:tcPr>
            <w:tcW w:w="1134" w:type="dxa"/>
            <w:tcBorders>
              <w:top w:val="single" w:sz="4" w:space="0" w:color="auto"/>
              <w:left w:val="single" w:sz="4" w:space="0" w:color="auto"/>
            </w:tcBorders>
            <w:shd w:val="clear" w:color="auto" w:fill="FFFFFF"/>
          </w:tcPr>
          <w:p w:rsidR="008376AC" w:rsidRPr="007976F5" w:rsidRDefault="008376AC" w:rsidP="0040022C">
            <w:pPr>
              <w:pStyle w:val="Szvegtrzs12"/>
              <w:shd w:val="clear" w:color="auto" w:fill="auto"/>
              <w:spacing w:before="0" w:after="0" w:line="240" w:lineRule="auto"/>
              <w:ind w:firstLine="0"/>
              <w:jc w:val="center"/>
              <w:rPr>
                <w:rFonts w:ascii="Times New Roman" w:hAnsi="Times New Roman"/>
                <w:b/>
                <w:sz w:val="24"/>
                <w:szCs w:val="24"/>
              </w:rPr>
            </w:pPr>
            <w:r w:rsidRPr="007976F5">
              <w:rPr>
                <w:rStyle w:val="Szvegtrzs9ptFlkvr"/>
                <w:rFonts w:ascii="Times New Roman" w:hAnsi="Times New Roman" w:cs="Times New Roman"/>
                <w:b w:val="0"/>
                <w:sz w:val="24"/>
                <w:szCs w:val="24"/>
              </w:rPr>
              <w:t>70,6</w:t>
            </w:r>
          </w:p>
        </w:tc>
        <w:tc>
          <w:tcPr>
            <w:tcW w:w="1276" w:type="dxa"/>
            <w:tcBorders>
              <w:top w:val="single" w:sz="4" w:space="0" w:color="auto"/>
              <w:left w:val="single" w:sz="4" w:space="0" w:color="auto"/>
            </w:tcBorders>
            <w:shd w:val="clear" w:color="auto" w:fill="FFFFFF"/>
          </w:tcPr>
          <w:p w:rsidR="008376AC" w:rsidRPr="007976F5" w:rsidRDefault="008376AC" w:rsidP="0040022C">
            <w:pPr>
              <w:pStyle w:val="Szvegtrzs12"/>
              <w:shd w:val="clear" w:color="auto" w:fill="auto"/>
              <w:spacing w:before="0" w:after="0" w:line="240" w:lineRule="auto"/>
              <w:ind w:firstLine="0"/>
              <w:jc w:val="center"/>
              <w:rPr>
                <w:rFonts w:ascii="Times New Roman" w:hAnsi="Times New Roman"/>
                <w:b/>
                <w:sz w:val="24"/>
                <w:szCs w:val="24"/>
              </w:rPr>
            </w:pPr>
            <w:r w:rsidRPr="007976F5">
              <w:rPr>
                <w:rStyle w:val="Szvegtrzs9ptFlkvr"/>
                <w:rFonts w:ascii="Times New Roman" w:hAnsi="Times New Roman" w:cs="Times New Roman"/>
                <w:b w:val="0"/>
                <w:sz w:val="24"/>
                <w:szCs w:val="24"/>
              </w:rPr>
              <w:t>77,1</w:t>
            </w:r>
          </w:p>
        </w:tc>
        <w:tc>
          <w:tcPr>
            <w:tcW w:w="1440" w:type="dxa"/>
            <w:tcBorders>
              <w:top w:val="single" w:sz="4" w:space="0" w:color="auto"/>
              <w:left w:val="single" w:sz="4" w:space="0" w:color="auto"/>
            </w:tcBorders>
            <w:shd w:val="clear" w:color="auto" w:fill="FFFFFF"/>
          </w:tcPr>
          <w:p w:rsidR="008376AC" w:rsidRPr="007976F5" w:rsidRDefault="008376AC" w:rsidP="0040022C">
            <w:pPr>
              <w:pStyle w:val="Szvegtrzs12"/>
              <w:shd w:val="clear" w:color="auto" w:fill="auto"/>
              <w:spacing w:before="0" w:after="0" w:line="240" w:lineRule="auto"/>
              <w:ind w:firstLine="0"/>
              <w:jc w:val="center"/>
              <w:rPr>
                <w:rFonts w:ascii="Times New Roman" w:hAnsi="Times New Roman"/>
                <w:b/>
                <w:sz w:val="24"/>
                <w:szCs w:val="24"/>
              </w:rPr>
            </w:pPr>
            <w:r w:rsidRPr="007976F5">
              <w:rPr>
                <w:rStyle w:val="Szvegtrzs9ptFlkvr"/>
                <w:rFonts w:ascii="Times New Roman" w:hAnsi="Times New Roman" w:cs="Times New Roman"/>
                <w:b w:val="0"/>
                <w:sz w:val="24"/>
                <w:szCs w:val="24"/>
              </w:rPr>
              <w:t>83,1</w:t>
            </w:r>
          </w:p>
        </w:tc>
        <w:tc>
          <w:tcPr>
            <w:tcW w:w="1111" w:type="dxa"/>
            <w:tcBorders>
              <w:top w:val="single" w:sz="4" w:space="0" w:color="auto"/>
              <w:left w:val="single" w:sz="4" w:space="0" w:color="auto"/>
              <w:right w:val="single" w:sz="4" w:space="0" w:color="auto"/>
            </w:tcBorders>
            <w:shd w:val="clear" w:color="auto" w:fill="FFFFFF"/>
          </w:tcPr>
          <w:p w:rsidR="008376AC" w:rsidRPr="007976F5" w:rsidRDefault="008376AC" w:rsidP="0040022C">
            <w:pPr>
              <w:pStyle w:val="Szvegtrzs12"/>
              <w:shd w:val="clear" w:color="auto" w:fill="auto"/>
              <w:spacing w:before="0" w:after="0" w:line="240" w:lineRule="auto"/>
              <w:ind w:firstLine="0"/>
              <w:jc w:val="center"/>
              <w:rPr>
                <w:rFonts w:ascii="Times New Roman" w:hAnsi="Times New Roman"/>
                <w:b/>
                <w:sz w:val="24"/>
                <w:szCs w:val="24"/>
              </w:rPr>
            </w:pPr>
            <w:r w:rsidRPr="007976F5">
              <w:rPr>
                <w:rStyle w:val="Szvegtrzs9ptFlkvr"/>
                <w:rFonts w:ascii="Times New Roman" w:hAnsi="Times New Roman" w:cs="Times New Roman"/>
                <w:b w:val="0"/>
                <w:sz w:val="24"/>
                <w:szCs w:val="24"/>
              </w:rPr>
              <w:t>84,8</w:t>
            </w:r>
          </w:p>
        </w:tc>
      </w:tr>
      <w:tr w:rsidR="008376AC" w:rsidRPr="007976F5" w:rsidTr="009056D3">
        <w:trPr>
          <w:trHeight w:val="828"/>
        </w:trPr>
        <w:tc>
          <w:tcPr>
            <w:tcW w:w="4688" w:type="dxa"/>
            <w:tcBorders>
              <w:top w:val="single" w:sz="4" w:space="0" w:color="auto"/>
              <w:left w:val="single" w:sz="4" w:space="0" w:color="auto"/>
            </w:tcBorders>
            <w:shd w:val="clear" w:color="auto" w:fill="FFFFFF"/>
          </w:tcPr>
          <w:p w:rsidR="008376AC" w:rsidRPr="007976F5" w:rsidRDefault="008376AC" w:rsidP="0040022C">
            <w:pPr>
              <w:pStyle w:val="Szvegtrzs12"/>
              <w:shd w:val="clear" w:color="auto" w:fill="auto"/>
              <w:spacing w:before="0" w:after="0" w:line="240" w:lineRule="auto"/>
              <w:ind w:left="100" w:firstLine="0"/>
              <w:jc w:val="left"/>
              <w:rPr>
                <w:rFonts w:ascii="Times New Roman" w:hAnsi="Times New Roman"/>
                <w:b/>
                <w:sz w:val="24"/>
                <w:szCs w:val="24"/>
              </w:rPr>
            </w:pPr>
            <w:r w:rsidRPr="007976F5">
              <w:rPr>
                <w:rStyle w:val="Szvegtrzs9ptFlkvr"/>
                <w:rFonts w:ascii="Times New Roman" w:hAnsi="Times New Roman" w:cs="Times New Roman"/>
                <w:b w:val="0"/>
                <w:sz w:val="24"/>
                <w:szCs w:val="24"/>
              </w:rPr>
              <w:t>Felsőfokú végzettség</w:t>
            </w:r>
            <w:r w:rsidR="0040022C">
              <w:rPr>
                <w:rStyle w:val="Szvegtrzs9ptFlkvr"/>
                <w:rFonts w:ascii="Times New Roman" w:hAnsi="Times New Roman" w:cs="Times New Roman"/>
                <w:b w:val="0"/>
                <w:sz w:val="24"/>
                <w:szCs w:val="24"/>
              </w:rPr>
              <w:t>ű</w:t>
            </w:r>
            <w:r w:rsidRPr="007976F5">
              <w:rPr>
                <w:rStyle w:val="Szvegtrzs9ptFlkvr"/>
                <w:rFonts w:ascii="Times New Roman" w:hAnsi="Times New Roman" w:cs="Times New Roman"/>
                <w:b w:val="0"/>
                <w:sz w:val="24"/>
                <w:szCs w:val="24"/>
              </w:rPr>
              <w:t>ek aránya a 25 év feletti népesség körében</w:t>
            </w:r>
          </w:p>
        </w:tc>
        <w:tc>
          <w:tcPr>
            <w:tcW w:w="1134" w:type="dxa"/>
            <w:tcBorders>
              <w:top w:val="single" w:sz="4" w:space="0" w:color="auto"/>
              <w:left w:val="single" w:sz="4" w:space="0" w:color="auto"/>
            </w:tcBorders>
            <w:shd w:val="clear" w:color="auto" w:fill="FFFFFF"/>
          </w:tcPr>
          <w:p w:rsidR="008376AC" w:rsidRPr="007976F5" w:rsidRDefault="008376AC" w:rsidP="0040022C">
            <w:pPr>
              <w:pStyle w:val="Szvegtrzs12"/>
              <w:shd w:val="clear" w:color="auto" w:fill="auto"/>
              <w:spacing w:before="0" w:after="0" w:line="240" w:lineRule="auto"/>
              <w:ind w:firstLine="0"/>
              <w:jc w:val="center"/>
              <w:rPr>
                <w:rFonts w:ascii="Times New Roman" w:hAnsi="Times New Roman"/>
                <w:b/>
                <w:sz w:val="24"/>
                <w:szCs w:val="24"/>
              </w:rPr>
            </w:pPr>
            <w:r w:rsidRPr="007976F5">
              <w:rPr>
                <w:rStyle w:val="Szvegtrzs9ptFlkvr"/>
                <w:rFonts w:ascii="Times New Roman" w:hAnsi="Times New Roman" w:cs="Times New Roman"/>
                <w:b w:val="0"/>
                <w:sz w:val="24"/>
                <w:szCs w:val="24"/>
              </w:rPr>
              <w:t>0,0</w:t>
            </w:r>
          </w:p>
        </w:tc>
        <w:tc>
          <w:tcPr>
            <w:tcW w:w="1276" w:type="dxa"/>
            <w:tcBorders>
              <w:top w:val="single" w:sz="4" w:space="0" w:color="auto"/>
              <w:left w:val="single" w:sz="4" w:space="0" w:color="auto"/>
            </w:tcBorders>
            <w:shd w:val="clear" w:color="auto" w:fill="FFFFFF"/>
          </w:tcPr>
          <w:p w:rsidR="008376AC" w:rsidRPr="007976F5" w:rsidRDefault="008376AC" w:rsidP="0040022C">
            <w:pPr>
              <w:pStyle w:val="Szvegtrzs12"/>
              <w:shd w:val="clear" w:color="auto" w:fill="auto"/>
              <w:spacing w:before="0" w:after="0" w:line="240" w:lineRule="auto"/>
              <w:ind w:firstLine="0"/>
              <w:jc w:val="center"/>
              <w:rPr>
                <w:rFonts w:ascii="Times New Roman" w:hAnsi="Times New Roman"/>
                <w:b/>
                <w:sz w:val="24"/>
                <w:szCs w:val="24"/>
              </w:rPr>
            </w:pPr>
            <w:r w:rsidRPr="007976F5">
              <w:rPr>
                <w:rStyle w:val="Szvegtrzs9ptFlkvr"/>
                <w:rFonts w:ascii="Times New Roman" w:hAnsi="Times New Roman" w:cs="Times New Roman"/>
                <w:b w:val="0"/>
                <w:sz w:val="24"/>
                <w:szCs w:val="24"/>
              </w:rPr>
              <w:t>0,3</w:t>
            </w:r>
          </w:p>
        </w:tc>
        <w:tc>
          <w:tcPr>
            <w:tcW w:w="1440" w:type="dxa"/>
            <w:tcBorders>
              <w:top w:val="single" w:sz="4" w:space="0" w:color="auto"/>
              <w:left w:val="single" w:sz="4" w:space="0" w:color="auto"/>
            </w:tcBorders>
            <w:shd w:val="clear" w:color="auto" w:fill="FFFFFF"/>
          </w:tcPr>
          <w:p w:rsidR="008376AC" w:rsidRPr="007976F5" w:rsidRDefault="008376AC" w:rsidP="0040022C">
            <w:pPr>
              <w:pStyle w:val="Szvegtrzs12"/>
              <w:shd w:val="clear" w:color="auto" w:fill="auto"/>
              <w:spacing w:before="0" w:after="0" w:line="240" w:lineRule="auto"/>
              <w:ind w:firstLine="0"/>
              <w:jc w:val="center"/>
              <w:rPr>
                <w:rFonts w:ascii="Times New Roman" w:hAnsi="Times New Roman"/>
                <w:b/>
                <w:sz w:val="24"/>
                <w:szCs w:val="24"/>
              </w:rPr>
            </w:pPr>
            <w:r w:rsidRPr="007976F5">
              <w:rPr>
                <w:rStyle w:val="Szvegtrzs9ptFlkvr"/>
                <w:rFonts w:ascii="Times New Roman" w:hAnsi="Times New Roman" w:cs="Times New Roman"/>
                <w:b w:val="0"/>
                <w:sz w:val="24"/>
                <w:szCs w:val="24"/>
              </w:rPr>
              <w:t>6,1</w:t>
            </w:r>
          </w:p>
        </w:tc>
        <w:tc>
          <w:tcPr>
            <w:tcW w:w="1111" w:type="dxa"/>
            <w:tcBorders>
              <w:top w:val="single" w:sz="4" w:space="0" w:color="auto"/>
              <w:left w:val="single" w:sz="4" w:space="0" w:color="auto"/>
              <w:right w:val="single" w:sz="4" w:space="0" w:color="auto"/>
            </w:tcBorders>
            <w:shd w:val="clear" w:color="auto" w:fill="FFFFFF"/>
          </w:tcPr>
          <w:p w:rsidR="008376AC" w:rsidRPr="007976F5" w:rsidRDefault="008376AC" w:rsidP="0040022C">
            <w:pPr>
              <w:pStyle w:val="Szvegtrzs12"/>
              <w:shd w:val="clear" w:color="auto" w:fill="auto"/>
              <w:spacing w:before="0" w:after="0" w:line="240" w:lineRule="auto"/>
              <w:ind w:firstLine="0"/>
              <w:jc w:val="center"/>
              <w:rPr>
                <w:rFonts w:ascii="Times New Roman" w:hAnsi="Times New Roman"/>
                <w:b/>
                <w:sz w:val="24"/>
                <w:szCs w:val="24"/>
              </w:rPr>
            </w:pPr>
            <w:r w:rsidRPr="007976F5">
              <w:rPr>
                <w:rStyle w:val="Szvegtrzs9ptFlkvr"/>
                <w:rFonts w:ascii="Times New Roman" w:hAnsi="Times New Roman" w:cs="Times New Roman"/>
                <w:b w:val="0"/>
                <w:sz w:val="24"/>
                <w:szCs w:val="24"/>
              </w:rPr>
              <w:t>0,0</w:t>
            </w:r>
          </w:p>
        </w:tc>
      </w:tr>
      <w:tr w:rsidR="008376AC" w:rsidRPr="007976F5" w:rsidTr="009056D3">
        <w:trPr>
          <w:trHeight w:val="828"/>
        </w:trPr>
        <w:tc>
          <w:tcPr>
            <w:tcW w:w="4688" w:type="dxa"/>
            <w:tcBorders>
              <w:top w:val="single" w:sz="4" w:space="0" w:color="auto"/>
              <w:left w:val="single" w:sz="4" w:space="0" w:color="auto"/>
            </w:tcBorders>
            <w:shd w:val="clear" w:color="auto" w:fill="FFFFFF"/>
          </w:tcPr>
          <w:p w:rsidR="008376AC" w:rsidRPr="007976F5" w:rsidRDefault="008376AC" w:rsidP="0040022C">
            <w:pPr>
              <w:pStyle w:val="Szvegtrzs12"/>
              <w:shd w:val="clear" w:color="auto" w:fill="auto"/>
              <w:spacing w:before="0" w:after="0" w:line="240" w:lineRule="auto"/>
              <w:ind w:left="100" w:firstLine="0"/>
              <w:jc w:val="left"/>
              <w:rPr>
                <w:rFonts w:ascii="Times New Roman" w:hAnsi="Times New Roman"/>
                <w:b/>
                <w:sz w:val="24"/>
                <w:szCs w:val="24"/>
              </w:rPr>
            </w:pPr>
            <w:r w:rsidRPr="007976F5">
              <w:rPr>
                <w:rStyle w:val="Szvegtrzs9ptFlkvr"/>
                <w:rFonts w:ascii="Times New Roman" w:hAnsi="Times New Roman" w:cs="Times New Roman"/>
                <w:b w:val="0"/>
                <w:sz w:val="24"/>
                <w:szCs w:val="24"/>
              </w:rPr>
              <w:t>Alacsony presztízsű foglalkoztatási csoportokban foglalkoztatottak aránya</w:t>
            </w:r>
          </w:p>
        </w:tc>
        <w:tc>
          <w:tcPr>
            <w:tcW w:w="1134" w:type="dxa"/>
            <w:tcBorders>
              <w:top w:val="single" w:sz="4" w:space="0" w:color="auto"/>
              <w:left w:val="single" w:sz="4" w:space="0" w:color="auto"/>
            </w:tcBorders>
            <w:shd w:val="clear" w:color="auto" w:fill="FFFFFF"/>
          </w:tcPr>
          <w:p w:rsidR="008376AC" w:rsidRPr="007976F5" w:rsidRDefault="008376AC" w:rsidP="0040022C">
            <w:pPr>
              <w:pStyle w:val="Szvegtrzs12"/>
              <w:shd w:val="clear" w:color="auto" w:fill="auto"/>
              <w:spacing w:before="0" w:after="0" w:line="240" w:lineRule="auto"/>
              <w:ind w:firstLine="0"/>
              <w:jc w:val="center"/>
              <w:rPr>
                <w:rFonts w:ascii="Times New Roman" w:hAnsi="Times New Roman"/>
                <w:b/>
                <w:sz w:val="24"/>
                <w:szCs w:val="24"/>
              </w:rPr>
            </w:pPr>
            <w:r w:rsidRPr="007976F5">
              <w:rPr>
                <w:rStyle w:val="Szvegtrzs9ptFlkvr"/>
                <w:rFonts w:ascii="Times New Roman" w:hAnsi="Times New Roman" w:cs="Times New Roman"/>
                <w:b w:val="0"/>
                <w:sz w:val="24"/>
                <w:szCs w:val="24"/>
              </w:rPr>
              <w:t>85,7</w:t>
            </w:r>
          </w:p>
        </w:tc>
        <w:tc>
          <w:tcPr>
            <w:tcW w:w="1276" w:type="dxa"/>
            <w:tcBorders>
              <w:top w:val="single" w:sz="4" w:space="0" w:color="auto"/>
              <w:left w:val="single" w:sz="4" w:space="0" w:color="auto"/>
            </w:tcBorders>
            <w:shd w:val="clear" w:color="auto" w:fill="FFFFFF"/>
          </w:tcPr>
          <w:p w:rsidR="008376AC" w:rsidRPr="007976F5" w:rsidRDefault="008376AC" w:rsidP="0040022C">
            <w:pPr>
              <w:pStyle w:val="Szvegtrzs12"/>
              <w:shd w:val="clear" w:color="auto" w:fill="auto"/>
              <w:spacing w:before="0" w:after="0" w:line="240" w:lineRule="auto"/>
              <w:ind w:firstLine="0"/>
              <w:jc w:val="center"/>
              <w:rPr>
                <w:rFonts w:ascii="Times New Roman" w:hAnsi="Times New Roman"/>
                <w:b/>
                <w:sz w:val="24"/>
                <w:szCs w:val="24"/>
              </w:rPr>
            </w:pPr>
            <w:r w:rsidRPr="007976F5">
              <w:rPr>
                <w:rStyle w:val="Szvegtrzs9ptFlkvr"/>
                <w:rFonts w:ascii="Times New Roman" w:hAnsi="Times New Roman" w:cs="Times New Roman"/>
                <w:b w:val="0"/>
                <w:sz w:val="24"/>
                <w:szCs w:val="24"/>
              </w:rPr>
              <w:t>71,4</w:t>
            </w:r>
          </w:p>
        </w:tc>
        <w:tc>
          <w:tcPr>
            <w:tcW w:w="1440" w:type="dxa"/>
            <w:tcBorders>
              <w:top w:val="single" w:sz="4" w:space="0" w:color="auto"/>
              <w:left w:val="single" w:sz="4" w:space="0" w:color="auto"/>
            </w:tcBorders>
            <w:shd w:val="clear" w:color="auto" w:fill="FFFFFF"/>
          </w:tcPr>
          <w:p w:rsidR="008376AC" w:rsidRPr="007976F5" w:rsidRDefault="008376AC" w:rsidP="0040022C">
            <w:pPr>
              <w:pStyle w:val="Szvegtrzs12"/>
              <w:shd w:val="clear" w:color="auto" w:fill="auto"/>
              <w:spacing w:before="0" w:after="0" w:line="240" w:lineRule="auto"/>
              <w:ind w:firstLine="0"/>
              <w:jc w:val="center"/>
              <w:rPr>
                <w:rFonts w:ascii="Times New Roman" w:hAnsi="Times New Roman"/>
                <w:b/>
                <w:sz w:val="24"/>
                <w:szCs w:val="24"/>
              </w:rPr>
            </w:pPr>
            <w:r w:rsidRPr="007976F5">
              <w:rPr>
                <w:rStyle w:val="Szvegtrzs9ptFlkvr"/>
                <w:rFonts w:ascii="Times New Roman" w:hAnsi="Times New Roman" w:cs="Times New Roman"/>
                <w:b w:val="0"/>
                <w:sz w:val="24"/>
                <w:szCs w:val="24"/>
              </w:rPr>
              <w:t>21,9</w:t>
            </w:r>
          </w:p>
        </w:tc>
        <w:tc>
          <w:tcPr>
            <w:tcW w:w="1111" w:type="dxa"/>
            <w:tcBorders>
              <w:top w:val="single" w:sz="4" w:space="0" w:color="auto"/>
              <w:left w:val="single" w:sz="4" w:space="0" w:color="auto"/>
              <w:right w:val="single" w:sz="4" w:space="0" w:color="auto"/>
            </w:tcBorders>
            <w:shd w:val="clear" w:color="auto" w:fill="FFFFFF"/>
          </w:tcPr>
          <w:p w:rsidR="008376AC" w:rsidRPr="007976F5" w:rsidRDefault="008376AC" w:rsidP="0040022C">
            <w:pPr>
              <w:pStyle w:val="Szvegtrzs12"/>
              <w:shd w:val="clear" w:color="auto" w:fill="auto"/>
              <w:spacing w:before="0" w:after="0" w:line="240" w:lineRule="auto"/>
              <w:ind w:firstLine="0"/>
              <w:jc w:val="center"/>
              <w:rPr>
                <w:rFonts w:ascii="Times New Roman" w:hAnsi="Times New Roman"/>
                <w:b/>
                <w:sz w:val="24"/>
                <w:szCs w:val="24"/>
              </w:rPr>
            </w:pPr>
            <w:r w:rsidRPr="007976F5">
              <w:rPr>
                <w:rStyle w:val="Szvegtrzs9ptFlkvr"/>
                <w:rFonts w:ascii="Times New Roman" w:hAnsi="Times New Roman" w:cs="Times New Roman"/>
                <w:b w:val="0"/>
                <w:sz w:val="24"/>
                <w:szCs w:val="24"/>
              </w:rPr>
              <w:t>80,4</w:t>
            </w:r>
          </w:p>
        </w:tc>
      </w:tr>
      <w:tr w:rsidR="008376AC" w:rsidRPr="007976F5" w:rsidTr="009056D3">
        <w:trPr>
          <w:trHeight w:val="828"/>
        </w:trPr>
        <w:tc>
          <w:tcPr>
            <w:tcW w:w="4688" w:type="dxa"/>
            <w:tcBorders>
              <w:top w:val="single" w:sz="4" w:space="0" w:color="auto"/>
              <w:left w:val="single" w:sz="4" w:space="0" w:color="auto"/>
            </w:tcBorders>
            <w:shd w:val="clear" w:color="auto" w:fill="FFFFFF"/>
          </w:tcPr>
          <w:p w:rsidR="008376AC" w:rsidRPr="007976F5" w:rsidRDefault="008376AC" w:rsidP="0040022C">
            <w:pPr>
              <w:pStyle w:val="Szvegtrzs12"/>
              <w:shd w:val="clear" w:color="auto" w:fill="auto"/>
              <w:spacing w:before="0" w:after="0" w:line="240" w:lineRule="auto"/>
              <w:ind w:left="100" w:firstLine="0"/>
              <w:jc w:val="left"/>
              <w:rPr>
                <w:rFonts w:ascii="Times New Roman" w:hAnsi="Times New Roman"/>
                <w:b/>
                <w:sz w:val="24"/>
                <w:szCs w:val="24"/>
              </w:rPr>
            </w:pPr>
            <w:r w:rsidRPr="007976F5">
              <w:rPr>
                <w:rStyle w:val="Szvegtrzs9ptFlkvr"/>
                <w:rFonts w:ascii="Times New Roman" w:hAnsi="Times New Roman" w:cs="Times New Roman"/>
                <w:b w:val="0"/>
                <w:sz w:val="24"/>
                <w:szCs w:val="24"/>
              </w:rPr>
              <w:t>A gazdaságil</w:t>
            </w:r>
            <w:r w:rsidR="0040022C">
              <w:rPr>
                <w:rStyle w:val="Szvegtrzs9ptFlkvr"/>
                <w:rFonts w:ascii="Times New Roman" w:hAnsi="Times New Roman" w:cs="Times New Roman"/>
                <w:b w:val="0"/>
                <w:sz w:val="24"/>
                <w:szCs w:val="24"/>
              </w:rPr>
              <w:t xml:space="preserve">ag nem </w:t>
            </w:r>
            <w:proofErr w:type="gramStart"/>
            <w:r w:rsidR="0040022C">
              <w:rPr>
                <w:rStyle w:val="Szvegtrzs9ptFlkvr"/>
                <w:rFonts w:ascii="Times New Roman" w:hAnsi="Times New Roman" w:cs="Times New Roman"/>
                <w:b w:val="0"/>
                <w:sz w:val="24"/>
                <w:szCs w:val="24"/>
              </w:rPr>
              <w:t>aktív</w:t>
            </w:r>
            <w:proofErr w:type="gramEnd"/>
            <w:r w:rsidR="0040022C">
              <w:rPr>
                <w:rStyle w:val="Szvegtrzs9ptFlkvr"/>
                <w:rFonts w:ascii="Times New Roman" w:hAnsi="Times New Roman" w:cs="Times New Roman"/>
                <w:b w:val="0"/>
                <w:sz w:val="24"/>
                <w:szCs w:val="24"/>
              </w:rPr>
              <w:t xml:space="preserve"> népesség aránya a terület </w:t>
            </w:r>
            <w:r w:rsidRPr="007976F5">
              <w:rPr>
                <w:rStyle w:val="Szvegtrzs9ptFlkvr"/>
                <w:rFonts w:ascii="Times New Roman" w:hAnsi="Times New Roman" w:cs="Times New Roman"/>
                <w:b w:val="0"/>
                <w:sz w:val="24"/>
                <w:szCs w:val="24"/>
              </w:rPr>
              <w:t>lakónépességen belül</w:t>
            </w:r>
          </w:p>
        </w:tc>
        <w:tc>
          <w:tcPr>
            <w:tcW w:w="1134" w:type="dxa"/>
            <w:tcBorders>
              <w:top w:val="single" w:sz="4" w:space="0" w:color="auto"/>
              <w:left w:val="single" w:sz="4" w:space="0" w:color="auto"/>
            </w:tcBorders>
            <w:shd w:val="clear" w:color="auto" w:fill="FFFFFF"/>
          </w:tcPr>
          <w:p w:rsidR="008376AC" w:rsidRPr="007976F5" w:rsidRDefault="008376AC" w:rsidP="0040022C">
            <w:pPr>
              <w:pStyle w:val="Szvegtrzs12"/>
              <w:shd w:val="clear" w:color="auto" w:fill="auto"/>
              <w:spacing w:before="0" w:after="0" w:line="240" w:lineRule="auto"/>
              <w:ind w:firstLine="0"/>
              <w:jc w:val="center"/>
              <w:rPr>
                <w:rFonts w:ascii="Times New Roman" w:hAnsi="Times New Roman"/>
                <w:b/>
                <w:sz w:val="24"/>
                <w:szCs w:val="24"/>
              </w:rPr>
            </w:pPr>
            <w:r w:rsidRPr="007976F5">
              <w:rPr>
                <w:rStyle w:val="Szvegtrzs9ptFlkvr"/>
                <w:rFonts w:ascii="Times New Roman" w:hAnsi="Times New Roman" w:cs="Times New Roman"/>
                <w:b w:val="0"/>
                <w:sz w:val="24"/>
                <w:szCs w:val="24"/>
              </w:rPr>
              <w:t>64,0</w:t>
            </w:r>
          </w:p>
        </w:tc>
        <w:tc>
          <w:tcPr>
            <w:tcW w:w="1276" w:type="dxa"/>
            <w:tcBorders>
              <w:top w:val="single" w:sz="4" w:space="0" w:color="auto"/>
              <w:left w:val="single" w:sz="4" w:space="0" w:color="auto"/>
            </w:tcBorders>
            <w:shd w:val="clear" w:color="auto" w:fill="FFFFFF"/>
          </w:tcPr>
          <w:p w:rsidR="008376AC" w:rsidRPr="007976F5" w:rsidRDefault="008376AC" w:rsidP="0040022C">
            <w:pPr>
              <w:pStyle w:val="Szvegtrzs12"/>
              <w:shd w:val="clear" w:color="auto" w:fill="auto"/>
              <w:spacing w:before="0" w:after="0" w:line="240" w:lineRule="auto"/>
              <w:ind w:firstLine="0"/>
              <w:jc w:val="center"/>
              <w:rPr>
                <w:rFonts w:ascii="Times New Roman" w:hAnsi="Times New Roman"/>
                <w:b/>
                <w:sz w:val="24"/>
                <w:szCs w:val="24"/>
              </w:rPr>
            </w:pPr>
            <w:r w:rsidRPr="007976F5">
              <w:rPr>
                <w:rStyle w:val="Szvegtrzs9ptFlkvr"/>
                <w:rFonts w:ascii="Times New Roman" w:hAnsi="Times New Roman" w:cs="Times New Roman"/>
                <w:b w:val="0"/>
                <w:sz w:val="24"/>
                <w:szCs w:val="24"/>
              </w:rPr>
              <w:t>78,4</w:t>
            </w:r>
          </w:p>
        </w:tc>
        <w:tc>
          <w:tcPr>
            <w:tcW w:w="1440" w:type="dxa"/>
            <w:tcBorders>
              <w:top w:val="single" w:sz="4" w:space="0" w:color="auto"/>
              <w:left w:val="single" w:sz="4" w:space="0" w:color="auto"/>
            </w:tcBorders>
            <w:shd w:val="clear" w:color="auto" w:fill="FFFFFF"/>
          </w:tcPr>
          <w:p w:rsidR="008376AC" w:rsidRPr="007976F5" w:rsidRDefault="008376AC" w:rsidP="0040022C">
            <w:pPr>
              <w:pStyle w:val="Szvegtrzs12"/>
              <w:shd w:val="clear" w:color="auto" w:fill="auto"/>
              <w:spacing w:before="0" w:after="0" w:line="240" w:lineRule="auto"/>
              <w:ind w:firstLine="0"/>
              <w:jc w:val="center"/>
              <w:rPr>
                <w:rFonts w:ascii="Times New Roman" w:hAnsi="Times New Roman"/>
                <w:b/>
                <w:sz w:val="24"/>
                <w:szCs w:val="24"/>
              </w:rPr>
            </w:pPr>
            <w:r w:rsidRPr="007976F5">
              <w:rPr>
                <w:rStyle w:val="Szvegtrzs9ptFlkvr"/>
                <w:rFonts w:ascii="Times New Roman" w:hAnsi="Times New Roman" w:cs="Times New Roman"/>
                <w:b w:val="0"/>
                <w:sz w:val="24"/>
                <w:szCs w:val="24"/>
              </w:rPr>
              <w:t>91,1</w:t>
            </w:r>
          </w:p>
        </w:tc>
        <w:tc>
          <w:tcPr>
            <w:tcW w:w="1111" w:type="dxa"/>
            <w:tcBorders>
              <w:top w:val="single" w:sz="4" w:space="0" w:color="auto"/>
              <w:left w:val="single" w:sz="4" w:space="0" w:color="auto"/>
              <w:right w:val="single" w:sz="4" w:space="0" w:color="auto"/>
            </w:tcBorders>
            <w:shd w:val="clear" w:color="auto" w:fill="FFFFFF"/>
          </w:tcPr>
          <w:p w:rsidR="008376AC" w:rsidRPr="007976F5" w:rsidRDefault="008376AC" w:rsidP="0040022C">
            <w:pPr>
              <w:pStyle w:val="Szvegtrzs12"/>
              <w:shd w:val="clear" w:color="auto" w:fill="auto"/>
              <w:spacing w:before="0" w:after="0" w:line="240" w:lineRule="auto"/>
              <w:ind w:firstLine="0"/>
              <w:jc w:val="center"/>
              <w:rPr>
                <w:rFonts w:ascii="Times New Roman" w:hAnsi="Times New Roman"/>
                <w:b/>
                <w:sz w:val="24"/>
                <w:szCs w:val="24"/>
              </w:rPr>
            </w:pPr>
            <w:r w:rsidRPr="007976F5">
              <w:rPr>
                <w:rStyle w:val="Szvegtrzs9ptFlkvr"/>
                <w:rFonts w:ascii="Times New Roman" w:hAnsi="Times New Roman" w:cs="Times New Roman"/>
                <w:b w:val="0"/>
                <w:sz w:val="24"/>
                <w:szCs w:val="24"/>
              </w:rPr>
              <w:t>80,4</w:t>
            </w:r>
          </w:p>
        </w:tc>
      </w:tr>
      <w:tr w:rsidR="008376AC" w:rsidRPr="007976F5" w:rsidTr="009056D3">
        <w:trPr>
          <w:trHeight w:val="828"/>
        </w:trPr>
        <w:tc>
          <w:tcPr>
            <w:tcW w:w="4688" w:type="dxa"/>
            <w:tcBorders>
              <w:top w:val="single" w:sz="4" w:space="0" w:color="auto"/>
              <w:left w:val="single" w:sz="4" w:space="0" w:color="auto"/>
            </w:tcBorders>
            <w:shd w:val="clear" w:color="auto" w:fill="FFFFFF"/>
          </w:tcPr>
          <w:p w:rsidR="008376AC" w:rsidRPr="007976F5" w:rsidRDefault="008376AC" w:rsidP="0040022C">
            <w:pPr>
              <w:pStyle w:val="Szvegtrzs12"/>
              <w:shd w:val="clear" w:color="auto" w:fill="auto"/>
              <w:spacing w:before="0" w:after="0" w:line="240" w:lineRule="auto"/>
              <w:ind w:left="100" w:firstLine="0"/>
              <w:jc w:val="left"/>
              <w:rPr>
                <w:rFonts w:ascii="Times New Roman" w:hAnsi="Times New Roman"/>
                <w:b/>
                <w:sz w:val="24"/>
                <w:szCs w:val="24"/>
              </w:rPr>
            </w:pPr>
            <w:r w:rsidRPr="007976F5">
              <w:rPr>
                <w:rStyle w:val="Szvegtrzs9ptFlkvr"/>
                <w:rFonts w:ascii="Times New Roman" w:hAnsi="Times New Roman" w:cs="Times New Roman"/>
                <w:b w:val="0"/>
                <w:sz w:val="24"/>
                <w:szCs w:val="24"/>
              </w:rPr>
              <w:t xml:space="preserve">Munkanélküliek aránya az akcióterületen </w:t>
            </w:r>
          </w:p>
        </w:tc>
        <w:tc>
          <w:tcPr>
            <w:tcW w:w="1134" w:type="dxa"/>
            <w:tcBorders>
              <w:top w:val="single" w:sz="4" w:space="0" w:color="auto"/>
              <w:left w:val="single" w:sz="4" w:space="0" w:color="auto"/>
            </w:tcBorders>
            <w:shd w:val="clear" w:color="auto" w:fill="FFFFFF"/>
          </w:tcPr>
          <w:p w:rsidR="008376AC" w:rsidRPr="007976F5" w:rsidRDefault="008376AC" w:rsidP="0040022C">
            <w:pPr>
              <w:pStyle w:val="Szvegtrzs12"/>
              <w:shd w:val="clear" w:color="auto" w:fill="auto"/>
              <w:spacing w:before="0" w:after="0" w:line="240" w:lineRule="auto"/>
              <w:ind w:firstLine="0"/>
              <w:jc w:val="center"/>
              <w:rPr>
                <w:rFonts w:ascii="Times New Roman" w:hAnsi="Times New Roman"/>
                <w:b/>
                <w:sz w:val="24"/>
                <w:szCs w:val="24"/>
              </w:rPr>
            </w:pPr>
            <w:r w:rsidRPr="007976F5">
              <w:rPr>
                <w:rStyle w:val="Szvegtrzs9ptFlkvr"/>
                <w:rFonts w:ascii="Times New Roman" w:hAnsi="Times New Roman" w:cs="Times New Roman"/>
                <w:b w:val="0"/>
                <w:sz w:val="24"/>
                <w:szCs w:val="24"/>
              </w:rPr>
              <w:t>56,3</w:t>
            </w:r>
          </w:p>
        </w:tc>
        <w:tc>
          <w:tcPr>
            <w:tcW w:w="1276" w:type="dxa"/>
            <w:tcBorders>
              <w:top w:val="single" w:sz="4" w:space="0" w:color="auto"/>
              <w:left w:val="single" w:sz="4" w:space="0" w:color="auto"/>
            </w:tcBorders>
            <w:shd w:val="clear" w:color="auto" w:fill="FFFFFF"/>
          </w:tcPr>
          <w:p w:rsidR="008376AC" w:rsidRPr="007976F5" w:rsidRDefault="008376AC" w:rsidP="0040022C">
            <w:pPr>
              <w:pStyle w:val="Szvegtrzs12"/>
              <w:shd w:val="clear" w:color="auto" w:fill="auto"/>
              <w:spacing w:before="0" w:after="0" w:line="240" w:lineRule="auto"/>
              <w:ind w:firstLine="0"/>
              <w:jc w:val="center"/>
              <w:rPr>
                <w:rFonts w:ascii="Times New Roman" w:hAnsi="Times New Roman"/>
                <w:b/>
                <w:sz w:val="24"/>
                <w:szCs w:val="24"/>
              </w:rPr>
            </w:pPr>
            <w:r w:rsidRPr="007976F5">
              <w:rPr>
                <w:rStyle w:val="Szvegtrzs9ptFlkvr"/>
                <w:rFonts w:ascii="Times New Roman" w:hAnsi="Times New Roman" w:cs="Times New Roman"/>
                <w:b w:val="0"/>
                <w:sz w:val="24"/>
                <w:szCs w:val="24"/>
              </w:rPr>
              <w:t>50,3</w:t>
            </w:r>
          </w:p>
        </w:tc>
        <w:tc>
          <w:tcPr>
            <w:tcW w:w="1440" w:type="dxa"/>
            <w:tcBorders>
              <w:top w:val="single" w:sz="4" w:space="0" w:color="auto"/>
              <w:left w:val="single" w:sz="4" w:space="0" w:color="auto"/>
            </w:tcBorders>
            <w:shd w:val="clear" w:color="auto" w:fill="FFFFFF"/>
          </w:tcPr>
          <w:p w:rsidR="008376AC" w:rsidRPr="007976F5" w:rsidRDefault="008376AC" w:rsidP="0040022C">
            <w:pPr>
              <w:pStyle w:val="Szvegtrzs12"/>
              <w:shd w:val="clear" w:color="auto" w:fill="auto"/>
              <w:spacing w:before="0" w:after="0" w:line="240" w:lineRule="auto"/>
              <w:ind w:firstLine="0"/>
              <w:jc w:val="center"/>
              <w:rPr>
                <w:rFonts w:ascii="Times New Roman" w:hAnsi="Times New Roman"/>
                <w:b/>
                <w:sz w:val="24"/>
                <w:szCs w:val="24"/>
              </w:rPr>
            </w:pPr>
            <w:r w:rsidRPr="007976F5">
              <w:rPr>
                <w:rStyle w:val="Szvegtrzs9ptFlkvr"/>
                <w:rFonts w:ascii="Times New Roman" w:hAnsi="Times New Roman" w:cs="Times New Roman"/>
                <w:b w:val="0"/>
                <w:sz w:val="24"/>
                <w:szCs w:val="24"/>
              </w:rPr>
              <w:t>11,1</w:t>
            </w:r>
          </w:p>
        </w:tc>
        <w:tc>
          <w:tcPr>
            <w:tcW w:w="1111" w:type="dxa"/>
            <w:tcBorders>
              <w:top w:val="single" w:sz="4" w:space="0" w:color="auto"/>
              <w:left w:val="single" w:sz="4" w:space="0" w:color="auto"/>
              <w:right w:val="single" w:sz="4" w:space="0" w:color="auto"/>
            </w:tcBorders>
            <w:shd w:val="clear" w:color="auto" w:fill="FFFFFF"/>
          </w:tcPr>
          <w:p w:rsidR="008376AC" w:rsidRPr="007976F5" w:rsidRDefault="008376AC" w:rsidP="0040022C">
            <w:pPr>
              <w:pStyle w:val="Szvegtrzs12"/>
              <w:shd w:val="clear" w:color="auto" w:fill="auto"/>
              <w:spacing w:before="0" w:after="0" w:line="240" w:lineRule="auto"/>
              <w:ind w:firstLine="0"/>
              <w:jc w:val="center"/>
              <w:rPr>
                <w:rFonts w:ascii="Times New Roman" w:hAnsi="Times New Roman"/>
                <w:b/>
                <w:sz w:val="24"/>
                <w:szCs w:val="24"/>
              </w:rPr>
            </w:pPr>
            <w:r w:rsidRPr="007976F5">
              <w:rPr>
                <w:rStyle w:val="Szvegtrzs9ptFlkvr"/>
                <w:rFonts w:ascii="Times New Roman" w:hAnsi="Times New Roman" w:cs="Times New Roman"/>
                <w:b w:val="0"/>
                <w:sz w:val="24"/>
                <w:szCs w:val="24"/>
              </w:rPr>
              <w:t>72,4</w:t>
            </w:r>
          </w:p>
        </w:tc>
      </w:tr>
      <w:tr w:rsidR="008376AC" w:rsidRPr="007976F5" w:rsidTr="009056D3">
        <w:trPr>
          <w:trHeight w:val="828"/>
        </w:trPr>
        <w:tc>
          <w:tcPr>
            <w:tcW w:w="4688" w:type="dxa"/>
            <w:tcBorders>
              <w:top w:val="single" w:sz="4" w:space="0" w:color="auto"/>
              <w:left w:val="single" w:sz="4" w:space="0" w:color="auto"/>
            </w:tcBorders>
            <w:shd w:val="clear" w:color="auto" w:fill="FFFFFF"/>
          </w:tcPr>
          <w:p w:rsidR="008376AC" w:rsidRPr="007976F5" w:rsidRDefault="008376AC" w:rsidP="0040022C">
            <w:pPr>
              <w:pStyle w:val="Szvegtrzs12"/>
              <w:shd w:val="clear" w:color="auto" w:fill="auto"/>
              <w:spacing w:before="0" w:after="0" w:line="240" w:lineRule="auto"/>
              <w:ind w:left="100" w:firstLine="0"/>
              <w:jc w:val="left"/>
              <w:rPr>
                <w:rFonts w:ascii="Times New Roman" w:hAnsi="Times New Roman"/>
                <w:b/>
                <w:sz w:val="24"/>
                <w:szCs w:val="24"/>
              </w:rPr>
            </w:pPr>
            <w:r w:rsidRPr="007976F5">
              <w:rPr>
                <w:rStyle w:val="Szvegtrzs9ptFlkvr"/>
                <w:rFonts w:ascii="Times New Roman" w:hAnsi="Times New Roman" w:cs="Times New Roman"/>
                <w:b w:val="0"/>
                <w:sz w:val="24"/>
                <w:szCs w:val="24"/>
              </w:rPr>
              <w:t>Tartós munkanélküliek (legalább 360 napig) aránya</w:t>
            </w:r>
          </w:p>
        </w:tc>
        <w:tc>
          <w:tcPr>
            <w:tcW w:w="1134" w:type="dxa"/>
            <w:tcBorders>
              <w:top w:val="single" w:sz="4" w:space="0" w:color="auto"/>
              <w:left w:val="single" w:sz="4" w:space="0" w:color="auto"/>
            </w:tcBorders>
            <w:shd w:val="clear" w:color="auto" w:fill="FFFFFF"/>
          </w:tcPr>
          <w:p w:rsidR="008376AC" w:rsidRPr="007976F5" w:rsidRDefault="008376AC" w:rsidP="0040022C">
            <w:pPr>
              <w:pStyle w:val="Szvegtrzs12"/>
              <w:shd w:val="clear" w:color="auto" w:fill="auto"/>
              <w:spacing w:before="0" w:after="0" w:line="240" w:lineRule="auto"/>
              <w:ind w:firstLine="0"/>
              <w:jc w:val="center"/>
              <w:rPr>
                <w:rFonts w:ascii="Times New Roman" w:hAnsi="Times New Roman"/>
                <w:b/>
                <w:sz w:val="24"/>
                <w:szCs w:val="24"/>
              </w:rPr>
            </w:pPr>
            <w:r w:rsidRPr="007976F5">
              <w:rPr>
                <w:rStyle w:val="Szvegtrzs9ptFlkvr"/>
                <w:rFonts w:ascii="Times New Roman" w:hAnsi="Times New Roman" w:cs="Times New Roman"/>
                <w:b w:val="0"/>
                <w:sz w:val="24"/>
                <w:szCs w:val="24"/>
              </w:rPr>
              <w:t>25,0</w:t>
            </w:r>
          </w:p>
        </w:tc>
        <w:tc>
          <w:tcPr>
            <w:tcW w:w="1276" w:type="dxa"/>
            <w:tcBorders>
              <w:top w:val="single" w:sz="4" w:space="0" w:color="auto"/>
              <w:left w:val="single" w:sz="4" w:space="0" w:color="auto"/>
            </w:tcBorders>
            <w:shd w:val="clear" w:color="auto" w:fill="FFFFFF"/>
          </w:tcPr>
          <w:p w:rsidR="008376AC" w:rsidRPr="007976F5" w:rsidRDefault="008376AC" w:rsidP="0040022C">
            <w:pPr>
              <w:pStyle w:val="Szvegtrzs12"/>
              <w:shd w:val="clear" w:color="auto" w:fill="auto"/>
              <w:spacing w:before="0" w:after="0" w:line="240" w:lineRule="auto"/>
              <w:ind w:firstLine="0"/>
              <w:jc w:val="center"/>
              <w:rPr>
                <w:rFonts w:ascii="Times New Roman" w:hAnsi="Times New Roman"/>
                <w:b/>
                <w:sz w:val="24"/>
                <w:szCs w:val="24"/>
              </w:rPr>
            </w:pPr>
            <w:r w:rsidRPr="007976F5">
              <w:rPr>
                <w:rStyle w:val="Szvegtrzs9ptFlkvr"/>
                <w:rFonts w:ascii="Times New Roman" w:hAnsi="Times New Roman" w:cs="Times New Roman"/>
                <w:b w:val="0"/>
                <w:sz w:val="24"/>
                <w:szCs w:val="24"/>
              </w:rPr>
              <w:t>17,2</w:t>
            </w:r>
          </w:p>
        </w:tc>
        <w:tc>
          <w:tcPr>
            <w:tcW w:w="1440" w:type="dxa"/>
            <w:tcBorders>
              <w:top w:val="single" w:sz="4" w:space="0" w:color="auto"/>
              <w:left w:val="single" w:sz="4" w:space="0" w:color="auto"/>
            </w:tcBorders>
            <w:shd w:val="clear" w:color="auto" w:fill="FFFFFF"/>
          </w:tcPr>
          <w:p w:rsidR="008376AC" w:rsidRPr="007976F5" w:rsidRDefault="008376AC" w:rsidP="0040022C">
            <w:pPr>
              <w:pStyle w:val="Szvegtrzs12"/>
              <w:shd w:val="clear" w:color="auto" w:fill="auto"/>
              <w:spacing w:before="0" w:after="0" w:line="240" w:lineRule="auto"/>
              <w:ind w:firstLine="0"/>
              <w:jc w:val="center"/>
              <w:rPr>
                <w:rFonts w:ascii="Times New Roman" w:hAnsi="Times New Roman"/>
                <w:b/>
                <w:sz w:val="24"/>
                <w:szCs w:val="24"/>
              </w:rPr>
            </w:pPr>
            <w:r w:rsidRPr="007976F5">
              <w:rPr>
                <w:rStyle w:val="Szvegtrzs9ptFlkvr"/>
                <w:rFonts w:ascii="Times New Roman" w:hAnsi="Times New Roman" w:cs="Times New Roman"/>
                <w:b w:val="0"/>
                <w:sz w:val="24"/>
                <w:szCs w:val="24"/>
              </w:rPr>
              <w:t>5,6</w:t>
            </w:r>
          </w:p>
        </w:tc>
        <w:tc>
          <w:tcPr>
            <w:tcW w:w="1111" w:type="dxa"/>
            <w:tcBorders>
              <w:top w:val="single" w:sz="4" w:space="0" w:color="auto"/>
              <w:left w:val="single" w:sz="4" w:space="0" w:color="auto"/>
              <w:right w:val="single" w:sz="4" w:space="0" w:color="auto"/>
            </w:tcBorders>
            <w:shd w:val="clear" w:color="auto" w:fill="FFFFFF"/>
          </w:tcPr>
          <w:p w:rsidR="008376AC" w:rsidRPr="007976F5" w:rsidRDefault="008376AC" w:rsidP="0040022C">
            <w:pPr>
              <w:pStyle w:val="Szvegtrzs12"/>
              <w:shd w:val="clear" w:color="auto" w:fill="auto"/>
              <w:spacing w:before="0" w:after="0" w:line="240" w:lineRule="auto"/>
              <w:ind w:firstLine="0"/>
              <w:jc w:val="center"/>
              <w:rPr>
                <w:rFonts w:ascii="Times New Roman" w:hAnsi="Times New Roman"/>
                <w:b/>
                <w:sz w:val="24"/>
                <w:szCs w:val="24"/>
              </w:rPr>
            </w:pPr>
            <w:r w:rsidRPr="007976F5">
              <w:rPr>
                <w:rStyle w:val="Szvegtrzs9ptFlkvr"/>
                <w:rFonts w:ascii="Times New Roman" w:hAnsi="Times New Roman" w:cs="Times New Roman"/>
                <w:b w:val="0"/>
                <w:sz w:val="24"/>
                <w:szCs w:val="24"/>
              </w:rPr>
              <w:t>27,0</w:t>
            </w:r>
          </w:p>
        </w:tc>
      </w:tr>
      <w:tr w:rsidR="008376AC" w:rsidRPr="007976F5" w:rsidTr="009056D3">
        <w:trPr>
          <w:trHeight w:val="828"/>
        </w:trPr>
        <w:tc>
          <w:tcPr>
            <w:tcW w:w="4688" w:type="dxa"/>
            <w:tcBorders>
              <w:top w:val="single" w:sz="4" w:space="0" w:color="auto"/>
              <w:left w:val="single" w:sz="4" w:space="0" w:color="auto"/>
            </w:tcBorders>
            <w:shd w:val="clear" w:color="auto" w:fill="FFFFFF"/>
          </w:tcPr>
          <w:p w:rsidR="008376AC" w:rsidRPr="007976F5" w:rsidRDefault="008376AC" w:rsidP="0040022C">
            <w:pPr>
              <w:pStyle w:val="Szvegtrzs12"/>
              <w:shd w:val="clear" w:color="auto" w:fill="auto"/>
              <w:spacing w:before="0" w:after="0" w:line="240" w:lineRule="auto"/>
              <w:ind w:left="100" w:firstLine="0"/>
              <w:jc w:val="left"/>
              <w:rPr>
                <w:rFonts w:ascii="Times New Roman" w:hAnsi="Times New Roman"/>
                <w:b/>
                <w:sz w:val="24"/>
                <w:szCs w:val="24"/>
              </w:rPr>
            </w:pPr>
            <w:r w:rsidRPr="007976F5">
              <w:rPr>
                <w:rStyle w:val="Szvegtrzs9ptFlkvr"/>
                <w:rFonts w:ascii="Times New Roman" w:hAnsi="Times New Roman" w:cs="Times New Roman"/>
                <w:b w:val="0"/>
                <w:sz w:val="24"/>
                <w:szCs w:val="24"/>
              </w:rPr>
              <w:t xml:space="preserve">Azon </w:t>
            </w:r>
            <w:proofErr w:type="gramStart"/>
            <w:r w:rsidRPr="007976F5">
              <w:rPr>
                <w:rStyle w:val="Szvegtrzs9ptFlkvr"/>
                <w:rFonts w:ascii="Times New Roman" w:hAnsi="Times New Roman" w:cs="Times New Roman"/>
                <w:b w:val="0"/>
                <w:sz w:val="24"/>
                <w:szCs w:val="24"/>
              </w:rPr>
              <w:t>aktív</w:t>
            </w:r>
            <w:proofErr w:type="gramEnd"/>
            <w:r w:rsidRPr="007976F5">
              <w:rPr>
                <w:rStyle w:val="Szvegtrzs9ptFlkvr"/>
                <w:rFonts w:ascii="Times New Roman" w:hAnsi="Times New Roman" w:cs="Times New Roman"/>
                <w:b w:val="0"/>
                <w:sz w:val="24"/>
                <w:szCs w:val="24"/>
              </w:rPr>
              <w:t xml:space="preserve"> korúak (15-59 éves) aránya, a jövedelemforrásuk kizárólag állami vagy helyi támogatás volt</w:t>
            </w:r>
          </w:p>
        </w:tc>
        <w:tc>
          <w:tcPr>
            <w:tcW w:w="1134" w:type="dxa"/>
            <w:tcBorders>
              <w:top w:val="single" w:sz="4" w:space="0" w:color="auto"/>
              <w:left w:val="single" w:sz="4" w:space="0" w:color="auto"/>
            </w:tcBorders>
            <w:shd w:val="clear" w:color="auto" w:fill="FFFFFF"/>
          </w:tcPr>
          <w:p w:rsidR="008376AC" w:rsidRPr="007976F5" w:rsidRDefault="008376AC" w:rsidP="0040022C">
            <w:pPr>
              <w:pStyle w:val="Szvegtrzs12"/>
              <w:shd w:val="clear" w:color="auto" w:fill="auto"/>
              <w:spacing w:before="0" w:after="0" w:line="240" w:lineRule="auto"/>
              <w:ind w:firstLine="0"/>
              <w:jc w:val="center"/>
              <w:rPr>
                <w:rFonts w:ascii="Times New Roman" w:hAnsi="Times New Roman"/>
                <w:b/>
                <w:sz w:val="24"/>
                <w:szCs w:val="24"/>
              </w:rPr>
            </w:pPr>
            <w:r w:rsidRPr="007976F5">
              <w:rPr>
                <w:rStyle w:val="Szvegtrzs9ptFlkvr"/>
                <w:rFonts w:ascii="Times New Roman" w:hAnsi="Times New Roman" w:cs="Times New Roman"/>
                <w:b w:val="0"/>
                <w:sz w:val="24"/>
                <w:szCs w:val="24"/>
              </w:rPr>
              <w:t>23,5</w:t>
            </w:r>
          </w:p>
        </w:tc>
        <w:tc>
          <w:tcPr>
            <w:tcW w:w="1276" w:type="dxa"/>
            <w:tcBorders>
              <w:top w:val="single" w:sz="4" w:space="0" w:color="auto"/>
              <w:left w:val="single" w:sz="4" w:space="0" w:color="auto"/>
            </w:tcBorders>
            <w:shd w:val="clear" w:color="auto" w:fill="FFFFFF"/>
          </w:tcPr>
          <w:p w:rsidR="008376AC" w:rsidRPr="007976F5" w:rsidRDefault="008376AC" w:rsidP="0040022C">
            <w:pPr>
              <w:pStyle w:val="Szvegtrzs12"/>
              <w:shd w:val="clear" w:color="auto" w:fill="auto"/>
              <w:spacing w:before="0" w:after="0" w:line="240" w:lineRule="auto"/>
              <w:ind w:firstLine="0"/>
              <w:jc w:val="center"/>
              <w:rPr>
                <w:rFonts w:ascii="Times New Roman" w:hAnsi="Times New Roman"/>
                <w:b/>
                <w:sz w:val="24"/>
                <w:szCs w:val="24"/>
              </w:rPr>
            </w:pPr>
            <w:r w:rsidRPr="007976F5">
              <w:rPr>
                <w:rStyle w:val="Szvegtrzs9ptFlkvr"/>
                <w:rFonts w:ascii="Times New Roman" w:hAnsi="Times New Roman" w:cs="Times New Roman"/>
                <w:b w:val="0"/>
                <w:sz w:val="24"/>
                <w:szCs w:val="24"/>
              </w:rPr>
              <w:t>27,8</w:t>
            </w:r>
          </w:p>
        </w:tc>
        <w:tc>
          <w:tcPr>
            <w:tcW w:w="1440" w:type="dxa"/>
            <w:tcBorders>
              <w:top w:val="single" w:sz="4" w:space="0" w:color="auto"/>
              <w:left w:val="single" w:sz="4" w:space="0" w:color="auto"/>
            </w:tcBorders>
            <w:shd w:val="clear" w:color="auto" w:fill="FFFFFF"/>
          </w:tcPr>
          <w:p w:rsidR="008376AC" w:rsidRPr="007976F5" w:rsidRDefault="008376AC" w:rsidP="0040022C">
            <w:pPr>
              <w:pStyle w:val="Szvegtrzs12"/>
              <w:shd w:val="clear" w:color="auto" w:fill="auto"/>
              <w:spacing w:before="0" w:after="0" w:line="240" w:lineRule="auto"/>
              <w:ind w:firstLine="0"/>
              <w:jc w:val="center"/>
              <w:rPr>
                <w:rFonts w:ascii="Times New Roman" w:hAnsi="Times New Roman"/>
                <w:b/>
                <w:sz w:val="24"/>
                <w:szCs w:val="24"/>
              </w:rPr>
            </w:pPr>
            <w:r w:rsidRPr="007976F5">
              <w:rPr>
                <w:rStyle w:val="Szvegtrzs9ptFlkvr"/>
                <w:rFonts w:ascii="Times New Roman" w:hAnsi="Times New Roman" w:cs="Times New Roman"/>
                <w:b w:val="0"/>
                <w:sz w:val="24"/>
                <w:szCs w:val="24"/>
              </w:rPr>
              <w:t>9,3</w:t>
            </w:r>
          </w:p>
        </w:tc>
        <w:tc>
          <w:tcPr>
            <w:tcW w:w="1111" w:type="dxa"/>
            <w:tcBorders>
              <w:top w:val="single" w:sz="4" w:space="0" w:color="auto"/>
              <w:left w:val="single" w:sz="4" w:space="0" w:color="auto"/>
              <w:right w:val="single" w:sz="4" w:space="0" w:color="auto"/>
            </w:tcBorders>
            <w:shd w:val="clear" w:color="auto" w:fill="FFFFFF"/>
          </w:tcPr>
          <w:p w:rsidR="008376AC" w:rsidRPr="007976F5" w:rsidRDefault="008376AC" w:rsidP="0040022C">
            <w:pPr>
              <w:pStyle w:val="Szvegtrzs12"/>
              <w:shd w:val="clear" w:color="auto" w:fill="auto"/>
              <w:spacing w:before="0" w:after="0" w:line="240" w:lineRule="auto"/>
              <w:ind w:firstLine="0"/>
              <w:jc w:val="center"/>
              <w:rPr>
                <w:rFonts w:ascii="Times New Roman" w:hAnsi="Times New Roman"/>
                <w:b/>
                <w:sz w:val="24"/>
                <w:szCs w:val="24"/>
              </w:rPr>
            </w:pPr>
            <w:r w:rsidRPr="007976F5">
              <w:rPr>
                <w:rStyle w:val="Szvegtrzs9ptFlkvr"/>
                <w:rFonts w:ascii="Times New Roman" w:hAnsi="Times New Roman" w:cs="Times New Roman"/>
                <w:b w:val="0"/>
                <w:sz w:val="24"/>
                <w:szCs w:val="24"/>
              </w:rPr>
              <w:t>21,6</w:t>
            </w:r>
          </w:p>
        </w:tc>
      </w:tr>
      <w:tr w:rsidR="008376AC" w:rsidRPr="007976F5" w:rsidTr="009056D3">
        <w:trPr>
          <w:trHeight w:val="828"/>
        </w:trPr>
        <w:tc>
          <w:tcPr>
            <w:tcW w:w="4688" w:type="dxa"/>
            <w:tcBorders>
              <w:top w:val="single" w:sz="4" w:space="0" w:color="auto"/>
              <w:left w:val="single" w:sz="4" w:space="0" w:color="auto"/>
            </w:tcBorders>
            <w:shd w:val="clear" w:color="auto" w:fill="FFFFFF"/>
          </w:tcPr>
          <w:p w:rsidR="008376AC" w:rsidRPr="007976F5" w:rsidRDefault="008376AC" w:rsidP="0040022C">
            <w:pPr>
              <w:pStyle w:val="Szvegtrzs12"/>
              <w:shd w:val="clear" w:color="auto" w:fill="auto"/>
              <w:spacing w:before="0" w:after="0" w:line="240" w:lineRule="auto"/>
              <w:ind w:left="100" w:firstLine="0"/>
              <w:jc w:val="left"/>
              <w:rPr>
                <w:rFonts w:ascii="Times New Roman" w:hAnsi="Times New Roman"/>
                <w:b/>
                <w:sz w:val="24"/>
                <w:szCs w:val="24"/>
              </w:rPr>
            </w:pPr>
            <w:r w:rsidRPr="007976F5">
              <w:rPr>
                <w:rStyle w:val="Szvegtrzs9ptFlkvr"/>
                <w:rFonts w:ascii="Times New Roman" w:hAnsi="Times New Roman" w:cs="Times New Roman"/>
                <w:b w:val="0"/>
                <w:sz w:val="24"/>
                <w:szCs w:val="24"/>
              </w:rPr>
              <w:t>A komfort nélküli, félkomfortos és szükséglakások aránya a lakott lakásokon belül</w:t>
            </w:r>
          </w:p>
        </w:tc>
        <w:tc>
          <w:tcPr>
            <w:tcW w:w="1134" w:type="dxa"/>
            <w:tcBorders>
              <w:top w:val="single" w:sz="4" w:space="0" w:color="auto"/>
              <w:left w:val="single" w:sz="4" w:space="0" w:color="auto"/>
            </w:tcBorders>
            <w:shd w:val="clear" w:color="auto" w:fill="FFFFFF"/>
          </w:tcPr>
          <w:p w:rsidR="008376AC" w:rsidRPr="007976F5" w:rsidRDefault="008376AC" w:rsidP="0040022C">
            <w:pPr>
              <w:pStyle w:val="Szvegtrzs12"/>
              <w:shd w:val="clear" w:color="auto" w:fill="auto"/>
              <w:spacing w:before="0" w:after="0" w:line="240" w:lineRule="auto"/>
              <w:ind w:firstLine="0"/>
              <w:jc w:val="center"/>
              <w:rPr>
                <w:rFonts w:ascii="Times New Roman" w:hAnsi="Times New Roman"/>
                <w:b/>
                <w:sz w:val="24"/>
                <w:szCs w:val="24"/>
              </w:rPr>
            </w:pPr>
            <w:r w:rsidRPr="007976F5">
              <w:rPr>
                <w:rStyle w:val="Szvegtrzs9ptFlkvr"/>
                <w:rFonts w:ascii="Times New Roman" w:hAnsi="Times New Roman" w:cs="Times New Roman"/>
                <w:b w:val="0"/>
                <w:sz w:val="24"/>
                <w:szCs w:val="24"/>
              </w:rPr>
              <w:t>72,7</w:t>
            </w:r>
          </w:p>
        </w:tc>
        <w:tc>
          <w:tcPr>
            <w:tcW w:w="1276" w:type="dxa"/>
            <w:tcBorders>
              <w:top w:val="single" w:sz="4" w:space="0" w:color="auto"/>
              <w:left w:val="single" w:sz="4" w:space="0" w:color="auto"/>
            </w:tcBorders>
            <w:shd w:val="clear" w:color="auto" w:fill="FFFFFF"/>
          </w:tcPr>
          <w:p w:rsidR="008376AC" w:rsidRPr="007976F5" w:rsidRDefault="008376AC" w:rsidP="0040022C">
            <w:pPr>
              <w:pStyle w:val="Szvegtrzs12"/>
              <w:shd w:val="clear" w:color="auto" w:fill="auto"/>
              <w:spacing w:before="0" w:after="0" w:line="240" w:lineRule="auto"/>
              <w:ind w:firstLine="0"/>
              <w:jc w:val="center"/>
              <w:rPr>
                <w:rFonts w:ascii="Times New Roman" w:hAnsi="Times New Roman"/>
                <w:b/>
                <w:sz w:val="24"/>
                <w:szCs w:val="24"/>
              </w:rPr>
            </w:pPr>
            <w:r w:rsidRPr="007976F5">
              <w:rPr>
                <w:rStyle w:val="Szvegtrzs9ptFlkvr"/>
                <w:rFonts w:ascii="Times New Roman" w:hAnsi="Times New Roman" w:cs="Times New Roman"/>
                <w:b w:val="0"/>
                <w:sz w:val="24"/>
                <w:szCs w:val="24"/>
              </w:rPr>
              <w:t>57,0</w:t>
            </w:r>
          </w:p>
        </w:tc>
        <w:tc>
          <w:tcPr>
            <w:tcW w:w="1440" w:type="dxa"/>
            <w:tcBorders>
              <w:top w:val="single" w:sz="4" w:space="0" w:color="auto"/>
              <w:left w:val="single" w:sz="4" w:space="0" w:color="auto"/>
            </w:tcBorders>
            <w:shd w:val="clear" w:color="auto" w:fill="FFFFFF"/>
          </w:tcPr>
          <w:p w:rsidR="008376AC" w:rsidRPr="007976F5" w:rsidRDefault="008376AC" w:rsidP="0040022C">
            <w:pPr>
              <w:pStyle w:val="Szvegtrzs12"/>
              <w:shd w:val="clear" w:color="auto" w:fill="auto"/>
              <w:spacing w:before="0" w:after="0" w:line="240" w:lineRule="auto"/>
              <w:ind w:firstLine="0"/>
              <w:jc w:val="center"/>
              <w:rPr>
                <w:rFonts w:ascii="Times New Roman" w:hAnsi="Times New Roman"/>
                <w:b/>
                <w:sz w:val="24"/>
                <w:szCs w:val="24"/>
              </w:rPr>
            </w:pPr>
            <w:r w:rsidRPr="007976F5">
              <w:rPr>
                <w:rStyle w:val="Szvegtrzs9ptFlkvr"/>
                <w:rFonts w:ascii="Times New Roman" w:hAnsi="Times New Roman" w:cs="Times New Roman"/>
                <w:b w:val="0"/>
                <w:sz w:val="24"/>
                <w:szCs w:val="24"/>
              </w:rPr>
              <w:t>29,4</w:t>
            </w:r>
          </w:p>
        </w:tc>
        <w:tc>
          <w:tcPr>
            <w:tcW w:w="1111" w:type="dxa"/>
            <w:tcBorders>
              <w:top w:val="single" w:sz="4" w:space="0" w:color="auto"/>
              <w:left w:val="single" w:sz="4" w:space="0" w:color="auto"/>
              <w:right w:val="single" w:sz="4" w:space="0" w:color="auto"/>
            </w:tcBorders>
            <w:shd w:val="clear" w:color="auto" w:fill="FFFFFF"/>
          </w:tcPr>
          <w:p w:rsidR="008376AC" w:rsidRPr="007976F5" w:rsidRDefault="008376AC" w:rsidP="0040022C">
            <w:pPr>
              <w:pStyle w:val="Szvegtrzs12"/>
              <w:shd w:val="clear" w:color="auto" w:fill="auto"/>
              <w:spacing w:before="0" w:after="0" w:line="240" w:lineRule="auto"/>
              <w:ind w:firstLine="0"/>
              <w:jc w:val="center"/>
              <w:rPr>
                <w:rFonts w:ascii="Times New Roman" w:hAnsi="Times New Roman"/>
                <w:b/>
                <w:sz w:val="24"/>
                <w:szCs w:val="24"/>
              </w:rPr>
            </w:pPr>
            <w:r w:rsidRPr="007976F5">
              <w:rPr>
                <w:rStyle w:val="Szvegtrzs9ptFlkvr"/>
                <w:rFonts w:ascii="Times New Roman" w:hAnsi="Times New Roman" w:cs="Times New Roman"/>
                <w:b w:val="0"/>
                <w:sz w:val="24"/>
                <w:szCs w:val="24"/>
              </w:rPr>
              <w:t>62,3</w:t>
            </w:r>
          </w:p>
        </w:tc>
      </w:tr>
      <w:tr w:rsidR="008376AC" w:rsidRPr="007976F5" w:rsidTr="009056D3">
        <w:trPr>
          <w:trHeight w:val="828"/>
        </w:trPr>
        <w:tc>
          <w:tcPr>
            <w:tcW w:w="4688" w:type="dxa"/>
            <w:tcBorders>
              <w:top w:val="single" w:sz="4" w:space="0" w:color="auto"/>
              <w:left w:val="single" w:sz="4" w:space="0" w:color="auto"/>
              <w:bottom w:val="single" w:sz="4" w:space="0" w:color="auto"/>
            </w:tcBorders>
            <w:shd w:val="clear" w:color="auto" w:fill="FFFFFF"/>
          </w:tcPr>
          <w:p w:rsidR="008376AC" w:rsidRPr="007976F5" w:rsidRDefault="008376AC" w:rsidP="0040022C">
            <w:pPr>
              <w:pStyle w:val="Szvegtrzs12"/>
              <w:shd w:val="clear" w:color="auto" w:fill="auto"/>
              <w:spacing w:before="0" w:after="0" w:line="240" w:lineRule="auto"/>
              <w:ind w:left="100" w:firstLine="0"/>
              <w:jc w:val="left"/>
              <w:rPr>
                <w:rFonts w:ascii="Times New Roman" w:hAnsi="Times New Roman"/>
                <w:b/>
                <w:sz w:val="24"/>
                <w:szCs w:val="24"/>
              </w:rPr>
            </w:pPr>
            <w:r w:rsidRPr="007976F5">
              <w:rPr>
                <w:rStyle w:val="Szvegtrzs9ptFlkvr"/>
                <w:rFonts w:ascii="Times New Roman" w:hAnsi="Times New Roman" w:cs="Times New Roman"/>
                <w:b w:val="0"/>
                <w:sz w:val="24"/>
                <w:szCs w:val="24"/>
              </w:rPr>
              <w:t>Az egyszobás lakások aránya a lakott lakásokon belül</w:t>
            </w:r>
          </w:p>
        </w:tc>
        <w:tc>
          <w:tcPr>
            <w:tcW w:w="1134" w:type="dxa"/>
            <w:tcBorders>
              <w:top w:val="single" w:sz="4" w:space="0" w:color="auto"/>
              <w:left w:val="single" w:sz="4" w:space="0" w:color="auto"/>
              <w:bottom w:val="single" w:sz="4" w:space="0" w:color="auto"/>
            </w:tcBorders>
            <w:shd w:val="clear" w:color="auto" w:fill="FFFFFF"/>
          </w:tcPr>
          <w:p w:rsidR="008376AC" w:rsidRPr="007976F5" w:rsidRDefault="008376AC" w:rsidP="0040022C">
            <w:pPr>
              <w:pStyle w:val="Szvegtrzs12"/>
              <w:shd w:val="clear" w:color="auto" w:fill="auto"/>
              <w:spacing w:before="0" w:after="0" w:line="240" w:lineRule="auto"/>
              <w:ind w:firstLine="0"/>
              <w:jc w:val="center"/>
              <w:rPr>
                <w:rFonts w:ascii="Times New Roman" w:hAnsi="Times New Roman"/>
                <w:b/>
                <w:sz w:val="24"/>
                <w:szCs w:val="24"/>
              </w:rPr>
            </w:pPr>
            <w:r w:rsidRPr="007976F5">
              <w:rPr>
                <w:rStyle w:val="Szvegtrzs9ptFlkvr"/>
                <w:rFonts w:ascii="Times New Roman" w:hAnsi="Times New Roman" w:cs="Times New Roman"/>
                <w:b w:val="0"/>
                <w:sz w:val="24"/>
                <w:szCs w:val="24"/>
              </w:rPr>
              <w:t>18,2</w:t>
            </w:r>
          </w:p>
        </w:tc>
        <w:tc>
          <w:tcPr>
            <w:tcW w:w="1276" w:type="dxa"/>
            <w:tcBorders>
              <w:top w:val="single" w:sz="4" w:space="0" w:color="auto"/>
              <w:left w:val="single" w:sz="4" w:space="0" w:color="auto"/>
              <w:bottom w:val="single" w:sz="4" w:space="0" w:color="auto"/>
            </w:tcBorders>
            <w:shd w:val="clear" w:color="auto" w:fill="FFFFFF"/>
          </w:tcPr>
          <w:p w:rsidR="008376AC" w:rsidRPr="007976F5" w:rsidRDefault="008376AC" w:rsidP="0040022C">
            <w:pPr>
              <w:pStyle w:val="Szvegtrzs12"/>
              <w:shd w:val="clear" w:color="auto" w:fill="auto"/>
              <w:spacing w:before="0" w:after="0" w:line="240" w:lineRule="auto"/>
              <w:ind w:firstLine="0"/>
              <w:jc w:val="center"/>
              <w:rPr>
                <w:rFonts w:ascii="Times New Roman" w:hAnsi="Times New Roman"/>
                <w:b/>
                <w:sz w:val="24"/>
                <w:szCs w:val="24"/>
              </w:rPr>
            </w:pPr>
            <w:r w:rsidRPr="007976F5">
              <w:rPr>
                <w:rStyle w:val="Szvegtrzs9ptFlkvr"/>
                <w:rFonts w:ascii="Times New Roman" w:hAnsi="Times New Roman" w:cs="Times New Roman"/>
                <w:b w:val="0"/>
                <w:sz w:val="24"/>
                <w:szCs w:val="24"/>
              </w:rPr>
              <w:t>17,3</w:t>
            </w:r>
          </w:p>
        </w:tc>
        <w:tc>
          <w:tcPr>
            <w:tcW w:w="1440" w:type="dxa"/>
            <w:tcBorders>
              <w:top w:val="single" w:sz="4" w:space="0" w:color="auto"/>
              <w:left w:val="single" w:sz="4" w:space="0" w:color="auto"/>
              <w:bottom w:val="single" w:sz="4" w:space="0" w:color="auto"/>
            </w:tcBorders>
            <w:shd w:val="clear" w:color="auto" w:fill="FFFFFF"/>
          </w:tcPr>
          <w:p w:rsidR="008376AC" w:rsidRPr="007976F5" w:rsidRDefault="008376AC" w:rsidP="0040022C">
            <w:pPr>
              <w:pStyle w:val="Szvegtrzs12"/>
              <w:shd w:val="clear" w:color="auto" w:fill="auto"/>
              <w:spacing w:before="0" w:after="0" w:line="240" w:lineRule="auto"/>
              <w:ind w:firstLine="0"/>
              <w:jc w:val="center"/>
              <w:rPr>
                <w:rFonts w:ascii="Times New Roman" w:hAnsi="Times New Roman"/>
                <w:b/>
                <w:sz w:val="24"/>
                <w:szCs w:val="24"/>
              </w:rPr>
            </w:pPr>
            <w:r w:rsidRPr="007976F5">
              <w:rPr>
                <w:rStyle w:val="Szvegtrzs9ptFlkvr"/>
                <w:rFonts w:ascii="Times New Roman" w:hAnsi="Times New Roman" w:cs="Times New Roman"/>
                <w:b w:val="0"/>
                <w:sz w:val="24"/>
                <w:szCs w:val="24"/>
              </w:rPr>
              <w:t>35,3</w:t>
            </w:r>
          </w:p>
        </w:tc>
        <w:tc>
          <w:tcPr>
            <w:tcW w:w="1111" w:type="dxa"/>
            <w:tcBorders>
              <w:top w:val="single" w:sz="4" w:space="0" w:color="auto"/>
              <w:left w:val="single" w:sz="4" w:space="0" w:color="auto"/>
              <w:bottom w:val="single" w:sz="4" w:space="0" w:color="auto"/>
              <w:right w:val="single" w:sz="4" w:space="0" w:color="auto"/>
            </w:tcBorders>
            <w:shd w:val="clear" w:color="auto" w:fill="FFFFFF"/>
          </w:tcPr>
          <w:p w:rsidR="008376AC" w:rsidRPr="007976F5" w:rsidRDefault="008376AC" w:rsidP="0040022C">
            <w:pPr>
              <w:pStyle w:val="Szvegtrzs12"/>
              <w:shd w:val="clear" w:color="auto" w:fill="auto"/>
              <w:spacing w:before="0" w:after="0" w:line="240" w:lineRule="auto"/>
              <w:ind w:firstLine="0"/>
              <w:jc w:val="center"/>
              <w:rPr>
                <w:rFonts w:ascii="Times New Roman" w:hAnsi="Times New Roman"/>
                <w:b/>
                <w:sz w:val="24"/>
                <w:szCs w:val="24"/>
              </w:rPr>
            </w:pPr>
            <w:r w:rsidRPr="007976F5">
              <w:rPr>
                <w:rStyle w:val="Szvegtrzs9ptFlkvr"/>
                <w:rFonts w:ascii="Times New Roman" w:hAnsi="Times New Roman" w:cs="Times New Roman"/>
                <w:b w:val="0"/>
                <w:sz w:val="24"/>
                <w:szCs w:val="24"/>
              </w:rPr>
              <w:t>22,8</w:t>
            </w:r>
          </w:p>
        </w:tc>
      </w:tr>
    </w:tbl>
    <w:p w:rsidR="008376AC" w:rsidRPr="007976F5" w:rsidRDefault="00E103B8" w:rsidP="007976F5">
      <w:pPr>
        <w:spacing w:after="0" w:line="240" w:lineRule="auto"/>
        <w:rPr>
          <w:rStyle w:val="Tblzatfelirata30"/>
          <w:rFonts w:ascii="Times New Roman" w:hAnsi="Times New Roman" w:cs="Times New Roman"/>
          <w:sz w:val="24"/>
          <w:szCs w:val="24"/>
        </w:rPr>
      </w:pPr>
      <w:r w:rsidRPr="007976F5">
        <w:rPr>
          <w:rStyle w:val="Tblzatfelirata30"/>
          <w:rFonts w:ascii="Times New Roman" w:hAnsi="Times New Roman" w:cs="Times New Roman"/>
          <w:sz w:val="24"/>
          <w:szCs w:val="24"/>
        </w:rPr>
        <w:t>Forrás</w:t>
      </w:r>
      <w:proofErr w:type="gramStart"/>
      <w:r w:rsidRPr="007976F5">
        <w:rPr>
          <w:rStyle w:val="Tblzatfelirata30"/>
          <w:rFonts w:ascii="Times New Roman" w:hAnsi="Times New Roman" w:cs="Times New Roman"/>
          <w:sz w:val="24"/>
          <w:szCs w:val="24"/>
        </w:rPr>
        <w:t>:KSH</w:t>
      </w:r>
      <w:proofErr w:type="gramEnd"/>
    </w:p>
    <w:bookmarkEnd w:id="25"/>
    <w:p w:rsidR="0040022C" w:rsidRDefault="0040022C" w:rsidP="0040022C">
      <w:pPr>
        <w:pStyle w:val="Szvegtrzs12"/>
        <w:shd w:val="clear" w:color="auto" w:fill="auto"/>
        <w:spacing w:before="0" w:after="0" w:line="240" w:lineRule="auto"/>
        <w:ind w:left="20" w:right="20" w:firstLine="0"/>
        <w:rPr>
          <w:rStyle w:val="Szvegtrzs9ptFlkvr"/>
          <w:rFonts w:ascii="Times New Roman" w:hAnsi="Times New Roman" w:cs="Times New Roman"/>
          <w:b w:val="0"/>
          <w:sz w:val="24"/>
          <w:szCs w:val="24"/>
        </w:rPr>
      </w:pPr>
    </w:p>
    <w:p w:rsidR="006837F5" w:rsidRDefault="008376AC" w:rsidP="0040022C">
      <w:pPr>
        <w:pStyle w:val="Szvegtrzs12"/>
        <w:shd w:val="clear" w:color="auto" w:fill="auto"/>
        <w:spacing w:before="0" w:after="0" w:line="240" w:lineRule="auto"/>
        <w:ind w:left="20" w:right="20" w:firstLine="0"/>
        <w:rPr>
          <w:rStyle w:val="Szvegtrzs9ptFlkvr"/>
          <w:rFonts w:ascii="Times New Roman" w:hAnsi="Times New Roman" w:cs="Times New Roman"/>
          <w:b w:val="0"/>
          <w:sz w:val="24"/>
          <w:szCs w:val="24"/>
        </w:rPr>
      </w:pPr>
      <w:r w:rsidRPr="00803A69">
        <w:rPr>
          <w:rStyle w:val="Szvegtrzs9ptFlkvr"/>
          <w:rFonts w:ascii="Times New Roman" w:hAnsi="Times New Roman" w:cs="Times New Roman"/>
          <w:b w:val="0"/>
          <w:sz w:val="24"/>
          <w:szCs w:val="24"/>
        </w:rPr>
        <w:t xml:space="preserve">A </w:t>
      </w:r>
      <w:proofErr w:type="spellStart"/>
      <w:r w:rsidRPr="00803A69">
        <w:rPr>
          <w:rStyle w:val="Szvegtrzs9ptFlkvr"/>
          <w:rFonts w:ascii="Times New Roman" w:hAnsi="Times New Roman" w:cs="Times New Roman"/>
          <w:b w:val="0"/>
          <w:sz w:val="24"/>
          <w:szCs w:val="24"/>
        </w:rPr>
        <w:t>szegregátum</w:t>
      </w:r>
      <w:r w:rsidR="00957FE4">
        <w:rPr>
          <w:rStyle w:val="Szvegtrzs9ptFlkvr"/>
          <w:rFonts w:ascii="Times New Roman" w:hAnsi="Times New Roman" w:cs="Times New Roman"/>
          <w:b w:val="0"/>
          <w:sz w:val="24"/>
          <w:szCs w:val="24"/>
        </w:rPr>
        <w:t>okat</w:t>
      </w:r>
      <w:proofErr w:type="spellEnd"/>
      <w:r w:rsidR="00957FE4">
        <w:rPr>
          <w:rStyle w:val="Szvegtrzs9ptFlkvr"/>
          <w:rFonts w:ascii="Times New Roman" w:hAnsi="Times New Roman" w:cs="Times New Roman"/>
          <w:b w:val="0"/>
          <w:sz w:val="24"/>
          <w:szCs w:val="24"/>
        </w:rPr>
        <w:t xml:space="preserve"> nem célszerű elkülöní</w:t>
      </w:r>
      <w:r w:rsidR="00E82F19">
        <w:rPr>
          <w:rStyle w:val="Szvegtrzs9ptFlkvr"/>
          <w:rFonts w:ascii="Times New Roman" w:hAnsi="Times New Roman" w:cs="Times New Roman"/>
          <w:b w:val="0"/>
          <w:sz w:val="24"/>
          <w:szCs w:val="24"/>
        </w:rPr>
        <w:t>tetten</w:t>
      </w:r>
      <w:r w:rsidR="00957FE4">
        <w:rPr>
          <w:rStyle w:val="Szvegtrzs9ptFlkvr"/>
          <w:rFonts w:ascii="Times New Roman" w:hAnsi="Times New Roman" w:cs="Times New Roman"/>
          <w:b w:val="0"/>
          <w:sz w:val="24"/>
          <w:szCs w:val="24"/>
        </w:rPr>
        <w:t xml:space="preserve"> kezelni, hiszen a város szerves részei, ezért a </w:t>
      </w:r>
      <w:proofErr w:type="spellStart"/>
      <w:r w:rsidR="00957FE4">
        <w:rPr>
          <w:rStyle w:val="Szvegtrzs9ptFlkvr"/>
          <w:rFonts w:ascii="Times New Roman" w:hAnsi="Times New Roman" w:cs="Times New Roman"/>
          <w:b w:val="0"/>
          <w:sz w:val="24"/>
          <w:szCs w:val="24"/>
        </w:rPr>
        <w:t>szegregátumokat</w:t>
      </w:r>
      <w:proofErr w:type="spellEnd"/>
      <w:r w:rsidR="00957FE4">
        <w:rPr>
          <w:rStyle w:val="Szvegtrzs9ptFlkvr"/>
          <w:rFonts w:ascii="Times New Roman" w:hAnsi="Times New Roman" w:cs="Times New Roman"/>
          <w:b w:val="0"/>
          <w:sz w:val="24"/>
          <w:szCs w:val="24"/>
        </w:rPr>
        <w:t xml:space="preserve"> érdemes </w:t>
      </w:r>
      <w:proofErr w:type="gramStart"/>
      <w:r w:rsidR="00957FE4">
        <w:rPr>
          <w:rStyle w:val="Szvegtrzs9ptFlkvr"/>
          <w:rFonts w:ascii="Times New Roman" w:hAnsi="Times New Roman" w:cs="Times New Roman"/>
          <w:b w:val="0"/>
          <w:sz w:val="24"/>
          <w:szCs w:val="24"/>
        </w:rPr>
        <w:t>komplexen</w:t>
      </w:r>
      <w:proofErr w:type="gramEnd"/>
      <w:r w:rsidR="00957FE4">
        <w:rPr>
          <w:rStyle w:val="Szvegtrzs9ptFlkvr"/>
          <w:rFonts w:ascii="Times New Roman" w:hAnsi="Times New Roman" w:cs="Times New Roman"/>
          <w:b w:val="0"/>
          <w:sz w:val="24"/>
          <w:szCs w:val="24"/>
        </w:rPr>
        <w:t xml:space="preserve"> vizsgálni és a</w:t>
      </w:r>
      <w:r w:rsidR="006837F5">
        <w:rPr>
          <w:rStyle w:val="Szvegtrzs9ptFlkvr"/>
          <w:rFonts w:ascii="Times New Roman" w:hAnsi="Times New Roman" w:cs="Times New Roman"/>
          <w:b w:val="0"/>
          <w:sz w:val="24"/>
          <w:szCs w:val="24"/>
        </w:rPr>
        <w:t xml:space="preserve">z </w:t>
      </w:r>
      <w:r w:rsidR="00957FE4">
        <w:rPr>
          <w:rStyle w:val="Szvegtrzs9ptFlkvr"/>
          <w:rFonts w:ascii="Times New Roman" w:hAnsi="Times New Roman" w:cs="Times New Roman"/>
          <w:b w:val="0"/>
          <w:sz w:val="24"/>
          <w:szCs w:val="24"/>
        </w:rPr>
        <w:t xml:space="preserve">esélyegyenlőség megteremtése érdekében </w:t>
      </w:r>
      <w:proofErr w:type="spellStart"/>
      <w:r w:rsidR="006837F5">
        <w:rPr>
          <w:rStyle w:val="Szvegtrzs9ptFlkvr"/>
          <w:rFonts w:ascii="Times New Roman" w:hAnsi="Times New Roman" w:cs="Times New Roman"/>
          <w:b w:val="0"/>
          <w:sz w:val="24"/>
          <w:szCs w:val="24"/>
        </w:rPr>
        <w:t>koplex</w:t>
      </w:r>
      <w:proofErr w:type="spellEnd"/>
      <w:r w:rsidR="006837F5">
        <w:rPr>
          <w:rStyle w:val="Szvegtrzs9ptFlkvr"/>
          <w:rFonts w:ascii="Times New Roman" w:hAnsi="Times New Roman" w:cs="Times New Roman"/>
          <w:b w:val="0"/>
          <w:sz w:val="24"/>
          <w:szCs w:val="24"/>
        </w:rPr>
        <w:t xml:space="preserve"> megoldásokban, programokban gondolkozni.</w:t>
      </w:r>
    </w:p>
    <w:p w:rsidR="0040022C" w:rsidRDefault="0040022C" w:rsidP="0040022C">
      <w:pPr>
        <w:pStyle w:val="Szvegtrzs12"/>
        <w:shd w:val="clear" w:color="auto" w:fill="auto"/>
        <w:spacing w:before="0" w:after="0" w:line="240" w:lineRule="auto"/>
        <w:ind w:left="23" w:right="23" w:firstLine="0"/>
        <w:rPr>
          <w:rStyle w:val="Szvegtrzs9ptFlkvr"/>
          <w:rFonts w:ascii="Times New Roman" w:hAnsi="Times New Roman" w:cs="Times New Roman"/>
          <w:b w:val="0"/>
          <w:sz w:val="24"/>
          <w:szCs w:val="24"/>
        </w:rPr>
      </w:pPr>
    </w:p>
    <w:p w:rsidR="0040022C" w:rsidRPr="008479F3" w:rsidRDefault="00047FAB" w:rsidP="0040022C">
      <w:pPr>
        <w:pStyle w:val="Szvegtrzs12"/>
        <w:shd w:val="clear" w:color="auto" w:fill="auto"/>
        <w:spacing w:before="0" w:after="0" w:line="240" w:lineRule="auto"/>
        <w:ind w:left="23" w:right="23" w:firstLine="0"/>
        <w:rPr>
          <w:rStyle w:val="Szvegtrzs9ptFlkvr"/>
          <w:rFonts w:ascii="Times New Roman" w:hAnsi="Times New Roman" w:cs="Times New Roman"/>
          <w:b w:val="0"/>
          <w:sz w:val="24"/>
          <w:szCs w:val="24"/>
        </w:rPr>
      </w:pPr>
      <w:r w:rsidRPr="008479F3">
        <w:rPr>
          <w:rStyle w:val="Szvegtrzs9ptFlkvr"/>
          <w:rFonts w:ascii="Times New Roman" w:hAnsi="Times New Roman" w:cs="Times New Roman"/>
          <w:b w:val="0"/>
          <w:sz w:val="24"/>
          <w:szCs w:val="24"/>
        </w:rPr>
        <w:t xml:space="preserve">Összességében </w:t>
      </w:r>
      <w:r w:rsidR="003A5998">
        <w:rPr>
          <w:rStyle w:val="Szvegtrzs9ptFlkvr"/>
          <w:rFonts w:ascii="Times New Roman" w:hAnsi="Times New Roman" w:cs="Times New Roman"/>
          <w:b w:val="0"/>
          <w:sz w:val="24"/>
          <w:szCs w:val="24"/>
        </w:rPr>
        <w:t>a</w:t>
      </w:r>
      <w:r w:rsidRPr="008479F3">
        <w:rPr>
          <w:rStyle w:val="Szvegtrzs9ptFlkvr"/>
          <w:rFonts w:ascii="Times New Roman" w:hAnsi="Times New Roman" w:cs="Times New Roman"/>
          <w:b w:val="0"/>
          <w:sz w:val="24"/>
          <w:szCs w:val="24"/>
        </w:rPr>
        <w:t xml:space="preserve"> </w:t>
      </w:r>
      <w:proofErr w:type="spellStart"/>
      <w:r w:rsidRPr="008479F3">
        <w:rPr>
          <w:rStyle w:val="Szvegtrzs9ptFlkvr"/>
          <w:rFonts w:ascii="Times New Roman" w:hAnsi="Times New Roman" w:cs="Times New Roman"/>
          <w:b w:val="0"/>
          <w:sz w:val="24"/>
          <w:szCs w:val="24"/>
        </w:rPr>
        <w:t>szegregátum</w:t>
      </w:r>
      <w:r w:rsidR="006837F5">
        <w:rPr>
          <w:rStyle w:val="Szvegtrzs9ptFlkvr"/>
          <w:rFonts w:ascii="Times New Roman" w:hAnsi="Times New Roman" w:cs="Times New Roman"/>
          <w:b w:val="0"/>
          <w:sz w:val="24"/>
          <w:szCs w:val="24"/>
        </w:rPr>
        <w:t>ok</w:t>
      </w:r>
      <w:r w:rsidRPr="008479F3">
        <w:rPr>
          <w:rStyle w:val="Szvegtrzs9ptFlkvr"/>
          <w:rFonts w:ascii="Times New Roman" w:hAnsi="Times New Roman" w:cs="Times New Roman"/>
          <w:b w:val="0"/>
          <w:sz w:val="24"/>
          <w:szCs w:val="24"/>
        </w:rPr>
        <w:t>ra</w:t>
      </w:r>
      <w:proofErr w:type="spellEnd"/>
      <w:r w:rsidRPr="008479F3">
        <w:rPr>
          <w:rStyle w:val="Szvegtrzs9ptFlkvr"/>
          <w:rFonts w:ascii="Times New Roman" w:hAnsi="Times New Roman" w:cs="Times New Roman"/>
          <w:b w:val="0"/>
          <w:sz w:val="24"/>
          <w:szCs w:val="24"/>
        </w:rPr>
        <w:t xml:space="preserve"> </w:t>
      </w:r>
      <w:r w:rsidR="006837F5">
        <w:rPr>
          <w:rStyle w:val="Szvegtrzs9ptFlkvr"/>
          <w:rFonts w:ascii="Times New Roman" w:hAnsi="Times New Roman" w:cs="Times New Roman"/>
          <w:b w:val="0"/>
          <w:sz w:val="24"/>
          <w:szCs w:val="24"/>
        </w:rPr>
        <w:t xml:space="preserve">jellemző, hogy </w:t>
      </w:r>
      <w:r w:rsidRPr="008479F3">
        <w:rPr>
          <w:rStyle w:val="Szvegtrzs9ptFlkvr"/>
          <w:rFonts w:ascii="Times New Roman" w:hAnsi="Times New Roman" w:cs="Times New Roman"/>
          <w:b w:val="0"/>
          <w:sz w:val="24"/>
          <w:szCs w:val="24"/>
        </w:rPr>
        <w:t xml:space="preserve">az eltartott gyermekkorúak magas részaránya mellett a rendszeres munkajövedelemmel nem rendelkezők </w:t>
      </w:r>
      <w:r w:rsidR="006837F5">
        <w:rPr>
          <w:rStyle w:val="Szvegtrzs9ptFlkvr"/>
          <w:rFonts w:ascii="Times New Roman" w:hAnsi="Times New Roman" w:cs="Times New Roman"/>
          <w:b w:val="0"/>
          <w:sz w:val="24"/>
          <w:szCs w:val="24"/>
        </w:rPr>
        <w:t>száma kiemelkedően magas</w:t>
      </w:r>
      <w:r w:rsidRPr="008479F3">
        <w:rPr>
          <w:rStyle w:val="Szvegtrzs9ptFlkvr"/>
          <w:rFonts w:ascii="Times New Roman" w:hAnsi="Times New Roman" w:cs="Times New Roman"/>
          <w:b w:val="0"/>
          <w:sz w:val="24"/>
          <w:szCs w:val="24"/>
        </w:rPr>
        <w:t xml:space="preserve">, </w:t>
      </w:r>
      <w:r w:rsidR="006837F5">
        <w:rPr>
          <w:rStyle w:val="Szvegtrzs9ptFlkvr"/>
          <w:rFonts w:ascii="Times New Roman" w:hAnsi="Times New Roman" w:cs="Times New Roman"/>
          <w:b w:val="0"/>
          <w:sz w:val="24"/>
          <w:szCs w:val="24"/>
        </w:rPr>
        <w:t>és</w:t>
      </w:r>
      <w:r w:rsidRPr="008479F3">
        <w:rPr>
          <w:rStyle w:val="Szvegtrzs9ptFlkvr"/>
          <w:rFonts w:ascii="Times New Roman" w:hAnsi="Times New Roman" w:cs="Times New Roman"/>
          <w:b w:val="0"/>
          <w:sz w:val="24"/>
          <w:szCs w:val="24"/>
        </w:rPr>
        <w:t xml:space="preserve"> döntő többség</w:t>
      </w:r>
      <w:r w:rsidR="006837F5">
        <w:rPr>
          <w:rStyle w:val="Szvegtrzs9ptFlkvr"/>
          <w:rFonts w:ascii="Times New Roman" w:hAnsi="Times New Roman" w:cs="Times New Roman"/>
          <w:b w:val="0"/>
          <w:sz w:val="24"/>
          <w:szCs w:val="24"/>
        </w:rPr>
        <w:t>ük</w:t>
      </w:r>
      <w:r w:rsidRPr="008479F3">
        <w:rPr>
          <w:rStyle w:val="Szvegtrzs9ptFlkvr"/>
          <w:rFonts w:ascii="Times New Roman" w:hAnsi="Times New Roman" w:cs="Times New Roman"/>
          <w:b w:val="0"/>
          <w:sz w:val="24"/>
          <w:szCs w:val="24"/>
        </w:rPr>
        <w:t xml:space="preserve"> legfeljebb általános iskolai képzettséggel bír. </w:t>
      </w:r>
      <w:r w:rsidR="0040022C" w:rsidRPr="008479F3">
        <w:rPr>
          <w:rStyle w:val="Szvegtrzs9ptFlkvr"/>
          <w:rFonts w:ascii="Times New Roman" w:hAnsi="Times New Roman" w:cs="Times New Roman"/>
          <w:b w:val="0"/>
          <w:sz w:val="24"/>
          <w:szCs w:val="24"/>
        </w:rPr>
        <w:t xml:space="preserve">A foglalkoztatottak </w:t>
      </w:r>
      <w:r w:rsidR="0040022C">
        <w:rPr>
          <w:rStyle w:val="Szvegtrzs9ptFlkvr"/>
          <w:rFonts w:ascii="Times New Roman" w:hAnsi="Times New Roman" w:cs="Times New Roman"/>
          <w:b w:val="0"/>
          <w:sz w:val="24"/>
          <w:szCs w:val="24"/>
        </w:rPr>
        <w:t xml:space="preserve">jó része </w:t>
      </w:r>
      <w:r w:rsidR="0040022C" w:rsidRPr="008479F3">
        <w:rPr>
          <w:rStyle w:val="Szvegtrzs9ptFlkvr"/>
          <w:rFonts w:ascii="Times New Roman" w:hAnsi="Times New Roman" w:cs="Times New Roman"/>
          <w:b w:val="0"/>
          <w:sz w:val="24"/>
          <w:szCs w:val="24"/>
        </w:rPr>
        <w:t>alacsony presztízsű foglalkoztatási csoportokban tevékenykedik.</w:t>
      </w:r>
    </w:p>
    <w:p w:rsidR="00E82F19" w:rsidRDefault="0040022C" w:rsidP="0040022C">
      <w:pPr>
        <w:pStyle w:val="Szvegtrzs12"/>
        <w:shd w:val="clear" w:color="auto" w:fill="auto"/>
        <w:spacing w:before="0" w:after="0" w:line="240" w:lineRule="auto"/>
        <w:ind w:left="23" w:right="23" w:firstLine="0"/>
        <w:rPr>
          <w:rStyle w:val="Szvegtrzs9ptFlkvr"/>
          <w:rFonts w:ascii="Times New Roman" w:hAnsi="Times New Roman" w:cs="Times New Roman"/>
          <w:b w:val="0"/>
          <w:sz w:val="24"/>
          <w:szCs w:val="24"/>
        </w:rPr>
      </w:pPr>
      <w:r>
        <w:rPr>
          <w:rStyle w:val="Szvegtrzs9ptFlkvr"/>
          <w:rFonts w:ascii="Times New Roman" w:hAnsi="Times New Roman" w:cs="Times New Roman"/>
          <w:b w:val="0"/>
          <w:sz w:val="24"/>
          <w:szCs w:val="24"/>
        </w:rPr>
        <w:t>A</w:t>
      </w:r>
      <w:r w:rsidR="00047FAB" w:rsidRPr="008479F3">
        <w:rPr>
          <w:rStyle w:val="Szvegtrzs9ptFlkvr"/>
          <w:rFonts w:ascii="Times New Roman" w:hAnsi="Times New Roman" w:cs="Times New Roman"/>
          <w:b w:val="0"/>
          <w:sz w:val="24"/>
          <w:szCs w:val="24"/>
        </w:rPr>
        <w:t xml:space="preserve"> </w:t>
      </w:r>
      <w:proofErr w:type="spellStart"/>
      <w:r w:rsidR="00047FAB" w:rsidRPr="008479F3">
        <w:rPr>
          <w:rStyle w:val="Szvegtrzs9ptFlkvr"/>
          <w:rFonts w:ascii="Times New Roman" w:hAnsi="Times New Roman" w:cs="Times New Roman"/>
          <w:b w:val="0"/>
          <w:sz w:val="24"/>
          <w:szCs w:val="24"/>
        </w:rPr>
        <w:t>szegregátum</w:t>
      </w:r>
      <w:r>
        <w:rPr>
          <w:rStyle w:val="Szvegtrzs9ptFlkvr"/>
          <w:rFonts w:ascii="Times New Roman" w:hAnsi="Times New Roman" w:cs="Times New Roman"/>
          <w:b w:val="0"/>
          <w:sz w:val="24"/>
          <w:szCs w:val="24"/>
        </w:rPr>
        <w:t>ok</w:t>
      </w:r>
      <w:r w:rsidR="00047FAB" w:rsidRPr="008479F3">
        <w:rPr>
          <w:rStyle w:val="Szvegtrzs9ptFlkvr"/>
          <w:rFonts w:ascii="Times New Roman" w:hAnsi="Times New Roman" w:cs="Times New Roman"/>
          <w:b w:val="0"/>
          <w:sz w:val="24"/>
          <w:szCs w:val="24"/>
        </w:rPr>
        <w:t>ban</w:t>
      </w:r>
      <w:proofErr w:type="spellEnd"/>
      <w:r w:rsidR="00047FAB" w:rsidRPr="008479F3">
        <w:rPr>
          <w:rStyle w:val="Szvegtrzs9ptFlkvr"/>
          <w:rFonts w:ascii="Times New Roman" w:hAnsi="Times New Roman" w:cs="Times New Roman"/>
          <w:b w:val="0"/>
          <w:sz w:val="24"/>
          <w:szCs w:val="24"/>
        </w:rPr>
        <w:t xml:space="preserve"> igen jelentős azon egyének és háztartások száma, akik semmiféle rendszeres jövedelemmel nem rendelkeznek.</w:t>
      </w:r>
      <w:r w:rsidR="006837F5" w:rsidRPr="006837F5">
        <w:rPr>
          <w:rStyle w:val="Szvegtrzs9ptFlkvr"/>
          <w:rFonts w:ascii="Times New Roman" w:hAnsi="Times New Roman" w:cs="Times New Roman"/>
          <w:b w:val="0"/>
          <w:sz w:val="24"/>
          <w:szCs w:val="24"/>
        </w:rPr>
        <w:t xml:space="preserve"> </w:t>
      </w:r>
      <w:r w:rsidRPr="008479F3">
        <w:rPr>
          <w:rStyle w:val="Szvegtrzs9ptFlkvr"/>
          <w:rFonts w:ascii="Times New Roman" w:hAnsi="Times New Roman" w:cs="Times New Roman"/>
          <w:b w:val="0"/>
          <w:sz w:val="24"/>
          <w:szCs w:val="24"/>
        </w:rPr>
        <w:t xml:space="preserve">A háztartások több mint </w:t>
      </w:r>
      <w:r>
        <w:rPr>
          <w:rStyle w:val="Szvegtrzs9ptFlkvr"/>
          <w:rFonts w:ascii="Times New Roman" w:hAnsi="Times New Roman" w:cs="Times New Roman"/>
          <w:b w:val="0"/>
          <w:sz w:val="24"/>
          <w:szCs w:val="24"/>
        </w:rPr>
        <w:t>felében</w:t>
      </w:r>
      <w:r w:rsidRPr="008479F3">
        <w:rPr>
          <w:rStyle w:val="Szvegtrzs9ptFlkvr"/>
          <w:rFonts w:ascii="Times New Roman" w:hAnsi="Times New Roman" w:cs="Times New Roman"/>
          <w:b w:val="0"/>
          <w:sz w:val="24"/>
          <w:szCs w:val="24"/>
        </w:rPr>
        <w:t xml:space="preserve"> nincs gazdaságilag </w:t>
      </w:r>
      <w:proofErr w:type="gramStart"/>
      <w:r w:rsidRPr="008479F3">
        <w:rPr>
          <w:rStyle w:val="Szvegtrzs9ptFlkvr"/>
          <w:rFonts w:ascii="Times New Roman" w:hAnsi="Times New Roman" w:cs="Times New Roman"/>
          <w:b w:val="0"/>
          <w:sz w:val="24"/>
          <w:szCs w:val="24"/>
        </w:rPr>
        <w:t>aktív</w:t>
      </w:r>
      <w:proofErr w:type="gramEnd"/>
      <w:r w:rsidRPr="008479F3">
        <w:rPr>
          <w:rStyle w:val="Szvegtrzs9ptFlkvr"/>
          <w:rFonts w:ascii="Times New Roman" w:hAnsi="Times New Roman" w:cs="Times New Roman"/>
          <w:b w:val="0"/>
          <w:sz w:val="24"/>
          <w:szCs w:val="24"/>
        </w:rPr>
        <w:t xml:space="preserve"> egyén, így nem rendelkeznek rendszeres munkavégzésből származó jövedelemmel, sőt jelentős részük egyéb állandó jövedelempótló támogatásban sem részesül.</w:t>
      </w:r>
      <w:r>
        <w:rPr>
          <w:rStyle w:val="Szvegtrzs9ptFlkvr"/>
          <w:rFonts w:ascii="Times New Roman" w:hAnsi="Times New Roman" w:cs="Times New Roman"/>
          <w:b w:val="0"/>
          <w:sz w:val="24"/>
          <w:szCs w:val="24"/>
        </w:rPr>
        <w:t xml:space="preserve"> </w:t>
      </w:r>
      <w:r w:rsidR="006837F5" w:rsidRPr="008479F3">
        <w:rPr>
          <w:rStyle w:val="Szvegtrzs9ptFlkvr"/>
          <w:rFonts w:ascii="Times New Roman" w:hAnsi="Times New Roman" w:cs="Times New Roman"/>
          <w:b w:val="0"/>
          <w:sz w:val="24"/>
          <w:szCs w:val="24"/>
        </w:rPr>
        <w:t xml:space="preserve">A többségében alacsony komfortfokozatú, gyakran egyszobás lakásokban nagy lélekszámú családok élnek. </w:t>
      </w:r>
    </w:p>
    <w:p w:rsidR="006837F5" w:rsidRPr="008479F3" w:rsidRDefault="006837F5" w:rsidP="00E82F19">
      <w:pPr>
        <w:pStyle w:val="Szvegtrzs12"/>
        <w:shd w:val="clear" w:color="auto" w:fill="auto"/>
        <w:spacing w:before="0" w:after="0" w:line="240" w:lineRule="auto"/>
        <w:ind w:left="23" w:right="23" w:firstLine="0"/>
        <w:rPr>
          <w:rStyle w:val="Szvegtrzs9ptFlkvr"/>
          <w:rFonts w:ascii="Times New Roman" w:hAnsi="Times New Roman" w:cs="Times New Roman"/>
          <w:b w:val="0"/>
          <w:sz w:val="24"/>
          <w:szCs w:val="24"/>
        </w:rPr>
      </w:pPr>
      <w:r w:rsidRPr="008479F3">
        <w:rPr>
          <w:rStyle w:val="Szvegtrzs9ptFlkvr"/>
          <w:rFonts w:ascii="Times New Roman" w:hAnsi="Times New Roman" w:cs="Times New Roman"/>
          <w:b w:val="0"/>
          <w:sz w:val="24"/>
          <w:szCs w:val="24"/>
        </w:rPr>
        <w:t xml:space="preserve"> </w:t>
      </w:r>
      <w:r w:rsidR="00986509">
        <w:rPr>
          <w:rStyle w:val="Szvegtrzs9ptFlkvr"/>
          <w:rFonts w:ascii="Times New Roman" w:hAnsi="Times New Roman" w:cs="Times New Roman"/>
          <w:b w:val="0"/>
          <w:sz w:val="24"/>
          <w:szCs w:val="24"/>
        </w:rPr>
        <w:br w:type="page"/>
      </w:r>
    </w:p>
    <w:p w:rsidR="00133667" w:rsidRPr="00831328" w:rsidRDefault="00133667" w:rsidP="008E0A52">
      <w:pPr>
        <w:spacing w:after="0" w:line="240" w:lineRule="auto"/>
        <w:jc w:val="center"/>
        <w:rPr>
          <w:rFonts w:ascii="Times New Roman" w:hAnsi="Times New Roman"/>
          <w:b/>
          <w:color w:val="002060"/>
          <w:sz w:val="24"/>
          <w:szCs w:val="24"/>
        </w:rPr>
      </w:pPr>
      <w:r w:rsidRPr="00831328">
        <w:rPr>
          <w:rFonts w:ascii="Times New Roman" w:hAnsi="Times New Roman"/>
          <w:b/>
          <w:color w:val="002060"/>
          <w:sz w:val="24"/>
          <w:szCs w:val="24"/>
        </w:rPr>
        <w:lastRenderedPageBreak/>
        <w:t>3.6</w:t>
      </w:r>
      <w:r w:rsidR="00F86E71">
        <w:rPr>
          <w:rFonts w:ascii="Times New Roman" w:hAnsi="Times New Roman"/>
          <w:b/>
          <w:color w:val="002060"/>
          <w:sz w:val="24"/>
          <w:szCs w:val="24"/>
        </w:rPr>
        <w:tab/>
      </w:r>
      <w:r w:rsidRPr="00831328">
        <w:rPr>
          <w:rFonts w:ascii="Times New Roman" w:hAnsi="Times New Roman"/>
          <w:b/>
          <w:color w:val="002060"/>
          <w:sz w:val="24"/>
          <w:szCs w:val="24"/>
        </w:rPr>
        <w:t>Egészségügyi és szociális szolgáltatásokhoz való hozzáférés</w:t>
      </w:r>
    </w:p>
    <w:p w:rsidR="00415504" w:rsidRDefault="00415504" w:rsidP="008E0A52">
      <w:pPr>
        <w:spacing w:after="0" w:line="240" w:lineRule="auto"/>
        <w:jc w:val="both"/>
        <w:rPr>
          <w:rFonts w:ascii="Times New Roman" w:hAnsi="Times New Roman"/>
          <w:bCs/>
          <w:sz w:val="24"/>
          <w:szCs w:val="24"/>
        </w:rPr>
      </w:pPr>
    </w:p>
    <w:p w:rsidR="00441441" w:rsidRDefault="005442E5" w:rsidP="00441441">
      <w:pPr>
        <w:pStyle w:val="Szvegtrzs12"/>
        <w:shd w:val="clear" w:color="auto" w:fill="auto"/>
        <w:spacing w:before="0" w:after="0" w:line="240" w:lineRule="auto"/>
        <w:ind w:left="23" w:right="23" w:firstLine="0"/>
        <w:rPr>
          <w:rStyle w:val="Szvegtrzs9ptFlkvr"/>
          <w:rFonts w:ascii="Times New Roman" w:hAnsi="Times New Roman" w:cs="Times New Roman"/>
          <w:b w:val="0"/>
          <w:sz w:val="24"/>
          <w:szCs w:val="24"/>
        </w:rPr>
      </w:pPr>
      <w:r w:rsidRPr="00DA46D9">
        <w:rPr>
          <w:rStyle w:val="Szvegtrzs9ptFlkvr"/>
          <w:rFonts w:ascii="Times New Roman" w:hAnsi="Times New Roman" w:cs="Times New Roman"/>
          <w:b w:val="0"/>
          <w:sz w:val="24"/>
          <w:szCs w:val="24"/>
        </w:rPr>
        <w:t xml:space="preserve">A karcagi Kátai Gábor Kórház </w:t>
      </w:r>
      <w:r w:rsidR="001A2A41">
        <w:rPr>
          <w:rStyle w:val="Szvegtrzs9ptFlkvr"/>
          <w:rFonts w:ascii="Times New Roman" w:hAnsi="Times New Roman" w:cs="Times New Roman"/>
          <w:b w:val="0"/>
          <w:sz w:val="24"/>
          <w:szCs w:val="24"/>
        </w:rPr>
        <w:t xml:space="preserve">2012. május 01. napjától az Emberi Erőforrások Minisztérium irányítása alatt áll. </w:t>
      </w:r>
      <w:r w:rsidR="00441441">
        <w:rPr>
          <w:rStyle w:val="Szvegtrzs9ptFlkvr"/>
          <w:rFonts w:ascii="Times New Roman" w:hAnsi="Times New Roman" w:cs="Times New Roman"/>
          <w:b w:val="0"/>
          <w:sz w:val="24"/>
          <w:szCs w:val="24"/>
        </w:rPr>
        <w:t xml:space="preserve">2015. április 01. napjától Állami Egészségügyi Ellátó Központként folytatja tevékenységét. </w:t>
      </w:r>
      <w:r w:rsidRPr="00DA46D9">
        <w:rPr>
          <w:rStyle w:val="Szvegtrzs9ptFlkvr"/>
          <w:rFonts w:ascii="Times New Roman" w:hAnsi="Times New Roman" w:cs="Times New Roman"/>
          <w:b w:val="0"/>
          <w:sz w:val="24"/>
          <w:szCs w:val="24"/>
        </w:rPr>
        <w:t>A kórház a</w:t>
      </w:r>
      <w:r w:rsidR="00441441">
        <w:rPr>
          <w:rStyle w:val="Szvegtrzs9ptFlkvr"/>
          <w:rFonts w:ascii="Times New Roman" w:hAnsi="Times New Roman" w:cs="Times New Roman"/>
          <w:b w:val="0"/>
          <w:sz w:val="24"/>
          <w:szCs w:val="24"/>
        </w:rPr>
        <w:t xml:space="preserve">laptevékenységébe tartozik – az egészségügyről szóló 1997. évi CLIV. tv. alapján – ellátási területére kiterjedően a </w:t>
      </w:r>
      <w:r w:rsidRPr="00DA46D9">
        <w:rPr>
          <w:rStyle w:val="Szvegtrzs9ptFlkvr"/>
          <w:rFonts w:ascii="Times New Roman" w:hAnsi="Times New Roman" w:cs="Times New Roman"/>
          <w:b w:val="0"/>
          <w:sz w:val="24"/>
          <w:szCs w:val="24"/>
        </w:rPr>
        <w:t>járó</w:t>
      </w:r>
      <w:r w:rsidR="00441441">
        <w:rPr>
          <w:rStyle w:val="Szvegtrzs9ptFlkvr"/>
          <w:rFonts w:ascii="Times New Roman" w:hAnsi="Times New Roman" w:cs="Times New Roman"/>
          <w:b w:val="0"/>
          <w:sz w:val="24"/>
          <w:szCs w:val="24"/>
        </w:rPr>
        <w:t>- és fekvőbeteg diagnosztikus és terápiás szakorvosi el</w:t>
      </w:r>
      <w:r w:rsidRPr="00DA46D9">
        <w:rPr>
          <w:rStyle w:val="Szvegtrzs9ptFlkvr"/>
          <w:rFonts w:ascii="Times New Roman" w:hAnsi="Times New Roman" w:cs="Times New Roman"/>
          <w:b w:val="0"/>
          <w:sz w:val="24"/>
          <w:szCs w:val="24"/>
        </w:rPr>
        <w:t>látás</w:t>
      </w:r>
      <w:r w:rsidR="00441441">
        <w:rPr>
          <w:rStyle w:val="Szvegtrzs9ptFlkvr"/>
          <w:rFonts w:ascii="Times New Roman" w:hAnsi="Times New Roman" w:cs="Times New Roman"/>
          <w:b w:val="0"/>
          <w:sz w:val="24"/>
          <w:szCs w:val="24"/>
        </w:rPr>
        <w:t xml:space="preserve">a, </w:t>
      </w:r>
      <w:r w:rsidRPr="00DA46D9">
        <w:rPr>
          <w:rStyle w:val="Szvegtrzs9ptFlkvr"/>
          <w:rFonts w:ascii="Times New Roman" w:hAnsi="Times New Roman" w:cs="Times New Roman"/>
          <w:b w:val="0"/>
          <w:sz w:val="24"/>
          <w:szCs w:val="24"/>
        </w:rPr>
        <w:t>rehabilitáció</w:t>
      </w:r>
      <w:r w:rsidR="00441441">
        <w:rPr>
          <w:rStyle w:val="Szvegtrzs9ptFlkvr"/>
          <w:rFonts w:ascii="Times New Roman" w:hAnsi="Times New Roman" w:cs="Times New Roman"/>
          <w:b w:val="0"/>
          <w:sz w:val="24"/>
          <w:szCs w:val="24"/>
        </w:rPr>
        <w:t xml:space="preserve">ja, és követése, gondozása, ennek keretében a fekvőbetegek </w:t>
      </w:r>
      <w:proofErr w:type="gramStart"/>
      <w:r w:rsidR="00441441">
        <w:rPr>
          <w:rStyle w:val="Szvegtrzs9ptFlkvr"/>
          <w:rFonts w:ascii="Times New Roman" w:hAnsi="Times New Roman" w:cs="Times New Roman"/>
          <w:b w:val="0"/>
          <w:sz w:val="24"/>
          <w:szCs w:val="24"/>
        </w:rPr>
        <w:t>aktív</w:t>
      </w:r>
      <w:proofErr w:type="gramEnd"/>
      <w:r w:rsidR="00441441">
        <w:rPr>
          <w:rStyle w:val="Szvegtrzs9ptFlkvr"/>
          <w:rFonts w:ascii="Times New Roman" w:hAnsi="Times New Roman" w:cs="Times New Roman"/>
          <w:b w:val="0"/>
          <w:sz w:val="24"/>
          <w:szCs w:val="24"/>
        </w:rPr>
        <w:t xml:space="preserve"> és krónikus ellátása, rehabilitációja, járó betegek gyógyító és rehabilitációs szakellátása és egynapos ellátása az egyén gyógykezelése, életveszély elhárítása, a megbetegedés következtében kialakult állapot javítása vagy a további állapotromlás megelőzése.</w:t>
      </w:r>
    </w:p>
    <w:p w:rsidR="00441441" w:rsidRDefault="00441441" w:rsidP="00441441">
      <w:pPr>
        <w:pStyle w:val="Szvegtrzs12"/>
        <w:shd w:val="clear" w:color="auto" w:fill="auto"/>
        <w:spacing w:before="0" w:after="0" w:line="240" w:lineRule="auto"/>
        <w:ind w:left="23" w:right="23" w:firstLine="0"/>
        <w:rPr>
          <w:rStyle w:val="Szvegtrzs9ptFlkvr"/>
          <w:rFonts w:ascii="Times New Roman" w:hAnsi="Times New Roman" w:cs="Times New Roman"/>
          <w:b w:val="0"/>
          <w:sz w:val="24"/>
          <w:szCs w:val="24"/>
        </w:rPr>
      </w:pPr>
      <w:r>
        <w:rPr>
          <w:rStyle w:val="Szvegtrzs9ptFlkvr"/>
          <w:rFonts w:ascii="Times New Roman" w:hAnsi="Times New Roman" w:cs="Times New Roman"/>
          <w:b w:val="0"/>
          <w:sz w:val="24"/>
          <w:szCs w:val="24"/>
        </w:rPr>
        <w:t>Az alaptevékenység részét képezi az orvostudományi kutatások végzése, szakmai gyakorlati oktatás és felsőfokú szakképzés végzése</w:t>
      </w:r>
      <w:r w:rsidR="005442E5" w:rsidRPr="00DA46D9">
        <w:rPr>
          <w:rStyle w:val="Szvegtrzs9ptFlkvr"/>
          <w:rFonts w:ascii="Times New Roman" w:hAnsi="Times New Roman" w:cs="Times New Roman"/>
          <w:b w:val="0"/>
          <w:sz w:val="24"/>
          <w:szCs w:val="24"/>
        </w:rPr>
        <w:t xml:space="preserve">. </w:t>
      </w:r>
    </w:p>
    <w:p w:rsidR="00441441" w:rsidRDefault="00441441" w:rsidP="003A5998">
      <w:pPr>
        <w:pStyle w:val="Szvegtrzs12"/>
        <w:shd w:val="clear" w:color="auto" w:fill="auto"/>
        <w:spacing w:before="0" w:after="0" w:line="240" w:lineRule="auto"/>
        <w:ind w:left="23" w:right="23" w:firstLine="0"/>
        <w:rPr>
          <w:rStyle w:val="Szvegtrzs9ptFlkvr"/>
          <w:rFonts w:ascii="Times New Roman" w:hAnsi="Times New Roman" w:cs="Times New Roman"/>
          <w:b w:val="0"/>
          <w:sz w:val="24"/>
          <w:szCs w:val="24"/>
        </w:rPr>
      </w:pPr>
    </w:p>
    <w:p w:rsidR="005442E5" w:rsidRPr="00DA46D9" w:rsidRDefault="005442E5" w:rsidP="003A5998">
      <w:pPr>
        <w:pStyle w:val="Szvegtrzs12"/>
        <w:shd w:val="clear" w:color="auto" w:fill="auto"/>
        <w:spacing w:before="0" w:after="0" w:line="240" w:lineRule="auto"/>
        <w:ind w:left="20" w:right="20" w:firstLine="0"/>
        <w:rPr>
          <w:rFonts w:ascii="Times New Roman" w:hAnsi="Times New Roman"/>
          <w:b/>
          <w:sz w:val="24"/>
          <w:szCs w:val="24"/>
        </w:rPr>
      </w:pPr>
      <w:r w:rsidRPr="00DA46D9">
        <w:rPr>
          <w:rStyle w:val="Szvegtrzs9ptFlkvr"/>
          <w:rFonts w:ascii="Times New Roman" w:hAnsi="Times New Roman" w:cs="Times New Roman"/>
          <w:b w:val="0"/>
          <w:sz w:val="24"/>
          <w:szCs w:val="24"/>
        </w:rPr>
        <w:t>A kórház dolgozóinak az egészségnevelés terén betöltött szerepe, illetve ezen a területen a civil szervezetekkel történő együttműködése</w:t>
      </w:r>
      <w:r w:rsidR="0040022C">
        <w:rPr>
          <w:rStyle w:val="Szvegtrzs9ptFlkvr"/>
          <w:rFonts w:ascii="Times New Roman" w:hAnsi="Times New Roman" w:cs="Times New Roman"/>
          <w:b w:val="0"/>
          <w:sz w:val="24"/>
          <w:szCs w:val="24"/>
        </w:rPr>
        <w:t xml:space="preserve"> kiemelkedő</w:t>
      </w:r>
      <w:r w:rsidRPr="00DA46D9">
        <w:rPr>
          <w:rStyle w:val="Szvegtrzs9ptFlkvr"/>
          <w:rFonts w:ascii="Times New Roman" w:hAnsi="Times New Roman" w:cs="Times New Roman"/>
          <w:b w:val="0"/>
          <w:sz w:val="24"/>
          <w:szCs w:val="24"/>
        </w:rPr>
        <w:t>. A helyes életvezetésről, a betegségek megelőzéséről, azok ko</w:t>
      </w:r>
      <w:r w:rsidR="0040022C">
        <w:rPr>
          <w:rStyle w:val="Szvegtrzs9ptFlkvr"/>
          <w:rFonts w:ascii="Times New Roman" w:hAnsi="Times New Roman" w:cs="Times New Roman"/>
          <w:b w:val="0"/>
          <w:sz w:val="24"/>
          <w:szCs w:val="24"/>
        </w:rPr>
        <w:t>rai felismerésének lehetőségérő</w:t>
      </w:r>
      <w:r w:rsidRPr="00DA46D9">
        <w:rPr>
          <w:rStyle w:val="Szvegtrzs9ptFlkvr"/>
          <w:rFonts w:ascii="Times New Roman" w:hAnsi="Times New Roman" w:cs="Times New Roman"/>
          <w:b w:val="0"/>
          <w:sz w:val="24"/>
          <w:szCs w:val="24"/>
        </w:rPr>
        <w:t>l, a szűrővizsgálatok jelentőségéről</w:t>
      </w:r>
      <w:r w:rsidR="0040022C">
        <w:rPr>
          <w:rStyle w:val="Szvegtrzs9ptFlkvr"/>
          <w:rFonts w:ascii="Times New Roman" w:hAnsi="Times New Roman" w:cs="Times New Roman"/>
          <w:b w:val="0"/>
          <w:sz w:val="24"/>
          <w:szCs w:val="24"/>
        </w:rPr>
        <w:t xml:space="preserve"> szóló tájékoztatóikat</w:t>
      </w:r>
      <w:r w:rsidRPr="00DA46D9">
        <w:rPr>
          <w:rStyle w:val="Szvegtrzs9ptFlkvr"/>
          <w:rFonts w:ascii="Times New Roman" w:hAnsi="Times New Roman" w:cs="Times New Roman"/>
          <w:b w:val="0"/>
          <w:sz w:val="24"/>
          <w:szCs w:val="24"/>
        </w:rPr>
        <w:t xml:space="preserve"> </w:t>
      </w:r>
      <w:r w:rsidR="0040022C">
        <w:rPr>
          <w:rStyle w:val="Szvegtrzs9ptFlkvr"/>
          <w:rFonts w:ascii="Times New Roman" w:hAnsi="Times New Roman" w:cs="Times New Roman"/>
          <w:b w:val="0"/>
          <w:sz w:val="24"/>
          <w:szCs w:val="24"/>
        </w:rPr>
        <w:t xml:space="preserve">szervezett programokon </w:t>
      </w:r>
      <w:r w:rsidRPr="00DA46D9">
        <w:rPr>
          <w:rStyle w:val="Szvegtrzs9ptFlkvr"/>
          <w:rFonts w:ascii="Times New Roman" w:hAnsi="Times New Roman" w:cs="Times New Roman"/>
          <w:b w:val="0"/>
          <w:sz w:val="24"/>
          <w:szCs w:val="24"/>
        </w:rPr>
        <w:t xml:space="preserve">hatékonyan </w:t>
      </w:r>
      <w:r w:rsidR="0040022C">
        <w:rPr>
          <w:rStyle w:val="Szvegtrzs9ptFlkvr"/>
          <w:rFonts w:ascii="Times New Roman" w:hAnsi="Times New Roman" w:cs="Times New Roman"/>
          <w:b w:val="0"/>
          <w:sz w:val="24"/>
          <w:szCs w:val="24"/>
        </w:rPr>
        <w:t>juttatják el a</w:t>
      </w:r>
      <w:r w:rsidR="003A5998">
        <w:rPr>
          <w:rStyle w:val="Szvegtrzs9ptFlkvr"/>
          <w:rFonts w:ascii="Times New Roman" w:hAnsi="Times New Roman" w:cs="Times New Roman"/>
          <w:b w:val="0"/>
          <w:sz w:val="24"/>
          <w:szCs w:val="24"/>
        </w:rPr>
        <w:t xml:space="preserve"> </w:t>
      </w:r>
      <w:r w:rsidR="0040022C">
        <w:rPr>
          <w:rStyle w:val="Szvegtrzs9ptFlkvr"/>
          <w:rFonts w:ascii="Times New Roman" w:hAnsi="Times New Roman" w:cs="Times New Roman"/>
          <w:b w:val="0"/>
          <w:sz w:val="24"/>
          <w:szCs w:val="24"/>
        </w:rPr>
        <w:t>lakosság sz</w:t>
      </w:r>
      <w:r w:rsidRPr="00DA46D9">
        <w:rPr>
          <w:rStyle w:val="Szvegtrzs9ptFlkvr"/>
          <w:rFonts w:ascii="Times New Roman" w:hAnsi="Times New Roman" w:cs="Times New Roman"/>
          <w:b w:val="0"/>
          <w:sz w:val="24"/>
          <w:szCs w:val="24"/>
        </w:rPr>
        <w:t>éles kö</w:t>
      </w:r>
      <w:r w:rsidR="0040022C">
        <w:rPr>
          <w:rStyle w:val="Szvegtrzs9ptFlkvr"/>
          <w:rFonts w:ascii="Times New Roman" w:hAnsi="Times New Roman" w:cs="Times New Roman"/>
          <w:b w:val="0"/>
          <w:sz w:val="24"/>
          <w:szCs w:val="24"/>
        </w:rPr>
        <w:t>réhez</w:t>
      </w:r>
      <w:r w:rsidRPr="00DA46D9">
        <w:rPr>
          <w:rStyle w:val="Szvegtrzs9ptFlkvr"/>
          <w:rFonts w:ascii="Times New Roman" w:hAnsi="Times New Roman" w:cs="Times New Roman"/>
          <w:b w:val="0"/>
          <w:sz w:val="24"/>
          <w:szCs w:val="24"/>
        </w:rPr>
        <w:t xml:space="preserve">. </w:t>
      </w:r>
      <w:r w:rsidR="0040022C">
        <w:rPr>
          <w:rStyle w:val="Szvegtrzs9ptFlkvr"/>
          <w:rFonts w:ascii="Times New Roman" w:hAnsi="Times New Roman" w:cs="Times New Roman"/>
          <w:b w:val="0"/>
          <w:sz w:val="24"/>
          <w:szCs w:val="24"/>
        </w:rPr>
        <w:t>Teszik ezt úgy, hogy a város nagyobb rendezvényeibe szervesen bekapcsolódnak.</w:t>
      </w:r>
    </w:p>
    <w:p w:rsidR="00441441" w:rsidRDefault="00441441" w:rsidP="003A5998">
      <w:pPr>
        <w:pStyle w:val="Szvegtrzs12"/>
        <w:shd w:val="clear" w:color="auto" w:fill="auto"/>
        <w:spacing w:before="0" w:after="0" w:line="240" w:lineRule="auto"/>
        <w:ind w:left="23" w:right="23" w:firstLine="0"/>
        <w:jc w:val="center"/>
        <w:rPr>
          <w:rStyle w:val="Szvegtrzs9ptFlkvr"/>
          <w:rFonts w:ascii="Times New Roman" w:hAnsi="Times New Roman" w:cs="Times New Roman"/>
          <w:i/>
          <w:sz w:val="24"/>
          <w:szCs w:val="24"/>
        </w:rPr>
      </w:pPr>
    </w:p>
    <w:p w:rsidR="00E7469E" w:rsidRPr="00E7469E" w:rsidRDefault="00E7469E" w:rsidP="00E7469E">
      <w:pPr>
        <w:pStyle w:val="Szvegtrzs12"/>
        <w:shd w:val="clear" w:color="auto" w:fill="auto"/>
        <w:spacing w:before="0" w:after="0" w:line="240" w:lineRule="auto"/>
        <w:ind w:left="23" w:right="23" w:firstLine="0"/>
        <w:jc w:val="center"/>
        <w:rPr>
          <w:rStyle w:val="Szvegtrzs9ptFlkvr"/>
          <w:rFonts w:ascii="Times New Roman" w:hAnsi="Times New Roman" w:cs="Times New Roman"/>
          <w:sz w:val="24"/>
          <w:szCs w:val="24"/>
        </w:rPr>
      </w:pPr>
      <w:r w:rsidRPr="00E7469E">
        <w:rPr>
          <w:rStyle w:val="Szvegtrzs9ptFlkvr"/>
          <w:rFonts w:ascii="Times New Roman" w:hAnsi="Times New Roman" w:cs="Times New Roman"/>
          <w:sz w:val="24"/>
          <w:szCs w:val="24"/>
        </w:rPr>
        <w:t xml:space="preserve">Kátai Gábor Kórház szakmai fekvőbeteg-ellátási </w:t>
      </w:r>
      <w:proofErr w:type="gramStart"/>
      <w:r w:rsidRPr="00E7469E">
        <w:rPr>
          <w:rStyle w:val="Szvegtrzs9ptFlkvr"/>
          <w:rFonts w:ascii="Times New Roman" w:hAnsi="Times New Roman" w:cs="Times New Roman"/>
          <w:sz w:val="24"/>
          <w:szCs w:val="24"/>
        </w:rPr>
        <w:t>struktúrája</w:t>
      </w:r>
      <w:proofErr w:type="gramEnd"/>
      <w:r w:rsidRPr="00E7469E">
        <w:rPr>
          <w:rStyle w:val="Szvegtrzs9ptFlkvr"/>
          <w:rFonts w:ascii="Times New Roman" w:hAnsi="Times New Roman" w:cs="Times New Roman"/>
          <w:sz w:val="24"/>
          <w:szCs w:val="24"/>
        </w:rPr>
        <w:t xml:space="preserve"> 2017.</w:t>
      </w:r>
    </w:p>
    <w:tbl>
      <w:tblPr>
        <w:tblW w:w="9727" w:type="dxa"/>
        <w:tblInd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59"/>
        <w:gridCol w:w="4626"/>
        <w:gridCol w:w="1842"/>
      </w:tblGrid>
      <w:tr w:rsidR="00986509" w:rsidRPr="0071398A" w:rsidTr="0071398A">
        <w:tc>
          <w:tcPr>
            <w:tcW w:w="3259" w:type="dxa"/>
          </w:tcPr>
          <w:p w:rsidR="00986509" w:rsidRPr="0071398A" w:rsidRDefault="00986509" w:rsidP="0071398A">
            <w:pPr>
              <w:pStyle w:val="Szvegtrzs12"/>
              <w:shd w:val="clear" w:color="auto" w:fill="auto"/>
              <w:spacing w:before="0" w:after="0" w:line="240" w:lineRule="auto"/>
              <w:ind w:right="23" w:firstLine="0"/>
              <w:jc w:val="center"/>
              <w:rPr>
                <w:rStyle w:val="Szvegtrzs9ptFlkvr"/>
                <w:rFonts w:ascii="Times New Roman" w:hAnsi="Times New Roman" w:cs="Times New Roman"/>
                <w:sz w:val="24"/>
                <w:szCs w:val="24"/>
              </w:rPr>
            </w:pPr>
            <w:r w:rsidRPr="0071398A">
              <w:rPr>
                <w:rStyle w:val="Szvegtrzs9ptFlkvr"/>
                <w:rFonts w:ascii="Times New Roman" w:hAnsi="Times New Roman" w:cs="Times New Roman"/>
                <w:sz w:val="24"/>
                <w:szCs w:val="24"/>
              </w:rPr>
              <w:t>Fekvőbeteg ellátás típusa</w:t>
            </w:r>
          </w:p>
        </w:tc>
        <w:tc>
          <w:tcPr>
            <w:tcW w:w="4626" w:type="dxa"/>
          </w:tcPr>
          <w:p w:rsidR="00986509" w:rsidRPr="0071398A" w:rsidRDefault="00986509" w:rsidP="0071398A">
            <w:pPr>
              <w:pStyle w:val="Szvegtrzs12"/>
              <w:shd w:val="clear" w:color="auto" w:fill="auto"/>
              <w:spacing w:before="0" w:after="0" w:line="240" w:lineRule="auto"/>
              <w:ind w:right="23" w:firstLine="0"/>
              <w:jc w:val="center"/>
              <w:rPr>
                <w:rStyle w:val="Szvegtrzs9ptFlkvr"/>
                <w:rFonts w:ascii="Times New Roman" w:hAnsi="Times New Roman" w:cs="Times New Roman"/>
                <w:sz w:val="24"/>
                <w:szCs w:val="24"/>
              </w:rPr>
            </w:pPr>
            <w:r w:rsidRPr="0071398A">
              <w:rPr>
                <w:rStyle w:val="Szvegtrzs9ptFlkvr"/>
                <w:rFonts w:ascii="Times New Roman" w:hAnsi="Times New Roman" w:cs="Times New Roman"/>
                <w:sz w:val="24"/>
                <w:szCs w:val="24"/>
              </w:rPr>
              <w:t>Egység megnevezése (osztály)</w:t>
            </w:r>
          </w:p>
        </w:tc>
        <w:tc>
          <w:tcPr>
            <w:tcW w:w="1842" w:type="dxa"/>
          </w:tcPr>
          <w:p w:rsidR="00986509" w:rsidRPr="0071398A" w:rsidRDefault="00986509" w:rsidP="0071398A">
            <w:pPr>
              <w:pStyle w:val="Szvegtrzs12"/>
              <w:shd w:val="clear" w:color="auto" w:fill="auto"/>
              <w:spacing w:before="0" w:after="0" w:line="240" w:lineRule="auto"/>
              <w:ind w:right="23" w:firstLine="0"/>
              <w:jc w:val="center"/>
              <w:rPr>
                <w:rStyle w:val="Szvegtrzs9ptFlkvr"/>
                <w:rFonts w:ascii="Times New Roman" w:hAnsi="Times New Roman" w:cs="Times New Roman"/>
                <w:sz w:val="24"/>
                <w:szCs w:val="24"/>
              </w:rPr>
            </w:pPr>
            <w:proofErr w:type="gramStart"/>
            <w:r w:rsidRPr="0071398A">
              <w:rPr>
                <w:rStyle w:val="Szvegtrzs9ptFlkvr"/>
                <w:rFonts w:ascii="Times New Roman" w:hAnsi="Times New Roman" w:cs="Times New Roman"/>
                <w:sz w:val="24"/>
                <w:szCs w:val="24"/>
              </w:rPr>
              <w:t>Kapacitás</w:t>
            </w:r>
            <w:proofErr w:type="gramEnd"/>
            <w:r w:rsidRPr="0071398A">
              <w:rPr>
                <w:rStyle w:val="Szvegtrzs9ptFlkvr"/>
                <w:rFonts w:ascii="Times New Roman" w:hAnsi="Times New Roman" w:cs="Times New Roman"/>
                <w:sz w:val="24"/>
                <w:szCs w:val="24"/>
              </w:rPr>
              <w:t xml:space="preserve"> (ágy)</w:t>
            </w:r>
          </w:p>
        </w:tc>
      </w:tr>
      <w:tr w:rsidR="00E7469E" w:rsidRPr="0071398A" w:rsidTr="0071398A">
        <w:tc>
          <w:tcPr>
            <w:tcW w:w="3259" w:type="dxa"/>
            <w:vMerge w:val="restart"/>
          </w:tcPr>
          <w:p w:rsidR="00E7469E" w:rsidRPr="0071398A" w:rsidRDefault="00E7469E" w:rsidP="0071398A">
            <w:pPr>
              <w:pStyle w:val="Szvegtrzs12"/>
              <w:shd w:val="clear" w:color="auto" w:fill="auto"/>
              <w:spacing w:before="0" w:after="0" w:line="240" w:lineRule="auto"/>
              <w:ind w:right="23" w:firstLine="0"/>
              <w:jc w:val="center"/>
              <w:rPr>
                <w:rStyle w:val="Szvegtrzs9ptFlkvr"/>
                <w:rFonts w:ascii="Times New Roman" w:hAnsi="Times New Roman" w:cs="Times New Roman"/>
                <w:b w:val="0"/>
                <w:sz w:val="32"/>
                <w:szCs w:val="32"/>
              </w:rPr>
            </w:pPr>
          </w:p>
          <w:p w:rsidR="00E7469E" w:rsidRPr="0071398A" w:rsidRDefault="00E7469E" w:rsidP="0071398A">
            <w:pPr>
              <w:pStyle w:val="Szvegtrzs12"/>
              <w:shd w:val="clear" w:color="auto" w:fill="auto"/>
              <w:spacing w:before="0" w:after="0" w:line="240" w:lineRule="auto"/>
              <w:ind w:right="23" w:firstLine="0"/>
              <w:jc w:val="center"/>
              <w:rPr>
                <w:rStyle w:val="Szvegtrzs9ptFlkvr"/>
                <w:rFonts w:ascii="Times New Roman" w:hAnsi="Times New Roman" w:cs="Times New Roman"/>
                <w:b w:val="0"/>
                <w:sz w:val="32"/>
                <w:szCs w:val="32"/>
              </w:rPr>
            </w:pPr>
          </w:p>
          <w:p w:rsidR="00E7469E" w:rsidRPr="0071398A" w:rsidRDefault="00E7469E" w:rsidP="0071398A">
            <w:pPr>
              <w:pStyle w:val="Szvegtrzs12"/>
              <w:shd w:val="clear" w:color="auto" w:fill="auto"/>
              <w:spacing w:before="0" w:after="0" w:line="240" w:lineRule="auto"/>
              <w:ind w:right="23" w:firstLine="0"/>
              <w:jc w:val="center"/>
              <w:rPr>
                <w:rStyle w:val="Szvegtrzs9ptFlkvr"/>
                <w:rFonts w:ascii="Times New Roman" w:hAnsi="Times New Roman" w:cs="Times New Roman"/>
                <w:b w:val="0"/>
                <w:sz w:val="32"/>
                <w:szCs w:val="32"/>
              </w:rPr>
            </w:pPr>
          </w:p>
          <w:p w:rsidR="00E7469E" w:rsidRPr="0071398A" w:rsidRDefault="00E7469E" w:rsidP="0071398A">
            <w:pPr>
              <w:pStyle w:val="Szvegtrzs12"/>
              <w:shd w:val="clear" w:color="auto" w:fill="auto"/>
              <w:spacing w:before="0" w:after="0" w:line="240" w:lineRule="auto"/>
              <w:ind w:right="23" w:firstLine="0"/>
              <w:jc w:val="center"/>
              <w:rPr>
                <w:rStyle w:val="Szvegtrzs9ptFlkvr"/>
                <w:rFonts w:ascii="Times New Roman" w:hAnsi="Times New Roman" w:cs="Times New Roman"/>
                <w:sz w:val="32"/>
                <w:szCs w:val="32"/>
              </w:rPr>
            </w:pPr>
            <w:proofErr w:type="gramStart"/>
            <w:r w:rsidRPr="0071398A">
              <w:rPr>
                <w:rStyle w:val="Szvegtrzs9ptFlkvr"/>
                <w:rFonts w:ascii="Times New Roman" w:hAnsi="Times New Roman" w:cs="Times New Roman"/>
                <w:b w:val="0"/>
                <w:sz w:val="32"/>
                <w:szCs w:val="32"/>
              </w:rPr>
              <w:t>Aktív</w:t>
            </w:r>
            <w:proofErr w:type="gramEnd"/>
          </w:p>
        </w:tc>
        <w:tc>
          <w:tcPr>
            <w:tcW w:w="4626" w:type="dxa"/>
          </w:tcPr>
          <w:p w:rsidR="00E7469E" w:rsidRPr="0071398A" w:rsidRDefault="00E7469E" w:rsidP="0071398A">
            <w:pPr>
              <w:pStyle w:val="Szvegtrzs12"/>
              <w:shd w:val="clear" w:color="auto" w:fill="auto"/>
              <w:spacing w:before="0" w:after="0" w:line="240" w:lineRule="auto"/>
              <w:ind w:right="23" w:firstLine="0"/>
              <w:rPr>
                <w:rStyle w:val="Szvegtrzs9ptFlkvr"/>
                <w:rFonts w:ascii="Times New Roman" w:hAnsi="Times New Roman" w:cs="Times New Roman"/>
                <w:b w:val="0"/>
                <w:sz w:val="24"/>
                <w:szCs w:val="24"/>
              </w:rPr>
            </w:pPr>
            <w:r w:rsidRPr="0071398A">
              <w:rPr>
                <w:rStyle w:val="Szvegtrzs9ptFlkvr"/>
                <w:rFonts w:ascii="Times New Roman" w:hAnsi="Times New Roman" w:cs="Times New Roman"/>
                <w:b w:val="0"/>
                <w:sz w:val="24"/>
                <w:szCs w:val="24"/>
              </w:rPr>
              <w:t>Belgyógyászati</w:t>
            </w:r>
          </w:p>
        </w:tc>
        <w:tc>
          <w:tcPr>
            <w:tcW w:w="1842" w:type="dxa"/>
          </w:tcPr>
          <w:p w:rsidR="00E7469E" w:rsidRPr="0071398A" w:rsidRDefault="00E7469E" w:rsidP="0071398A">
            <w:pPr>
              <w:pStyle w:val="Szvegtrzs12"/>
              <w:shd w:val="clear" w:color="auto" w:fill="auto"/>
              <w:spacing w:before="0" w:after="0" w:line="240" w:lineRule="auto"/>
              <w:ind w:right="23" w:firstLine="0"/>
              <w:jc w:val="right"/>
              <w:rPr>
                <w:rStyle w:val="Szvegtrzs9ptFlkvr"/>
                <w:rFonts w:ascii="Times New Roman" w:hAnsi="Times New Roman" w:cs="Times New Roman"/>
                <w:b w:val="0"/>
                <w:sz w:val="24"/>
                <w:szCs w:val="24"/>
              </w:rPr>
            </w:pPr>
            <w:r w:rsidRPr="0071398A">
              <w:rPr>
                <w:rStyle w:val="Szvegtrzs9ptFlkvr"/>
                <w:rFonts w:ascii="Times New Roman" w:hAnsi="Times New Roman" w:cs="Times New Roman"/>
                <w:b w:val="0"/>
                <w:sz w:val="24"/>
                <w:szCs w:val="24"/>
              </w:rPr>
              <w:t>52</w:t>
            </w:r>
          </w:p>
        </w:tc>
      </w:tr>
      <w:tr w:rsidR="00E7469E" w:rsidRPr="0071398A" w:rsidTr="0071398A">
        <w:tc>
          <w:tcPr>
            <w:tcW w:w="3259" w:type="dxa"/>
            <w:vMerge/>
          </w:tcPr>
          <w:p w:rsidR="00E7469E" w:rsidRPr="0071398A" w:rsidRDefault="00E7469E" w:rsidP="0071398A">
            <w:pPr>
              <w:pStyle w:val="Szvegtrzs12"/>
              <w:shd w:val="clear" w:color="auto" w:fill="auto"/>
              <w:spacing w:before="0" w:after="0" w:line="240" w:lineRule="auto"/>
              <w:ind w:right="23" w:firstLine="0"/>
              <w:rPr>
                <w:rStyle w:val="Szvegtrzs9ptFlkvr"/>
                <w:rFonts w:ascii="Times New Roman" w:hAnsi="Times New Roman" w:cs="Times New Roman"/>
                <w:b w:val="0"/>
                <w:sz w:val="24"/>
                <w:szCs w:val="24"/>
              </w:rPr>
            </w:pPr>
          </w:p>
        </w:tc>
        <w:tc>
          <w:tcPr>
            <w:tcW w:w="4626" w:type="dxa"/>
          </w:tcPr>
          <w:p w:rsidR="00E7469E" w:rsidRPr="0071398A" w:rsidRDefault="00E7469E" w:rsidP="0071398A">
            <w:pPr>
              <w:pStyle w:val="Szvegtrzs12"/>
              <w:shd w:val="clear" w:color="auto" w:fill="auto"/>
              <w:spacing w:before="0" w:after="0" w:line="240" w:lineRule="auto"/>
              <w:ind w:right="23" w:firstLine="0"/>
              <w:rPr>
                <w:rStyle w:val="Szvegtrzs9ptFlkvr"/>
                <w:rFonts w:ascii="Times New Roman" w:hAnsi="Times New Roman" w:cs="Times New Roman"/>
                <w:b w:val="0"/>
                <w:sz w:val="24"/>
                <w:szCs w:val="24"/>
              </w:rPr>
            </w:pPr>
            <w:r w:rsidRPr="0071398A">
              <w:rPr>
                <w:rStyle w:val="Szvegtrzs9ptFlkvr"/>
                <w:rFonts w:ascii="Times New Roman" w:hAnsi="Times New Roman" w:cs="Times New Roman"/>
                <w:b w:val="0"/>
                <w:sz w:val="24"/>
                <w:szCs w:val="24"/>
              </w:rPr>
              <w:t>Csecsemő-és gyermekgyógyászati</w:t>
            </w:r>
          </w:p>
        </w:tc>
        <w:tc>
          <w:tcPr>
            <w:tcW w:w="1842" w:type="dxa"/>
          </w:tcPr>
          <w:p w:rsidR="00E7469E" w:rsidRPr="0071398A" w:rsidRDefault="00E7469E" w:rsidP="0071398A">
            <w:pPr>
              <w:pStyle w:val="Szvegtrzs12"/>
              <w:shd w:val="clear" w:color="auto" w:fill="auto"/>
              <w:spacing w:before="0" w:after="0" w:line="240" w:lineRule="auto"/>
              <w:ind w:right="23" w:firstLine="0"/>
              <w:jc w:val="right"/>
              <w:rPr>
                <w:rStyle w:val="Szvegtrzs9ptFlkvr"/>
                <w:rFonts w:ascii="Times New Roman" w:hAnsi="Times New Roman" w:cs="Times New Roman"/>
                <w:b w:val="0"/>
                <w:sz w:val="24"/>
                <w:szCs w:val="24"/>
              </w:rPr>
            </w:pPr>
            <w:r w:rsidRPr="0071398A">
              <w:rPr>
                <w:rStyle w:val="Szvegtrzs9ptFlkvr"/>
                <w:rFonts w:ascii="Times New Roman" w:hAnsi="Times New Roman" w:cs="Times New Roman"/>
                <w:b w:val="0"/>
                <w:sz w:val="24"/>
                <w:szCs w:val="24"/>
              </w:rPr>
              <w:t>20</w:t>
            </w:r>
          </w:p>
        </w:tc>
      </w:tr>
      <w:tr w:rsidR="00E7469E" w:rsidRPr="0071398A" w:rsidTr="0071398A">
        <w:tc>
          <w:tcPr>
            <w:tcW w:w="3259" w:type="dxa"/>
            <w:vMerge/>
          </w:tcPr>
          <w:p w:rsidR="00E7469E" w:rsidRPr="0071398A" w:rsidRDefault="00E7469E" w:rsidP="0071398A">
            <w:pPr>
              <w:pStyle w:val="Szvegtrzs12"/>
              <w:shd w:val="clear" w:color="auto" w:fill="auto"/>
              <w:spacing w:before="0" w:after="0" w:line="240" w:lineRule="auto"/>
              <w:ind w:right="23" w:firstLine="0"/>
              <w:rPr>
                <w:rStyle w:val="Szvegtrzs9ptFlkvr"/>
                <w:rFonts w:ascii="Times New Roman" w:hAnsi="Times New Roman" w:cs="Times New Roman"/>
                <w:b w:val="0"/>
                <w:sz w:val="24"/>
                <w:szCs w:val="24"/>
              </w:rPr>
            </w:pPr>
          </w:p>
        </w:tc>
        <w:tc>
          <w:tcPr>
            <w:tcW w:w="4626" w:type="dxa"/>
          </w:tcPr>
          <w:p w:rsidR="00E7469E" w:rsidRPr="0071398A" w:rsidRDefault="00E7469E" w:rsidP="0071398A">
            <w:pPr>
              <w:pStyle w:val="Szvegtrzs12"/>
              <w:shd w:val="clear" w:color="auto" w:fill="auto"/>
              <w:spacing w:before="0" w:after="0" w:line="240" w:lineRule="auto"/>
              <w:ind w:right="23" w:firstLine="0"/>
              <w:rPr>
                <w:rStyle w:val="Szvegtrzs9ptFlkvr"/>
                <w:rFonts w:ascii="Times New Roman" w:hAnsi="Times New Roman" w:cs="Times New Roman"/>
                <w:b w:val="0"/>
                <w:sz w:val="24"/>
                <w:szCs w:val="24"/>
              </w:rPr>
            </w:pPr>
            <w:r w:rsidRPr="0071398A">
              <w:rPr>
                <w:rStyle w:val="Szvegtrzs9ptFlkvr"/>
                <w:rFonts w:ascii="Times New Roman" w:hAnsi="Times New Roman" w:cs="Times New Roman"/>
                <w:b w:val="0"/>
                <w:sz w:val="24"/>
                <w:szCs w:val="24"/>
              </w:rPr>
              <w:t>Neurológiai</w:t>
            </w:r>
          </w:p>
        </w:tc>
        <w:tc>
          <w:tcPr>
            <w:tcW w:w="1842" w:type="dxa"/>
          </w:tcPr>
          <w:p w:rsidR="00E7469E" w:rsidRPr="0071398A" w:rsidRDefault="00E7469E" w:rsidP="0071398A">
            <w:pPr>
              <w:pStyle w:val="Szvegtrzs12"/>
              <w:shd w:val="clear" w:color="auto" w:fill="auto"/>
              <w:spacing w:before="0" w:after="0" w:line="240" w:lineRule="auto"/>
              <w:ind w:right="23" w:firstLine="0"/>
              <w:jc w:val="right"/>
              <w:rPr>
                <w:rStyle w:val="Szvegtrzs9ptFlkvr"/>
                <w:rFonts w:ascii="Times New Roman" w:hAnsi="Times New Roman" w:cs="Times New Roman"/>
                <w:b w:val="0"/>
                <w:sz w:val="24"/>
                <w:szCs w:val="24"/>
              </w:rPr>
            </w:pPr>
            <w:r w:rsidRPr="0071398A">
              <w:rPr>
                <w:rStyle w:val="Szvegtrzs9ptFlkvr"/>
                <w:rFonts w:ascii="Times New Roman" w:hAnsi="Times New Roman" w:cs="Times New Roman"/>
                <w:b w:val="0"/>
                <w:sz w:val="24"/>
                <w:szCs w:val="24"/>
              </w:rPr>
              <w:t>22</w:t>
            </w:r>
          </w:p>
        </w:tc>
      </w:tr>
      <w:tr w:rsidR="00E7469E" w:rsidRPr="0071398A" w:rsidTr="0071398A">
        <w:tc>
          <w:tcPr>
            <w:tcW w:w="3259" w:type="dxa"/>
            <w:vMerge/>
          </w:tcPr>
          <w:p w:rsidR="00E7469E" w:rsidRPr="0071398A" w:rsidRDefault="00E7469E" w:rsidP="0071398A">
            <w:pPr>
              <w:pStyle w:val="Szvegtrzs12"/>
              <w:shd w:val="clear" w:color="auto" w:fill="auto"/>
              <w:spacing w:before="0" w:after="0" w:line="240" w:lineRule="auto"/>
              <w:ind w:right="23" w:firstLine="0"/>
              <w:rPr>
                <w:rStyle w:val="Szvegtrzs9ptFlkvr"/>
                <w:rFonts w:ascii="Times New Roman" w:hAnsi="Times New Roman" w:cs="Times New Roman"/>
                <w:b w:val="0"/>
                <w:sz w:val="24"/>
                <w:szCs w:val="24"/>
              </w:rPr>
            </w:pPr>
          </w:p>
        </w:tc>
        <w:tc>
          <w:tcPr>
            <w:tcW w:w="4626" w:type="dxa"/>
          </w:tcPr>
          <w:p w:rsidR="00E7469E" w:rsidRPr="0071398A" w:rsidRDefault="00E7469E" w:rsidP="0071398A">
            <w:pPr>
              <w:pStyle w:val="Szvegtrzs12"/>
              <w:shd w:val="clear" w:color="auto" w:fill="auto"/>
              <w:spacing w:before="0" w:after="0" w:line="240" w:lineRule="auto"/>
              <w:ind w:right="23" w:firstLine="0"/>
              <w:rPr>
                <w:rStyle w:val="Szvegtrzs9ptFlkvr"/>
                <w:rFonts w:ascii="Times New Roman" w:hAnsi="Times New Roman" w:cs="Times New Roman"/>
                <w:b w:val="0"/>
                <w:sz w:val="24"/>
                <w:szCs w:val="24"/>
              </w:rPr>
            </w:pPr>
            <w:r w:rsidRPr="0071398A">
              <w:rPr>
                <w:rStyle w:val="Szvegtrzs9ptFlkvr"/>
                <w:rFonts w:ascii="Times New Roman" w:hAnsi="Times New Roman" w:cs="Times New Roman"/>
                <w:b w:val="0"/>
                <w:sz w:val="24"/>
                <w:szCs w:val="24"/>
              </w:rPr>
              <w:t>Kardiológiai</w:t>
            </w:r>
          </w:p>
        </w:tc>
        <w:tc>
          <w:tcPr>
            <w:tcW w:w="1842" w:type="dxa"/>
          </w:tcPr>
          <w:p w:rsidR="00E7469E" w:rsidRPr="0071398A" w:rsidRDefault="00E7469E" w:rsidP="0071398A">
            <w:pPr>
              <w:pStyle w:val="Szvegtrzs12"/>
              <w:shd w:val="clear" w:color="auto" w:fill="auto"/>
              <w:spacing w:before="0" w:after="0" w:line="240" w:lineRule="auto"/>
              <w:ind w:right="23" w:firstLine="0"/>
              <w:jc w:val="right"/>
              <w:rPr>
                <w:rStyle w:val="Szvegtrzs9ptFlkvr"/>
                <w:rFonts w:ascii="Times New Roman" w:hAnsi="Times New Roman" w:cs="Times New Roman"/>
                <w:b w:val="0"/>
                <w:sz w:val="24"/>
                <w:szCs w:val="24"/>
              </w:rPr>
            </w:pPr>
            <w:r w:rsidRPr="0071398A">
              <w:rPr>
                <w:rStyle w:val="Szvegtrzs9ptFlkvr"/>
                <w:rFonts w:ascii="Times New Roman" w:hAnsi="Times New Roman" w:cs="Times New Roman"/>
                <w:b w:val="0"/>
                <w:sz w:val="24"/>
                <w:szCs w:val="24"/>
              </w:rPr>
              <w:t>15</w:t>
            </w:r>
          </w:p>
        </w:tc>
      </w:tr>
      <w:tr w:rsidR="00E7469E" w:rsidRPr="0071398A" w:rsidTr="0071398A">
        <w:tc>
          <w:tcPr>
            <w:tcW w:w="3259" w:type="dxa"/>
            <w:vMerge/>
          </w:tcPr>
          <w:p w:rsidR="00E7469E" w:rsidRPr="0071398A" w:rsidRDefault="00E7469E" w:rsidP="0071398A">
            <w:pPr>
              <w:pStyle w:val="Szvegtrzs12"/>
              <w:shd w:val="clear" w:color="auto" w:fill="auto"/>
              <w:spacing w:before="0" w:after="0" w:line="240" w:lineRule="auto"/>
              <w:ind w:right="23" w:firstLine="0"/>
              <w:rPr>
                <w:rStyle w:val="Szvegtrzs9ptFlkvr"/>
                <w:rFonts w:ascii="Times New Roman" w:hAnsi="Times New Roman" w:cs="Times New Roman"/>
                <w:b w:val="0"/>
                <w:sz w:val="24"/>
                <w:szCs w:val="24"/>
              </w:rPr>
            </w:pPr>
          </w:p>
        </w:tc>
        <w:tc>
          <w:tcPr>
            <w:tcW w:w="4626" w:type="dxa"/>
          </w:tcPr>
          <w:p w:rsidR="00E7469E" w:rsidRPr="0071398A" w:rsidRDefault="00E7469E" w:rsidP="0071398A">
            <w:pPr>
              <w:pStyle w:val="Szvegtrzs12"/>
              <w:shd w:val="clear" w:color="auto" w:fill="auto"/>
              <w:spacing w:before="0" w:after="0" w:line="240" w:lineRule="auto"/>
              <w:ind w:right="23" w:firstLine="0"/>
              <w:rPr>
                <w:rStyle w:val="Szvegtrzs9ptFlkvr"/>
                <w:rFonts w:ascii="Times New Roman" w:hAnsi="Times New Roman" w:cs="Times New Roman"/>
                <w:b w:val="0"/>
                <w:sz w:val="24"/>
                <w:szCs w:val="24"/>
              </w:rPr>
            </w:pPr>
            <w:r w:rsidRPr="0071398A">
              <w:rPr>
                <w:rStyle w:val="Szvegtrzs9ptFlkvr"/>
                <w:rFonts w:ascii="Times New Roman" w:hAnsi="Times New Roman" w:cs="Times New Roman"/>
                <w:b w:val="0"/>
                <w:sz w:val="24"/>
                <w:szCs w:val="24"/>
              </w:rPr>
              <w:t>Sebészeti</w:t>
            </w:r>
          </w:p>
        </w:tc>
        <w:tc>
          <w:tcPr>
            <w:tcW w:w="1842" w:type="dxa"/>
          </w:tcPr>
          <w:p w:rsidR="00E7469E" w:rsidRPr="0071398A" w:rsidRDefault="00E7469E" w:rsidP="0071398A">
            <w:pPr>
              <w:pStyle w:val="Szvegtrzs12"/>
              <w:shd w:val="clear" w:color="auto" w:fill="auto"/>
              <w:spacing w:before="0" w:after="0" w:line="240" w:lineRule="auto"/>
              <w:ind w:right="23" w:firstLine="0"/>
              <w:jc w:val="right"/>
              <w:rPr>
                <w:rStyle w:val="Szvegtrzs9ptFlkvr"/>
                <w:rFonts w:ascii="Times New Roman" w:hAnsi="Times New Roman" w:cs="Times New Roman"/>
                <w:b w:val="0"/>
                <w:sz w:val="24"/>
                <w:szCs w:val="24"/>
              </w:rPr>
            </w:pPr>
            <w:r w:rsidRPr="0071398A">
              <w:rPr>
                <w:rStyle w:val="Szvegtrzs9ptFlkvr"/>
                <w:rFonts w:ascii="Times New Roman" w:hAnsi="Times New Roman" w:cs="Times New Roman"/>
                <w:b w:val="0"/>
                <w:sz w:val="24"/>
                <w:szCs w:val="24"/>
              </w:rPr>
              <w:t>26</w:t>
            </w:r>
          </w:p>
        </w:tc>
      </w:tr>
      <w:tr w:rsidR="00E7469E" w:rsidRPr="0071398A" w:rsidTr="0071398A">
        <w:tc>
          <w:tcPr>
            <w:tcW w:w="3259" w:type="dxa"/>
            <w:vMerge/>
          </w:tcPr>
          <w:p w:rsidR="00E7469E" w:rsidRPr="0071398A" w:rsidRDefault="00E7469E" w:rsidP="0071398A">
            <w:pPr>
              <w:pStyle w:val="Szvegtrzs12"/>
              <w:shd w:val="clear" w:color="auto" w:fill="auto"/>
              <w:spacing w:before="0" w:after="0" w:line="240" w:lineRule="auto"/>
              <w:ind w:right="23" w:firstLine="0"/>
              <w:rPr>
                <w:rStyle w:val="Szvegtrzs9ptFlkvr"/>
                <w:rFonts w:ascii="Times New Roman" w:hAnsi="Times New Roman" w:cs="Times New Roman"/>
                <w:b w:val="0"/>
                <w:sz w:val="24"/>
                <w:szCs w:val="24"/>
              </w:rPr>
            </w:pPr>
          </w:p>
        </w:tc>
        <w:tc>
          <w:tcPr>
            <w:tcW w:w="4626" w:type="dxa"/>
          </w:tcPr>
          <w:p w:rsidR="00E7469E" w:rsidRPr="0071398A" w:rsidRDefault="00E7469E" w:rsidP="0071398A">
            <w:pPr>
              <w:pStyle w:val="Szvegtrzs12"/>
              <w:shd w:val="clear" w:color="auto" w:fill="auto"/>
              <w:spacing w:before="0" w:after="0" w:line="240" w:lineRule="auto"/>
              <w:ind w:right="23" w:firstLine="0"/>
              <w:rPr>
                <w:rStyle w:val="Szvegtrzs9ptFlkvr"/>
                <w:rFonts w:ascii="Times New Roman" w:hAnsi="Times New Roman" w:cs="Times New Roman"/>
                <w:b w:val="0"/>
                <w:sz w:val="24"/>
                <w:szCs w:val="24"/>
              </w:rPr>
            </w:pPr>
            <w:r w:rsidRPr="0071398A">
              <w:rPr>
                <w:rStyle w:val="Szvegtrzs9ptFlkvr"/>
                <w:rFonts w:ascii="Times New Roman" w:hAnsi="Times New Roman" w:cs="Times New Roman"/>
                <w:b w:val="0"/>
                <w:sz w:val="24"/>
                <w:szCs w:val="24"/>
              </w:rPr>
              <w:t>Traumatológiai</w:t>
            </w:r>
          </w:p>
        </w:tc>
        <w:tc>
          <w:tcPr>
            <w:tcW w:w="1842" w:type="dxa"/>
          </w:tcPr>
          <w:p w:rsidR="00E7469E" w:rsidRPr="0071398A" w:rsidRDefault="00E7469E" w:rsidP="0071398A">
            <w:pPr>
              <w:pStyle w:val="Szvegtrzs12"/>
              <w:shd w:val="clear" w:color="auto" w:fill="auto"/>
              <w:spacing w:before="0" w:after="0" w:line="240" w:lineRule="auto"/>
              <w:ind w:right="23" w:firstLine="0"/>
              <w:jc w:val="right"/>
              <w:rPr>
                <w:rStyle w:val="Szvegtrzs9ptFlkvr"/>
                <w:rFonts w:ascii="Times New Roman" w:hAnsi="Times New Roman" w:cs="Times New Roman"/>
                <w:b w:val="0"/>
                <w:sz w:val="24"/>
                <w:szCs w:val="24"/>
              </w:rPr>
            </w:pPr>
            <w:r w:rsidRPr="0071398A">
              <w:rPr>
                <w:rStyle w:val="Szvegtrzs9ptFlkvr"/>
                <w:rFonts w:ascii="Times New Roman" w:hAnsi="Times New Roman" w:cs="Times New Roman"/>
                <w:b w:val="0"/>
                <w:sz w:val="24"/>
                <w:szCs w:val="24"/>
              </w:rPr>
              <w:t>24</w:t>
            </w:r>
          </w:p>
        </w:tc>
      </w:tr>
      <w:tr w:rsidR="00E7469E" w:rsidRPr="0071398A" w:rsidTr="0071398A">
        <w:tc>
          <w:tcPr>
            <w:tcW w:w="3259" w:type="dxa"/>
            <w:vMerge/>
          </w:tcPr>
          <w:p w:rsidR="00E7469E" w:rsidRPr="0071398A" w:rsidRDefault="00E7469E" w:rsidP="0071398A">
            <w:pPr>
              <w:pStyle w:val="Szvegtrzs12"/>
              <w:shd w:val="clear" w:color="auto" w:fill="auto"/>
              <w:spacing w:before="0" w:after="0" w:line="240" w:lineRule="auto"/>
              <w:ind w:right="23" w:firstLine="0"/>
              <w:rPr>
                <w:rStyle w:val="Szvegtrzs9ptFlkvr"/>
                <w:rFonts w:ascii="Times New Roman" w:hAnsi="Times New Roman" w:cs="Times New Roman"/>
                <w:b w:val="0"/>
                <w:sz w:val="24"/>
                <w:szCs w:val="24"/>
              </w:rPr>
            </w:pPr>
          </w:p>
        </w:tc>
        <w:tc>
          <w:tcPr>
            <w:tcW w:w="4626" w:type="dxa"/>
          </w:tcPr>
          <w:p w:rsidR="00E7469E" w:rsidRPr="0071398A" w:rsidRDefault="00E7469E" w:rsidP="0071398A">
            <w:pPr>
              <w:pStyle w:val="Szvegtrzs12"/>
              <w:shd w:val="clear" w:color="auto" w:fill="auto"/>
              <w:spacing w:before="0" w:after="0" w:line="240" w:lineRule="auto"/>
              <w:ind w:right="23" w:firstLine="0"/>
              <w:rPr>
                <w:rStyle w:val="Szvegtrzs9ptFlkvr"/>
                <w:rFonts w:ascii="Times New Roman" w:hAnsi="Times New Roman" w:cs="Times New Roman"/>
                <w:b w:val="0"/>
                <w:sz w:val="24"/>
                <w:szCs w:val="24"/>
              </w:rPr>
            </w:pPr>
            <w:r w:rsidRPr="0071398A">
              <w:rPr>
                <w:rStyle w:val="Szvegtrzs9ptFlkvr"/>
                <w:rFonts w:ascii="Times New Roman" w:hAnsi="Times New Roman" w:cs="Times New Roman"/>
                <w:b w:val="0"/>
                <w:sz w:val="24"/>
                <w:szCs w:val="24"/>
              </w:rPr>
              <w:t>Szülészet- nőgyógyászati</w:t>
            </w:r>
          </w:p>
        </w:tc>
        <w:tc>
          <w:tcPr>
            <w:tcW w:w="1842" w:type="dxa"/>
          </w:tcPr>
          <w:p w:rsidR="00E7469E" w:rsidRPr="0071398A" w:rsidRDefault="00E7469E" w:rsidP="0071398A">
            <w:pPr>
              <w:pStyle w:val="Szvegtrzs12"/>
              <w:shd w:val="clear" w:color="auto" w:fill="auto"/>
              <w:spacing w:before="0" w:after="0" w:line="240" w:lineRule="auto"/>
              <w:ind w:right="23" w:firstLine="0"/>
              <w:jc w:val="right"/>
              <w:rPr>
                <w:rStyle w:val="Szvegtrzs9ptFlkvr"/>
                <w:rFonts w:ascii="Times New Roman" w:hAnsi="Times New Roman" w:cs="Times New Roman"/>
                <w:b w:val="0"/>
                <w:sz w:val="24"/>
                <w:szCs w:val="24"/>
              </w:rPr>
            </w:pPr>
            <w:r w:rsidRPr="0071398A">
              <w:rPr>
                <w:rStyle w:val="Szvegtrzs9ptFlkvr"/>
                <w:rFonts w:ascii="Times New Roman" w:hAnsi="Times New Roman" w:cs="Times New Roman"/>
                <w:b w:val="0"/>
                <w:sz w:val="24"/>
                <w:szCs w:val="24"/>
              </w:rPr>
              <w:t>26</w:t>
            </w:r>
          </w:p>
        </w:tc>
      </w:tr>
      <w:tr w:rsidR="00E7469E" w:rsidRPr="0071398A" w:rsidTr="0071398A">
        <w:tc>
          <w:tcPr>
            <w:tcW w:w="3259" w:type="dxa"/>
            <w:vMerge/>
          </w:tcPr>
          <w:p w:rsidR="00E7469E" w:rsidRPr="0071398A" w:rsidRDefault="00E7469E" w:rsidP="0071398A">
            <w:pPr>
              <w:pStyle w:val="Szvegtrzs12"/>
              <w:shd w:val="clear" w:color="auto" w:fill="auto"/>
              <w:spacing w:before="0" w:after="0" w:line="240" w:lineRule="auto"/>
              <w:ind w:right="23" w:firstLine="0"/>
              <w:rPr>
                <w:rStyle w:val="Szvegtrzs9ptFlkvr"/>
                <w:rFonts w:ascii="Times New Roman" w:hAnsi="Times New Roman" w:cs="Times New Roman"/>
                <w:b w:val="0"/>
                <w:sz w:val="24"/>
                <w:szCs w:val="24"/>
              </w:rPr>
            </w:pPr>
          </w:p>
        </w:tc>
        <w:tc>
          <w:tcPr>
            <w:tcW w:w="4626" w:type="dxa"/>
          </w:tcPr>
          <w:p w:rsidR="00E7469E" w:rsidRPr="0071398A" w:rsidRDefault="00E7469E" w:rsidP="0071398A">
            <w:pPr>
              <w:pStyle w:val="Szvegtrzs12"/>
              <w:shd w:val="clear" w:color="auto" w:fill="auto"/>
              <w:spacing w:before="0" w:after="0" w:line="240" w:lineRule="auto"/>
              <w:ind w:right="23" w:firstLine="0"/>
              <w:rPr>
                <w:rStyle w:val="Szvegtrzs9ptFlkvr"/>
                <w:rFonts w:ascii="Times New Roman" w:hAnsi="Times New Roman" w:cs="Times New Roman"/>
                <w:b w:val="0"/>
                <w:sz w:val="24"/>
                <w:szCs w:val="24"/>
              </w:rPr>
            </w:pPr>
            <w:proofErr w:type="spellStart"/>
            <w:r w:rsidRPr="0071398A">
              <w:rPr>
                <w:rStyle w:val="Szvegtrzs9ptFlkvr"/>
                <w:rFonts w:ascii="Times New Roman" w:hAnsi="Times New Roman" w:cs="Times New Roman"/>
                <w:b w:val="0"/>
                <w:sz w:val="24"/>
                <w:szCs w:val="24"/>
              </w:rPr>
              <w:t>Aneszteziológiai</w:t>
            </w:r>
            <w:proofErr w:type="spellEnd"/>
            <w:r w:rsidRPr="0071398A">
              <w:rPr>
                <w:rStyle w:val="Szvegtrzs9ptFlkvr"/>
                <w:rFonts w:ascii="Times New Roman" w:hAnsi="Times New Roman" w:cs="Times New Roman"/>
                <w:b w:val="0"/>
                <w:sz w:val="24"/>
                <w:szCs w:val="24"/>
              </w:rPr>
              <w:t xml:space="preserve"> és </w:t>
            </w:r>
            <w:proofErr w:type="gramStart"/>
            <w:r w:rsidRPr="0071398A">
              <w:rPr>
                <w:rStyle w:val="Szvegtrzs9ptFlkvr"/>
                <w:rFonts w:ascii="Times New Roman" w:hAnsi="Times New Roman" w:cs="Times New Roman"/>
                <w:b w:val="0"/>
                <w:sz w:val="24"/>
                <w:szCs w:val="24"/>
              </w:rPr>
              <w:t>intenzív</w:t>
            </w:r>
            <w:proofErr w:type="gramEnd"/>
            <w:r w:rsidRPr="0071398A">
              <w:rPr>
                <w:rStyle w:val="Szvegtrzs9ptFlkvr"/>
                <w:rFonts w:ascii="Times New Roman" w:hAnsi="Times New Roman" w:cs="Times New Roman"/>
                <w:b w:val="0"/>
                <w:sz w:val="24"/>
                <w:szCs w:val="24"/>
              </w:rPr>
              <w:t xml:space="preserve"> terápiai</w:t>
            </w:r>
          </w:p>
        </w:tc>
        <w:tc>
          <w:tcPr>
            <w:tcW w:w="1842" w:type="dxa"/>
          </w:tcPr>
          <w:p w:rsidR="00E7469E" w:rsidRPr="0071398A" w:rsidRDefault="00E7469E" w:rsidP="0071398A">
            <w:pPr>
              <w:pStyle w:val="Szvegtrzs12"/>
              <w:shd w:val="clear" w:color="auto" w:fill="auto"/>
              <w:spacing w:before="0" w:after="0" w:line="240" w:lineRule="auto"/>
              <w:ind w:right="23" w:firstLine="0"/>
              <w:jc w:val="right"/>
              <w:rPr>
                <w:rStyle w:val="Szvegtrzs9ptFlkvr"/>
                <w:rFonts w:ascii="Times New Roman" w:hAnsi="Times New Roman" w:cs="Times New Roman"/>
                <w:b w:val="0"/>
                <w:sz w:val="24"/>
                <w:szCs w:val="24"/>
              </w:rPr>
            </w:pPr>
            <w:r w:rsidRPr="0071398A">
              <w:rPr>
                <w:rStyle w:val="Szvegtrzs9ptFlkvr"/>
                <w:rFonts w:ascii="Times New Roman" w:hAnsi="Times New Roman" w:cs="Times New Roman"/>
                <w:b w:val="0"/>
                <w:sz w:val="24"/>
                <w:szCs w:val="24"/>
              </w:rPr>
              <w:t>8</w:t>
            </w:r>
          </w:p>
        </w:tc>
      </w:tr>
      <w:tr w:rsidR="00E7469E" w:rsidRPr="0071398A" w:rsidTr="0071398A">
        <w:tc>
          <w:tcPr>
            <w:tcW w:w="3259" w:type="dxa"/>
            <w:vMerge/>
          </w:tcPr>
          <w:p w:rsidR="00E7469E" w:rsidRPr="0071398A" w:rsidRDefault="00E7469E" w:rsidP="0071398A">
            <w:pPr>
              <w:pStyle w:val="Szvegtrzs12"/>
              <w:shd w:val="clear" w:color="auto" w:fill="auto"/>
              <w:spacing w:before="0" w:after="0" w:line="240" w:lineRule="auto"/>
              <w:ind w:right="23" w:firstLine="0"/>
              <w:rPr>
                <w:rStyle w:val="Szvegtrzs9ptFlkvr"/>
                <w:rFonts w:ascii="Times New Roman" w:hAnsi="Times New Roman" w:cs="Times New Roman"/>
                <w:b w:val="0"/>
                <w:sz w:val="24"/>
                <w:szCs w:val="24"/>
              </w:rPr>
            </w:pPr>
          </w:p>
        </w:tc>
        <w:tc>
          <w:tcPr>
            <w:tcW w:w="4626" w:type="dxa"/>
          </w:tcPr>
          <w:p w:rsidR="00E7469E" w:rsidRPr="0071398A" w:rsidRDefault="00E7469E" w:rsidP="0071398A">
            <w:pPr>
              <w:pStyle w:val="Szvegtrzs12"/>
              <w:shd w:val="clear" w:color="auto" w:fill="auto"/>
              <w:spacing w:before="0" w:after="0" w:line="240" w:lineRule="auto"/>
              <w:ind w:right="23" w:firstLine="0"/>
              <w:rPr>
                <w:rStyle w:val="Szvegtrzs9ptFlkvr"/>
                <w:rFonts w:ascii="Times New Roman" w:hAnsi="Times New Roman" w:cs="Times New Roman"/>
                <w:b w:val="0"/>
                <w:sz w:val="24"/>
                <w:szCs w:val="24"/>
              </w:rPr>
            </w:pPr>
            <w:proofErr w:type="spellStart"/>
            <w:r w:rsidRPr="0071398A">
              <w:rPr>
                <w:rStyle w:val="Szvegtrzs9ptFlkvr"/>
                <w:rFonts w:ascii="Times New Roman" w:hAnsi="Times New Roman" w:cs="Times New Roman"/>
                <w:b w:val="0"/>
                <w:sz w:val="24"/>
                <w:szCs w:val="24"/>
              </w:rPr>
              <w:t>Pszihiátriai</w:t>
            </w:r>
            <w:proofErr w:type="spellEnd"/>
          </w:p>
        </w:tc>
        <w:tc>
          <w:tcPr>
            <w:tcW w:w="1842" w:type="dxa"/>
          </w:tcPr>
          <w:p w:rsidR="00E7469E" w:rsidRPr="0071398A" w:rsidRDefault="00E7469E" w:rsidP="0071398A">
            <w:pPr>
              <w:pStyle w:val="Szvegtrzs12"/>
              <w:shd w:val="clear" w:color="auto" w:fill="auto"/>
              <w:spacing w:before="0" w:after="0" w:line="240" w:lineRule="auto"/>
              <w:ind w:right="23" w:firstLine="0"/>
              <w:jc w:val="right"/>
              <w:rPr>
                <w:rStyle w:val="Szvegtrzs9ptFlkvr"/>
                <w:rFonts w:ascii="Times New Roman" w:hAnsi="Times New Roman" w:cs="Times New Roman"/>
                <w:b w:val="0"/>
                <w:sz w:val="24"/>
                <w:szCs w:val="24"/>
              </w:rPr>
            </w:pPr>
            <w:r w:rsidRPr="0071398A">
              <w:rPr>
                <w:rStyle w:val="Szvegtrzs9ptFlkvr"/>
                <w:rFonts w:ascii="Times New Roman" w:hAnsi="Times New Roman" w:cs="Times New Roman"/>
                <w:b w:val="0"/>
                <w:sz w:val="24"/>
                <w:szCs w:val="24"/>
              </w:rPr>
              <w:t>50</w:t>
            </w:r>
          </w:p>
        </w:tc>
      </w:tr>
      <w:tr w:rsidR="00E7469E" w:rsidRPr="0071398A" w:rsidTr="0071398A">
        <w:tc>
          <w:tcPr>
            <w:tcW w:w="3259" w:type="dxa"/>
            <w:vMerge/>
          </w:tcPr>
          <w:p w:rsidR="00E7469E" w:rsidRPr="0071398A" w:rsidRDefault="00E7469E" w:rsidP="0071398A">
            <w:pPr>
              <w:pStyle w:val="Szvegtrzs12"/>
              <w:shd w:val="clear" w:color="auto" w:fill="auto"/>
              <w:spacing w:before="0" w:after="0" w:line="240" w:lineRule="auto"/>
              <w:ind w:right="23" w:firstLine="0"/>
              <w:rPr>
                <w:rStyle w:val="Szvegtrzs9ptFlkvr"/>
                <w:rFonts w:ascii="Times New Roman" w:hAnsi="Times New Roman" w:cs="Times New Roman"/>
                <w:b w:val="0"/>
                <w:sz w:val="24"/>
                <w:szCs w:val="24"/>
              </w:rPr>
            </w:pPr>
          </w:p>
        </w:tc>
        <w:tc>
          <w:tcPr>
            <w:tcW w:w="4626" w:type="dxa"/>
          </w:tcPr>
          <w:p w:rsidR="00E7469E" w:rsidRPr="0071398A" w:rsidRDefault="00E7469E" w:rsidP="0071398A">
            <w:pPr>
              <w:pStyle w:val="Szvegtrzs12"/>
              <w:shd w:val="clear" w:color="auto" w:fill="auto"/>
              <w:spacing w:before="0" w:after="0" w:line="240" w:lineRule="auto"/>
              <w:ind w:right="23" w:firstLine="0"/>
              <w:rPr>
                <w:rStyle w:val="Szvegtrzs9ptFlkvr"/>
                <w:rFonts w:ascii="Times New Roman" w:hAnsi="Times New Roman" w:cs="Times New Roman"/>
                <w:b w:val="0"/>
                <w:sz w:val="24"/>
                <w:szCs w:val="24"/>
              </w:rPr>
            </w:pPr>
            <w:r w:rsidRPr="0071398A">
              <w:rPr>
                <w:rStyle w:val="Szvegtrzs9ptFlkvr"/>
                <w:rFonts w:ascii="Times New Roman" w:hAnsi="Times New Roman" w:cs="Times New Roman"/>
                <w:b w:val="0"/>
                <w:sz w:val="24"/>
                <w:szCs w:val="24"/>
              </w:rPr>
              <w:t>Sürgősségi</w:t>
            </w:r>
          </w:p>
        </w:tc>
        <w:tc>
          <w:tcPr>
            <w:tcW w:w="1842" w:type="dxa"/>
          </w:tcPr>
          <w:p w:rsidR="00E7469E" w:rsidRPr="0071398A" w:rsidRDefault="00E7469E" w:rsidP="0071398A">
            <w:pPr>
              <w:pStyle w:val="Szvegtrzs12"/>
              <w:shd w:val="clear" w:color="auto" w:fill="auto"/>
              <w:spacing w:before="0" w:after="0" w:line="240" w:lineRule="auto"/>
              <w:ind w:right="23" w:firstLine="0"/>
              <w:jc w:val="right"/>
              <w:rPr>
                <w:rStyle w:val="Szvegtrzs9ptFlkvr"/>
                <w:rFonts w:ascii="Times New Roman" w:hAnsi="Times New Roman" w:cs="Times New Roman"/>
                <w:b w:val="0"/>
                <w:sz w:val="24"/>
                <w:szCs w:val="24"/>
              </w:rPr>
            </w:pPr>
            <w:r w:rsidRPr="0071398A">
              <w:rPr>
                <w:rStyle w:val="Szvegtrzs9ptFlkvr"/>
                <w:rFonts w:ascii="Times New Roman" w:hAnsi="Times New Roman" w:cs="Times New Roman"/>
                <w:b w:val="0"/>
                <w:sz w:val="24"/>
                <w:szCs w:val="24"/>
              </w:rPr>
              <w:t>4</w:t>
            </w:r>
          </w:p>
        </w:tc>
      </w:tr>
      <w:tr w:rsidR="00E7469E" w:rsidRPr="0071398A" w:rsidTr="0071398A">
        <w:tc>
          <w:tcPr>
            <w:tcW w:w="7885" w:type="dxa"/>
            <w:gridSpan w:val="2"/>
          </w:tcPr>
          <w:p w:rsidR="00E7469E" w:rsidRPr="0071398A" w:rsidRDefault="00E7469E" w:rsidP="0071398A">
            <w:pPr>
              <w:pStyle w:val="Szvegtrzs12"/>
              <w:shd w:val="clear" w:color="auto" w:fill="auto"/>
              <w:spacing w:before="0" w:after="0" w:line="240" w:lineRule="auto"/>
              <w:ind w:right="23" w:firstLine="0"/>
              <w:rPr>
                <w:rStyle w:val="Szvegtrzs9ptFlkvr"/>
                <w:rFonts w:ascii="Times New Roman" w:hAnsi="Times New Roman" w:cs="Times New Roman"/>
                <w:sz w:val="24"/>
                <w:szCs w:val="24"/>
              </w:rPr>
            </w:pPr>
            <w:proofErr w:type="gramStart"/>
            <w:r w:rsidRPr="0071398A">
              <w:rPr>
                <w:rStyle w:val="Szvegtrzs9ptFlkvr"/>
                <w:rFonts w:ascii="Times New Roman" w:hAnsi="Times New Roman" w:cs="Times New Roman"/>
                <w:sz w:val="24"/>
                <w:szCs w:val="24"/>
              </w:rPr>
              <w:t>Aktív</w:t>
            </w:r>
            <w:proofErr w:type="gramEnd"/>
            <w:r w:rsidRPr="0071398A">
              <w:rPr>
                <w:rStyle w:val="Szvegtrzs9ptFlkvr"/>
                <w:rFonts w:ascii="Times New Roman" w:hAnsi="Times New Roman" w:cs="Times New Roman"/>
                <w:sz w:val="24"/>
                <w:szCs w:val="24"/>
              </w:rPr>
              <w:t xml:space="preserve"> osztályok ágyszáma összesen</w:t>
            </w:r>
            <w:r w:rsidR="00007FE2" w:rsidRPr="0071398A">
              <w:rPr>
                <w:rStyle w:val="Szvegtrzs9ptFlkvr"/>
                <w:rFonts w:ascii="Times New Roman" w:hAnsi="Times New Roman" w:cs="Times New Roman"/>
                <w:sz w:val="24"/>
                <w:szCs w:val="24"/>
              </w:rPr>
              <w:t>:</w:t>
            </w:r>
          </w:p>
        </w:tc>
        <w:tc>
          <w:tcPr>
            <w:tcW w:w="1842" w:type="dxa"/>
          </w:tcPr>
          <w:p w:rsidR="00E7469E" w:rsidRPr="0071398A" w:rsidRDefault="00E7469E" w:rsidP="0071398A">
            <w:pPr>
              <w:pStyle w:val="Szvegtrzs12"/>
              <w:shd w:val="clear" w:color="auto" w:fill="auto"/>
              <w:spacing w:before="0" w:after="0" w:line="240" w:lineRule="auto"/>
              <w:ind w:right="23" w:firstLine="0"/>
              <w:jc w:val="right"/>
              <w:rPr>
                <w:rStyle w:val="Szvegtrzs9ptFlkvr"/>
                <w:rFonts w:ascii="Times New Roman" w:hAnsi="Times New Roman" w:cs="Times New Roman"/>
                <w:sz w:val="24"/>
                <w:szCs w:val="24"/>
              </w:rPr>
            </w:pPr>
            <w:r w:rsidRPr="0071398A">
              <w:rPr>
                <w:rStyle w:val="Szvegtrzs9ptFlkvr"/>
                <w:rFonts w:ascii="Times New Roman" w:hAnsi="Times New Roman" w:cs="Times New Roman"/>
                <w:sz w:val="24"/>
                <w:szCs w:val="24"/>
              </w:rPr>
              <w:t>247</w:t>
            </w:r>
          </w:p>
        </w:tc>
      </w:tr>
      <w:tr w:rsidR="00E7469E" w:rsidRPr="0071398A" w:rsidTr="0071398A">
        <w:tc>
          <w:tcPr>
            <w:tcW w:w="3259" w:type="dxa"/>
            <w:vMerge w:val="restart"/>
          </w:tcPr>
          <w:p w:rsidR="00E7469E" w:rsidRPr="0071398A" w:rsidRDefault="00E7469E" w:rsidP="0071398A">
            <w:pPr>
              <w:pStyle w:val="Szvegtrzs12"/>
              <w:shd w:val="clear" w:color="auto" w:fill="auto"/>
              <w:spacing w:before="0" w:after="0" w:line="240" w:lineRule="auto"/>
              <w:ind w:right="23" w:firstLine="0"/>
              <w:jc w:val="center"/>
              <w:rPr>
                <w:rStyle w:val="Szvegtrzs9ptFlkvr"/>
                <w:rFonts w:ascii="Times New Roman" w:hAnsi="Times New Roman" w:cs="Times New Roman"/>
                <w:sz w:val="32"/>
                <w:szCs w:val="32"/>
              </w:rPr>
            </w:pPr>
          </w:p>
          <w:p w:rsidR="00E7469E" w:rsidRPr="0071398A" w:rsidRDefault="00E7469E" w:rsidP="0071398A">
            <w:pPr>
              <w:pStyle w:val="Szvegtrzs12"/>
              <w:shd w:val="clear" w:color="auto" w:fill="auto"/>
              <w:spacing w:before="0" w:after="0" w:line="240" w:lineRule="auto"/>
              <w:ind w:right="23" w:firstLine="0"/>
              <w:jc w:val="center"/>
              <w:rPr>
                <w:rStyle w:val="Szvegtrzs9ptFlkvr"/>
                <w:rFonts w:ascii="Times New Roman" w:hAnsi="Times New Roman" w:cs="Times New Roman"/>
                <w:b w:val="0"/>
                <w:sz w:val="32"/>
                <w:szCs w:val="32"/>
              </w:rPr>
            </w:pPr>
          </w:p>
          <w:p w:rsidR="00E7469E" w:rsidRPr="0071398A" w:rsidRDefault="00E7469E" w:rsidP="0071398A">
            <w:pPr>
              <w:pStyle w:val="Szvegtrzs12"/>
              <w:shd w:val="clear" w:color="auto" w:fill="auto"/>
              <w:spacing w:before="0" w:after="0" w:line="240" w:lineRule="auto"/>
              <w:ind w:right="23" w:firstLine="0"/>
              <w:jc w:val="center"/>
              <w:rPr>
                <w:rStyle w:val="Szvegtrzs9ptFlkvr"/>
                <w:rFonts w:ascii="Times New Roman" w:hAnsi="Times New Roman" w:cs="Times New Roman"/>
                <w:sz w:val="32"/>
                <w:szCs w:val="32"/>
              </w:rPr>
            </w:pPr>
            <w:proofErr w:type="gramStart"/>
            <w:r w:rsidRPr="0071398A">
              <w:rPr>
                <w:rStyle w:val="Szvegtrzs9ptFlkvr"/>
                <w:rFonts w:ascii="Times New Roman" w:hAnsi="Times New Roman" w:cs="Times New Roman"/>
                <w:b w:val="0"/>
                <w:sz w:val="32"/>
                <w:szCs w:val="32"/>
              </w:rPr>
              <w:t>Krónikus</w:t>
            </w:r>
            <w:proofErr w:type="gramEnd"/>
          </w:p>
        </w:tc>
        <w:tc>
          <w:tcPr>
            <w:tcW w:w="4626" w:type="dxa"/>
          </w:tcPr>
          <w:p w:rsidR="00E7469E" w:rsidRPr="0071398A" w:rsidRDefault="00E7469E" w:rsidP="0071398A">
            <w:pPr>
              <w:pStyle w:val="Szvegtrzs12"/>
              <w:shd w:val="clear" w:color="auto" w:fill="auto"/>
              <w:spacing w:before="0" w:after="0" w:line="240" w:lineRule="auto"/>
              <w:ind w:right="23" w:firstLine="0"/>
              <w:rPr>
                <w:rStyle w:val="Szvegtrzs9ptFlkvr"/>
                <w:rFonts w:ascii="Times New Roman" w:hAnsi="Times New Roman" w:cs="Times New Roman"/>
                <w:b w:val="0"/>
                <w:sz w:val="24"/>
                <w:szCs w:val="24"/>
              </w:rPr>
            </w:pPr>
            <w:r w:rsidRPr="0071398A">
              <w:rPr>
                <w:rStyle w:val="Szvegtrzs9ptFlkvr"/>
                <w:rFonts w:ascii="Times New Roman" w:hAnsi="Times New Roman" w:cs="Times New Roman"/>
                <w:b w:val="0"/>
                <w:sz w:val="24"/>
                <w:szCs w:val="24"/>
              </w:rPr>
              <w:t>Ápolási I. (Karcag)</w:t>
            </w:r>
          </w:p>
        </w:tc>
        <w:tc>
          <w:tcPr>
            <w:tcW w:w="1842" w:type="dxa"/>
          </w:tcPr>
          <w:p w:rsidR="00E7469E" w:rsidRPr="0071398A" w:rsidRDefault="00E7469E" w:rsidP="0071398A">
            <w:pPr>
              <w:pStyle w:val="Szvegtrzs12"/>
              <w:shd w:val="clear" w:color="auto" w:fill="auto"/>
              <w:spacing w:before="0" w:after="0" w:line="240" w:lineRule="auto"/>
              <w:ind w:right="23" w:firstLine="0"/>
              <w:jc w:val="right"/>
              <w:rPr>
                <w:rStyle w:val="Szvegtrzs9ptFlkvr"/>
                <w:rFonts w:ascii="Times New Roman" w:hAnsi="Times New Roman" w:cs="Times New Roman"/>
                <w:b w:val="0"/>
                <w:sz w:val="24"/>
                <w:szCs w:val="24"/>
              </w:rPr>
            </w:pPr>
            <w:r w:rsidRPr="0071398A">
              <w:rPr>
                <w:rStyle w:val="Szvegtrzs9ptFlkvr"/>
                <w:rFonts w:ascii="Times New Roman" w:hAnsi="Times New Roman" w:cs="Times New Roman"/>
                <w:b w:val="0"/>
                <w:sz w:val="24"/>
                <w:szCs w:val="24"/>
              </w:rPr>
              <w:t>44</w:t>
            </w:r>
          </w:p>
        </w:tc>
      </w:tr>
      <w:tr w:rsidR="00E7469E" w:rsidRPr="0071398A" w:rsidTr="0071398A">
        <w:tc>
          <w:tcPr>
            <w:tcW w:w="3259" w:type="dxa"/>
            <w:vMerge/>
          </w:tcPr>
          <w:p w:rsidR="00E7469E" w:rsidRPr="0071398A" w:rsidRDefault="00E7469E" w:rsidP="0071398A">
            <w:pPr>
              <w:pStyle w:val="Szvegtrzs12"/>
              <w:shd w:val="clear" w:color="auto" w:fill="auto"/>
              <w:spacing w:before="0" w:after="0" w:line="240" w:lineRule="auto"/>
              <w:ind w:right="23" w:firstLine="0"/>
              <w:rPr>
                <w:rStyle w:val="Szvegtrzs9ptFlkvr"/>
                <w:rFonts w:ascii="Times New Roman" w:hAnsi="Times New Roman" w:cs="Times New Roman"/>
                <w:b w:val="0"/>
                <w:sz w:val="24"/>
                <w:szCs w:val="24"/>
              </w:rPr>
            </w:pPr>
          </w:p>
        </w:tc>
        <w:tc>
          <w:tcPr>
            <w:tcW w:w="4626" w:type="dxa"/>
          </w:tcPr>
          <w:p w:rsidR="00E7469E" w:rsidRPr="0071398A" w:rsidRDefault="00E7469E" w:rsidP="0071398A">
            <w:pPr>
              <w:pStyle w:val="Szvegtrzs12"/>
              <w:shd w:val="clear" w:color="auto" w:fill="auto"/>
              <w:spacing w:before="0" w:after="0" w:line="240" w:lineRule="auto"/>
              <w:ind w:right="23" w:firstLine="0"/>
              <w:rPr>
                <w:rStyle w:val="Szvegtrzs9ptFlkvr"/>
                <w:rFonts w:ascii="Times New Roman" w:hAnsi="Times New Roman" w:cs="Times New Roman"/>
                <w:b w:val="0"/>
                <w:sz w:val="24"/>
                <w:szCs w:val="24"/>
              </w:rPr>
            </w:pPr>
            <w:r w:rsidRPr="0071398A">
              <w:rPr>
                <w:rStyle w:val="Szvegtrzs9ptFlkvr"/>
                <w:rFonts w:ascii="Times New Roman" w:hAnsi="Times New Roman" w:cs="Times New Roman"/>
                <w:b w:val="0"/>
                <w:sz w:val="24"/>
                <w:szCs w:val="24"/>
              </w:rPr>
              <w:t>Ápolási II. (Kunhegyes)</w:t>
            </w:r>
          </w:p>
        </w:tc>
        <w:tc>
          <w:tcPr>
            <w:tcW w:w="1842" w:type="dxa"/>
          </w:tcPr>
          <w:p w:rsidR="00E7469E" w:rsidRPr="0071398A" w:rsidRDefault="00E7469E" w:rsidP="0071398A">
            <w:pPr>
              <w:pStyle w:val="Szvegtrzs12"/>
              <w:shd w:val="clear" w:color="auto" w:fill="auto"/>
              <w:spacing w:before="0" w:after="0" w:line="240" w:lineRule="auto"/>
              <w:ind w:right="23" w:firstLine="0"/>
              <w:jc w:val="right"/>
              <w:rPr>
                <w:rStyle w:val="Szvegtrzs9ptFlkvr"/>
                <w:rFonts w:ascii="Times New Roman" w:hAnsi="Times New Roman" w:cs="Times New Roman"/>
                <w:b w:val="0"/>
                <w:sz w:val="24"/>
                <w:szCs w:val="24"/>
              </w:rPr>
            </w:pPr>
            <w:r w:rsidRPr="0071398A">
              <w:rPr>
                <w:rStyle w:val="Szvegtrzs9ptFlkvr"/>
                <w:rFonts w:ascii="Times New Roman" w:hAnsi="Times New Roman" w:cs="Times New Roman"/>
                <w:b w:val="0"/>
                <w:sz w:val="24"/>
                <w:szCs w:val="24"/>
              </w:rPr>
              <w:t>32</w:t>
            </w:r>
          </w:p>
        </w:tc>
      </w:tr>
      <w:tr w:rsidR="00E7469E" w:rsidRPr="0071398A" w:rsidTr="0071398A">
        <w:tc>
          <w:tcPr>
            <w:tcW w:w="3259" w:type="dxa"/>
            <w:vMerge/>
          </w:tcPr>
          <w:p w:rsidR="00E7469E" w:rsidRPr="0071398A" w:rsidRDefault="00E7469E" w:rsidP="0071398A">
            <w:pPr>
              <w:pStyle w:val="Szvegtrzs12"/>
              <w:shd w:val="clear" w:color="auto" w:fill="auto"/>
              <w:spacing w:before="0" w:after="0" w:line="240" w:lineRule="auto"/>
              <w:ind w:right="23" w:firstLine="0"/>
              <w:rPr>
                <w:rStyle w:val="Szvegtrzs9ptFlkvr"/>
                <w:rFonts w:ascii="Times New Roman" w:hAnsi="Times New Roman" w:cs="Times New Roman"/>
                <w:b w:val="0"/>
                <w:sz w:val="24"/>
                <w:szCs w:val="24"/>
              </w:rPr>
            </w:pPr>
          </w:p>
        </w:tc>
        <w:tc>
          <w:tcPr>
            <w:tcW w:w="4626" w:type="dxa"/>
          </w:tcPr>
          <w:p w:rsidR="00E7469E" w:rsidRPr="0071398A" w:rsidRDefault="00E7469E" w:rsidP="0071398A">
            <w:pPr>
              <w:pStyle w:val="Szvegtrzs12"/>
              <w:shd w:val="clear" w:color="auto" w:fill="auto"/>
              <w:spacing w:before="0" w:after="0" w:line="240" w:lineRule="auto"/>
              <w:ind w:right="23" w:firstLine="0"/>
              <w:rPr>
                <w:rStyle w:val="Szvegtrzs9ptFlkvr"/>
                <w:rFonts w:ascii="Times New Roman" w:hAnsi="Times New Roman" w:cs="Times New Roman"/>
                <w:b w:val="0"/>
                <w:sz w:val="24"/>
                <w:szCs w:val="24"/>
              </w:rPr>
            </w:pPr>
            <w:proofErr w:type="gramStart"/>
            <w:r w:rsidRPr="0071398A">
              <w:rPr>
                <w:rStyle w:val="Szvegtrzs9ptFlkvr"/>
                <w:rFonts w:ascii="Times New Roman" w:hAnsi="Times New Roman" w:cs="Times New Roman"/>
                <w:b w:val="0"/>
                <w:sz w:val="24"/>
                <w:szCs w:val="24"/>
              </w:rPr>
              <w:t>Krónikus</w:t>
            </w:r>
            <w:proofErr w:type="gramEnd"/>
            <w:r w:rsidRPr="0071398A">
              <w:rPr>
                <w:rStyle w:val="Szvegtrzs9ptFlkvr"/>
                <w:rFonts w:ascii="Times New Roman" w:hAnsi="Times New Roman" w:cs="Times New Roman"/>
                <w:b w:val="0"/>
                <w:sz w:val="24"/>
                <w:szCs w:val="24"/>
              </w:rPr>
              <w:t xml:space="preserve"> belgyógyászati</w:t>
            </w:r>
          </w:p>
        </w:tc>
        <w:tc>
          <w:tcPr>
            <w:tcW w:w="1842" w:type="dxa"/>
          </w:tcPr>
          <w:p w:rsidR="00E7469E" w:rsidRPr="0071398A" w:rsidRDefault="00E7469E" w:rsidP="0071398A">
            <w:pPr>
              <w:pStyle w:val="Szvegtrzs12"/>
              <w:shd w:val="clear" w:color="auto" w:fill="auto"/>
              <w:spacing w:before="0" w:after="0" w:line="240" w:lineRule="auto"/>
              <w:ind w:right="23" w:firstLine="0"/>
              <w:jc w:val="right"/>
              <w:rPr>
                <w:rStyle w:val="Szvegtrzs9ptFlkvr"/>
                <w:rFonts w:ascii="Times New Roman" w:hAnsi="Times New Roman" w:cs="Times New Roman"/>
                <w:b w:val="0"/>
                <w:sz w:val="24"/>
                <w:szCs w:val="24"/>
              </w:rPr>
            </w:pPr>
            <w:r w:rsidRPr="0071398A">
              <w:rPr>
                <w:rStyle w:val="Szvegtrzs9ptFlkvr"/>
                <w:rFonts w:ascii="Times New Roman" w:hAnsi="Times New Roman" w:cs="Times New Roman"/>
                <w:b w:val="0"/>
                <w:sz w:val="24"/>
                <w:szCs w:val="24"/>
              </w:rPr>
              <w:t>40</w:t>
            </w:r>
          </w:p>
        </w:tc>
      </w:tr>
      <w:tr w:rsidR="00E7469E" w:rsidRPr="0071398A" w:rsidTr="0071398A">
        <w:tc>
          <w:tcPr>
            <w:tcW w:w="3259" w:type="dxa"/>
            <w:vMerge/>
          </w:tcPr>
          <w:p w:rsidR="00E7469E" w:rsidRPr="0071398A" w:rsidRDefault="00E7469E" w:rsidP="0071398A">
            <w:pPr>
              <w:pStyle w:val="Szvegtrzs12"/>
              <w:shd w:val="clear" w:color="auto" w:fill="auto"/>
              <w:spacing w:before="0" w:after="0" w:line="240" w:lineRule="auto"/>
              <w:ind w:right="23" w:firstLine="0"/>
              <w:rPr>
                <w:rStyle w:val="Szvegtrzs9ptFlkvr"/>
                <w:rFonts w:ascii="Times New Roman" w:hAnsi="Times New Roman" w:cs="Times New Roman"/>
                <w:b w:val="0"/>
                <w:sz w:val="24"/>
                <w:szCs w:val="24"/>
              </w:rPr>
            </w:pPr>
          </w:p>
        </w:tc>
        <w:tc>
          <w:tcPr>
            <w:tcW w:w="4626" w:type="dxa"/>
          </w:tcPr>
          <w:p w:rsidR="00E7469E" w:rsidRPr="0071398A" w:rsidRDefault="00E7469E" w:rsidP="0071398A">
            <w:pPr>
              <w:pStyle w:val="Szvegtrzs12"/>
              <w:shd w:val="clear" w:color="auto" w:fill="auto"/>
              <w:spacing w:before="0" w:after="0" w:line="240" w:lineRule="auto"/>
              <w:ind w:right="23" w:firstLine="0"/>
              <w:rPr>
                <w:rStyle w:val="Szvegtrzs9ptFlkvr"/>
                <w:rFonts w:ascii="Times New Roman" w:hAnsi="Times New Roman" w:cs="Times New Roman"/>
                <w:b w:val="0"/>
                <w:sz w:val="24"/>
                <w:szCs w:val="24"/>
              </w:rPr>
            </w:pPr>
            <w:proofErr w:type="spellStart"/>
            <w:r w:rsidRPr="0071398A">
              <w:rPr>
                <w:rStyle w:val="Szvegtrzs9ptFlkvr"/>
                <w:rFonts w:ascii="Times New Roman" w:hAnsi="Times New Roman" w:cs="Times New Roman"/>
                <w:b w:val="0"/>
                <w:sz w:val="24"/>
                <w:szCs w:val="24"/>
              </w:rPr>
              <w:t>Pszihiátriai</w:t>
            </w:r>
            <w:proofErr w:type="spellEnd"/>
            <w:r w:rsidRPr="0071398A">
              <w:rPr>
                <w:rStyle w:val="Szvegtrzs9ptFlkvr"/>
                <w:rFonts w:ascii="Times New Roman" w:hAnsi="Times New Roman" w:cs="Times New Roman"/>
                <w:b w:val="0"/>
                <w:sz w:val="24"/>
                <w:szCs w:val="24"/>
              </w:rPr>
              <w:t xml:space="preserve"> rehabilitációs</w:t>
            </w:r>
          </w:p>
        </w:tc>
        <w:tc>
          <w:tcPr>
            <w:tcW w:w="1842" w:type="dxa"/>
          </w:tcPr>
          <w:p w:rsidR="00E7469E" w:rsidRPr="0071398A" w:rsidRDefault="00E7469E" w:rsidP="0071398A">
            <w:pPr>
              <w:pStyle w:val="Szvegtrzs12"/>
              <w:shd w:val="clear" w:color="auto" w:fill="auto"/>
              <w:spacing w:before="0" w:after="0" w:line="240" w:lineRule="auto"/>
              <w:ind w:right="23" w:firstLine="0"/>
              <w:jc w:val="right"/>
              <w:rPr>
                <w:rStyle w:val="Szvegtrzs9ptFlkvr"/>
                <w:rFonts w:ascii="Times New Roman" w:hAnsi="Times New Roman" w:cs="Times New Roman"/>
                <w:b w:val="0"/>
                <w:sz w:val="24"/>
                <w:szCs w:val="24"/>
              </w:rPr>
            </w:pPr>
            <w:r w:rsidRPr="0071398A">
              <w:rPr>
                <w:rStyle w:val="Szvegtrzs9ptFlkvr"/>
                <w:rFonts w:ascii="Times New Roman" w:hAnsi="Times New Roman" w:cs="Times New Roman"/>
                <w:b w:val="0"/>
                <w:sz w:val="24"/>
                <w:szCs w:val="24"/>
              </w:rPr>
              <w:t>27</w:t>
            </w:r>
          </w:p>
        </w:tc>
      </w:tr>
      <w:tr w:rsidR="00E7469E" w:rsidRPr="0071398A" w:rsidTr="0071398A">
        <w:tc>
          <w:tcPr>
            <w:tcW w:w="3259" w:type="dxa"/>
            <w:vMerge/>
          </w:tcPr>
          <w:p w:rsidR="00E7469E" w:rsidRPr="0071398A" w:rsidRDefault="00E7469E" w:rsidP="0071398A">
            <w:pPr>
              <w:pStyle w:val="Szvegtrzs12"/>
              <w:shd w:val="clear" w:color="auto" w:fill="auto"/>
              <w:spacing w:before="0" w:after="0" w:line="240" w:lineRule="auto"/>
              <w:ind w:right="23" w:firstLine="0"/>
              <w:rPr>
                <w:rStyle w:val="Szvegtrzs9ptFlkvr"/>
                <w:rFonts w:ascii="Times New Roman" w:hAnsi="Times New Roman" w:cs="Times New Roman"/>
                <w:b w:val="0"/>
                <w:sz w:val="24"/>
                <w:szCs w:val="24"/>
              </w:rPr>
            </w:pPr>
          </w:p>
        </w:tc>
        <w:tc>
          <w:tcPr>
            <w:tcW w:w="4626" w:type="dxa"/>
          </w:tcPr>
          <w:p w:rsidR="00E7469E" w:rsidRPr="0071398A" w:rsidRDefault="00E7469E" w:rsidP="0071398A">
            <w:pPr>
              <w:pStyle w:val="Szvegtrzs12"/>
              <w:shd w:val="clear" w:color="auto" w:fill="auto"/>
              <w:spacing w:before="0" w:after="0" w:line="240" w:lineRule="auto"/>
              <w:ind w:right="23" w:firstLine="0"/>
              <w:rPr>
                <w:rStyle w:val="Szvegtrzs9ptFlkvr"/>
                <w:rFonts w:ascii="Times New Roman" w:hAnsi="Times New Roman" w:cs="Times New Roman"/>
                <w:b w:val="0"/>
                <w:sz w:val="24"/>
                <w:szCs w:val="24"/>
              </w:rPr>
            </w:pPr>
            <w:r w:rsidRPr="0071398A">
              <w:rPr>
                <w:rStyle w:val="Szvegtrzs9ptFlkvr"/>
                <w:rFonts w:ascii="Times New Roman" w:hAnsi="Times New Roman" w:cs="Times New Roman"/>
                <w:b w:val="0"/>
                <w:sz w:val="24"/>
                <w:szCs w:val="24"/>
              </w:rPr>
              <w:t>Mozgásszervi rehabilitációs</w:t>
            </w:r>
          </w:p>
        </w:tc>
        <w:tc>
          <w:tcPr>
            <w:tcW w:w="1842" w:type="dxa"/>
          </w:tcPr>
          <w:p w:rsidR="00E7469E" w:rsidRPr="0071398A" w:rsidRDefault="00E7469E" w:rsidP="0071398A">
            <w:pPr>
              <w:pStyle w:val="Szvegtrzs12"/>
              <w:shd w:val="clear" w:color="auto" w:fill="auto"/>
              <w:spacing w:before="0" w:after="0" w:line="240" w:lineRule="auto"/>
              <w:ind w:right="23" w:firstLine="0"/>
              <w:jc w:val="right"/>
              <w:rPr>
                <w:rStyle w:val="Szvegtrzs9ptFlkvr"/>
                <w:rFonts w:ascii="Times New Roman" w:hAnsi="Times New Roman" w:cs="Times New Roman"/>
                <w:b w:val="0"/>
                <w:sz w:val="24"/>
                <w:szCs w:val="24"/>
              </w:rPr>
            </w:pPr>
            <w:r w:rsidRPr="0071398A">
              <w:rPr>
                <w:rStyle w:val="Szvegtrzs9ptFlkvr"/>
                <w:rFonts w:ascii="Times New Roman" w:hAnsi="Times New Roman" w:cs="Times New Roman"/>
                <w:b w:val="0"/>
                <w:sz w:val="24"/>
                <w:szCs w:val="24"/>
              </w:rPr>
              <w:t>48</w:t>
            </w:r>
          </w:p>
        </w:tc>
      </w:tr>
      <w:tr w:rsidR="00E7469E" w:rsidRPr="0071398A" w:rsidTr="0071398A">
        <w:tc>
          <w:tcPr>
            <w:tcW w:w="3259" w:type="dxa"/>
            <w:vMerge/>
          </w:tcPr>
          <w:p w:rsidR="00E7469E" w:rsidRPr="0071398A" w:rsidRDefault="00E7469E" w:rsidP="0071398A">
            <w:pPr>
              <w:pStyle w:val="Szvegtrzs12"/>
              <w:shd w:val="clear" w:color="auto" w:fill="auto"/>
              <w:spacing w:before="0" w:after="0" w:line="240" w:lineRule="auto"/>
              <w:ind w:right="23" w:firstLine="0"/>
              <w:rPr>
                <w:rStyle w:val="Szvegtrzs9ptFlkvr"/>
                <w:rFonts w:ascii="Times New Roman" w:hAnsi="Times New Roman" w:cs="Times New Roman"/>
                <w:b w:val="0"/>
                <w:sz w:val="24"/>
                <w:szCs w:val="24"/>
              </w:rPr>
            </w:pPr>
          </w:p>
        </w:tc>
        <w:tc>
          <w:tcPr>
            <w:tcW w:w="4626" w:type="dxa"/>
          </w:tcPr>
          <w:p w:rsidR="00E7469E" w:rsidRPr="0071398A" w:rsidRDefault="00E7469E" w:rsidP="0071398A">
            <w:pPr>
              <w:pStyle w:val="Szvegtrzs12"/>
              <w:shd w:val="clear" w:color="auto" w:fill="auto"/>
              <w:spacing w:before="0" w:after="0" w:line="240" w:lineRule="auto"/>
              <w:ind w:right="23" w:firstLine="0"/>
              <w:rPr>
                <w:rStyle w:val="Szvegtrzs9ptFlkvr"/>
                <w:rFonts w:ascii="Times New Roman" w:hAnsi="Times New Roman" w:cs="Times New Roman"/>
                <w:b w:val="0"/>
                <w:sz w:val="24"/>
                <w:szCs w:val="24"/>
              </w:rPr>
            </w:pPr>
            <w:r w:rsidRPr="0071398A">
              <w:rPr>
                <w:rStyle w:val="Szvegtrzs9ptFlkvr"/>
                <w:rFonts w:ascii="Times New Roman" w:hAnsi="Times New Roman" w:cs="Times New Roman"/>
                <w:b w:val="0"/>
                <w:sz w:val="24"/>
                <w:szCs w:val="24"/>
              </w:rPr>
              <w:t>Kardiológiai rehabilitációs</w:t>
            </w:r>
          </w:p>
        </w:tc>
        <w:tc>
          <w:tcPr>
            <w:tcW w:w="1842" w:type="dxa"/>
          </w:tcPr>
          <w:p w:rsidR="00E7469E" w:rsidRPr="0071398A" w:rsidRDefault="00E7469E" w:rsidP="0071398A">
            <w:pPr>
              <w:pStyle w:val="Szvegtrzs12"/>
              <w:shd w:val="clear" w:color="auto" w:fill="auto"/>
              <w:spacing w:before="0" w:after="0" w:line="240" w:lineRule="auto"/>
              <w:ind w:right="23" w:firstLine="0"/>
              <w:jc w:val="right"/>
              <w:rPr>
                <w:rStyle w:val="Szvegtrzs9ptFlkvr"/>
                <w:rFonts w:ascii="Times New Roman" w:hAnsi="Times New Roman" w:cs="Times New Roman"/>
                <w:b w:val="0"/>
                <w:sz w:val="24"/>
                <w:szCs w:val="24"/>
              </w:rPr>
            </w:pPr>
            <w:r w:rsidRPr="0071398A">
              <w:rPr>
                <w:rStyle w:val="Szvegtrzs9ptFlkvr"/>
                <w:rFonts w:ascii="Times New Roman" w:hAnsi="Times New Roman" w:cs="Times New Roman"/>
                <w:b w:val="0"/>
                <w:sz w:val="24"/>
                <w:szCs w:val="24"/>
              </w:rPr>
              <w:t>45</w:t>
            </w:r>
          </w:p>
        </w:tc>
      </w:tr>
      <w:tr w:rsidR="00E7469E" w:rsidRPr="0071398A" w:rsidTr="0071398A">
        <w:tc>
          <w:tcPr>
            <w:tcW w:w="7885" w:type="dxa"/>
            <w:gridSpan w:val="2"/>
          </w:tcPr>
          <w:p w:rsidR="00E7469E" w:rsidRPr="0071398A" w:rsidRDefault="00E7469E" w:rsidP="0071398A">
            <w:pPr>
              <w:pStyle w:val="Szvegtrzs12"/>
              <w:shd w:val="clear" w:color="auto" w:fill="auto"/>
              <w:spacing w:before="0" w:after="0" w:line="240" w:lineRule="auto"/>
              <w:ind w:right="23" w:firstLine="0"/>
              <w:rPr>
                <w:rStyle w:val="Szvegtrzs9ptFlkvr"/>
                <w:rFonts w:ascii="Times New Roman" w:hAnsi="Times New Roman" w:cs="Times New Roman"/>
                <w:sz w:val="24"/>
                <w:szCs w:val="24"/>
              </w:rPr>
            </w:pPr>
            <w:proofErr w:type="gramStart"/>
            <w:r w:rsidRPr="0071398A">
              <w:rPr>
                <w:rStyle w:val="Szvegtrzs9ptFlkvr"/>
                <w:rFonts w:ascii="Times New Roman" w:hAnsi="Times New Roman" w:cs="Times New Roman"/>
                <w:sz w:val="24"/>
                <w:szCs w:val="24"/>
              </w:rPr>
              <w:t>Krónikus</w:t>
            </w:r>
            <w:proofErr w:type="gramEnd"/>
            <w:r w:rsidRPr="0071398A">
              <w:rPr>
                <w:rStyle w:val="Szvegtrzs9ptFlkvr"/>
                <w:rFonts w:ascii="Times New Roman" w:hAnsi="Times New Roman" w:cs="Times New Roman"/>
                <w:sz w:val="24"/>
                <w:szCs w:val="24"/>
              </w:rPr>
              <w:t xml:space="preserve"> osztályok ágyszáma összesen:</w:t>
            </w:r>
          </w:p>
        </w:tc>
        <w:tc>
          <w:tcPr>
            <w:tcW w:w="1842" w:type="dxa"/>
          </w:tcPr>
          <w:p w:rsidR="00E7469E" w:rsidRPr="0071398A" w:rsidRDefault="00E7469E" w:rsidP="0071398A">
            <w:pPr>
              <w:pStyle w:val="Szvegtrzs12"/>
              <w:shd w:val="clear" w:color="auto" w:fill="auto"/>
              <w:spacing w:before="0" w:after="0" w:line="240" w:lineRule="auto"/>
              <w:ind w:right="23" w:firstLine="0"/>
              <w:jc w:val="right"/>
              <w:rPr>
                <w:rStyle w:val="Szvegtrzs9ptFlkvr"/>
                <w:rFonts w:ascii="Times New Roman" w:hAnsi="Times New Roman" w:cs="Times New Roman"/>
                <w:sz w:val="24"/>
                <w:szCs w:val="24"/>
              </w:rPr>
            </w:pPr>
            <w:r w:rsidRPr="0071398A">
              <w:rPr>
                <w:rStyle w:val="Szvegtrzs9ptFlkvr"/>
                <w:rFonts w:ascii="Times New Roman" w:hAnsi="Times New Roman" w:cs="Times New Roman"/>
                <w:sz w:val="24"/>
                <w:szCs w:val="24"/>
              </w:rPr>
              <w:t>236</w:t>
            </w:r>
          </w:p>
        </w:tc>
      </w:tr>
      <w:tr w:rsidR="00E7469E" w:rsidRPr="0071398A" w:rsidTr="0071398A">
        <w:tc>
          <w:tcPr>
            <w:tcW w:w="7885" w:type="dxa"/>
            <w:gridSpan w:val="2"/>
          </w:tcPr>
          <w:p w:rsidR="00E7469E" w:rsidRPr="0071398A" w:rsidRDefault="00E7469E" w:rsidP="0071398A">
            <w:pPr>
              <w:pStyle w:val="Szvegtrzs12"/>
              <w:shd w:val="clear" w:color="auto" w:fill="auto"/>
              <w:spacing w:before="0" w:after="0" w:line="240" w:lineRule="auto"/>
              <w:ind w:right="23" w:firstLine="0"/>
              <w:rPr>
                <w:rStyle w:val="Szvegtrzs9ptFlkvr"/>
                <w:rFonts w:ascii="Times New Roman" w:hAnsi="Times New Roman" w:cs="Times New Roman"/>
                <w:sz w:val="24"/>
                <w:szCs w:val="24"/>
              </w:rPr>
            </w:pPr>
            <w:r w:rsidRPr="0071398A">
              <w:rPr>
                <w:rStyle w:val="Szvegtrzs9ptFlkvr"/>
                <w:rFonts w:ascii="Times New Roman" w:hAnsi="Times New Roman" w:cs="Times New Roman"/>
                <w:sz w:val="24"/>
                <w:szCs w:val="24"/>
              </w:rPr>
              <w:t>Kórházi ágyszám összesen:</w:t>
            </w:r>
          </w:p>
        </w:tc>
        <w:tc>
          <w:tcPr>
            <w:tcW w:w="1842" w:type="dxa"/>
          </w:tcPr>
          <w:p w:rsidR="00E7469E" w:rsidRPr="0071398A" w:rsidRDefault="00E7469E" w:rsidP="0071398A">
            <w:pPr>
              <w:pStyle w:val="Szvegtrzs12"/>
              <w:shd w:val="clear" w:color="auto" w:fill="auto"/>
              <w:spacing w:before="0" w:after="0" w:line="240" w:lineRule="auto"/>
              <w:ind w:right="23" w:firstLine="0"/>
              <w:jc w:val="right"/>
              <w:rPr>
                <w:rStyle w:val="Szvegtrzs9ptFlkvr"/>
                <w:rFonts w:ascii="Times New Roman" w:hAnsi="Times New Roman" w:cs="Times New Roman"/>
                <w:sz w:val="24"/>
                <w:szCs w:val="24"/>
              </w:rPr>
            </w:pPr>
            <w:r w:rsidRPr="0071398A">
              <w:rPr>
                <w:rStyle w:val="Szvegtrzs9ptFlkvr"/>
                <w:rFonts w:ascii="Times New Roman" w:hAnsi="Times New Roman" w:cs="Times New Roman"/>
                <w:sz w:val="24"/>
                <w:szCs w:val="24"/>
              </w:rPr>
              <w:t>483</w:t>
            </w:r>
          </w:p>
        </w:tc>
      </w:tr>
    </w:tbl>
    <w:p w:rsidR="008E0A52" w:rsidRDefault="008E0A52" w:rsidP="008E0A52">
      <w:pPr>
        <w:pStyle w:val="Nincstrkz"/>
        <w:jc w:val="both"/>
        <w:rPr>
          <w:rFonts w:ascii="Times New Roman" w:hAnsi="Times New Roman"/>
          <w:sz w:val="24"/>
          <w:szCs w:val="24"/>
        </w:rPr>
      </w:pPr>
    </w:p>
    <w:p w:rsidR="00EE421F" w:rsidRDefault="00EE421F" w:rsidP="00EE421F">
      <w:pPr>
        <w:pStyle w:val="Nincstrkz"/>
        <w:jc w:val="both"/>
        <w:rPr>
          <w:rFonts w:ascii="Times New Roman" w:hAnsi="Times New Roman"/>
          <w:sz w:val="24"/>
          <w:szCs w:val="24"/>
        </w:rPr>
      </w:pPr>
      <w:r>
        <w:rPr>
          <w:rFonts w:ascii="Times New Roman" w:hAnsi="Times New Roman"/>
          <w:sz w:val="24"/>
          <w:szCs w:val="24"/>
        </w:rPr>
        <w:t>Az önkormányzat kötelező feladata az egészségügyi alapellátás b</w:t>
      </w:r>
      <w:r w:rsidR="00007FE2">
        <w:rPr>
          <w:rFonts w:ascii="Times New Roman" w:hAnsi="Times New Roman"/>
          <w:sz w:val="24"/>
          <w:szCs w:val="24"/>
        </w:rPr>
        <w:t>i</w:t>
      </w:r>
      <w:r>
        <w:rPr>
          <w:rFonts w:ascii="Times New Roman" w:hAnsi="Times New Roman"/>
          <w:sz w:val="24"/>
          <w:szCs w:val="24"/>
        </w:rPr>
        <w:t>ztosítása, melyet a Karcagi Többcélú Kistérségi Társulás Idősek Otthona és Háziorvosi Intézmény keretein belül lát el. Az egészségügyi alapellátás az egészségügyi ellátás alapvető része.</w:t>
      </w:r>
      <w:r w:rsidRPr="00EE421F">
        <w:rPr>
          <w:rFonts w:ascii="Times New Roman" w:hAnsi="Times New Roman"/>
          <w:sz w:val="24"/>
          <w:szCs w:val="24"/>
        </w:rPr>
        <w:t xml:space="preserve"> </w:t>
      </w:r>
      <w:r>
        <w:rPr>
          <w:rFonts w:ascii="Times New Roman" w:hAnsi="Times New Roman"/>
          <w:sz w:val="24"/>
          <w:szCs w:val="24"/>
        </w:rPr>
        <w:t>Karcag város felnőtt lakosságát 9 háziorvosi praxis látja el.</w:t>
      </w:r>
    </w:p>
    <w:p w:rsidR="00EE421F" w:rsidRDefault="00EE421F" w:rsidP="00EE421F">
      <w:pPr>
        <w:pStyle w:val="Nincstrkz"/>
        <w:jc w:val="both"/>
        <w:rPr>
          <w:rFonts w:ascii="Times New Roman" w:hAnsi="Times New Roman"/>
          <w:sz w:val="24"/>
          <w:szCs w:val="24"/>
        </w:rPr>
      </w:pPr>
      <w:r>
        <w:rPr>
          <w:rFonts w:ascii="Times New Roman" w:hAnsi="Times New Roman"/>
          <w:sz w:val="24"/>
          <w:szCs w:val="24"/>
        </w:rPr>
        <w:t>Az egészségügyi alapellátás</w:t>
      </w:r>
      <w:r w:rsidR="00007FE2">
        <w:rPr>
          <w:rFonts w:ascii="Times New Roman" w:hAnsi="Times New Roman"/>
          <w:sz w:val="24"/>
          <w:szCs w:val="24"/>
        </w:rPr>
        <w:t>on belül megtalálható:</w:t>
      </w:r>
    </w:p>
    <w:p w:rsidR="00007FE2" w:rsidRDefault="00EE421F" w:rsidP="00503797">
      <w:pPr>
        <w:pStyle w:val="Nincstrkz"/>
        <w:numPr>
          <w:ilvl w:val="0"/>
          <w:numId w:val="37"/>
        </w:numPr>
        <w:jc w:val="both"/>
        <w:rPr>
          <w:rFonts w:ascii="Times New Roman" w:hAnsi="Times New Roman"/>
          <w:sz w:val="24"/>
          <w:szCs w:val="24"/>
        </w:rPr>
      </w:pPr>
      <w:r>
        <w:rPr>
          <w:rFonts w:ascii="Times New Roman" w:hAnsi="Times New Roman"/>
          <w:sz w:val="24"/>
          <w:szCs w:val="24"/>
        </w:rPr>
        <w:t xml:space="preserve">a </w:t>
      </w:r>
      <w:r w:rsidR="00007FE2">
        <w:rPr>
          <w:rFonts w:ascii="Times New Roman" w:hAnsi="Times New Roman"/>
          <w:sz w:val="24"/>
          <w:szCs w:val="24"/>
        </w:rPr>
        <w:t xml:space="preserve">felnőtt </w:t>
      </w:r>
      <w:r w:rsidR="00432B09">
        <w:rPr>
          <w:rFonts w:ascii="Times New Roman" w:hAnsi="Times New Roman"/>
          <w:sz w:val="24"/>
          <w:szCs w:val="24"/>
        </w:rPr>
        <w:t xml:space="preserve">és gyermek </w:t>
      </w:r>
      <w:r w:rsidR="00007FE2">
        <w:rPr>
          <w:rFonts w:ascii="Times New Roman" w:hAnsi="Times New Roman"/>
          <w:sz w:val="24"/>
          <w:szCs w:val="24"/>
        </w:rPr>
        <w:t>háziorvosi ellátás</w:t>
      </w:r>
    </w:p>
    <w:p w:rsidR="00007FE2" w:rsidRPr="00007FE2" w:rsidRDefault="00007FE2" w:rsidP="00503797">
      <w:pPr>
        <w:pStyle w:val="Nincstrkz"/>
        <w:numPr>
          <w:ilvl w:val="0"/>
          <w:numId w:val="37"/>
        </w:numPr>
        <w:jc w:val="both"/>
        <w:rPr>
          <w:rFonts w:ascii="Times New Roman" w:hAnsi="Times New Roman"/>
          <w:sz w:val="24"/>
          <w:szCs w:val="24"/>
        </w:rPr>
      </w:pPr>
      <w:r w:rsidRPr="00007FE2">
        <w:rPr>
          <w:rFonts w:ascii="Times New Roman" w:hAnsi="Times New Roman"/>
          <w:kern w:val="2"/>
          <w:sz w:val="24"/>
          <w:szCs w:val="24"/>
        </w:rPr>
        <w:t>Foglalkozás-egészségügyi alapellátás</w:t>
      </w:r>
    </w:p>
    <w:p w:rsidR="00007FE2" w:rsidRPr="00007FE2" w:rsidRDefault="00007FE2" w:rsidP="00503797">
      <w:pPr>
        <w:pStyle w:val="Nincstrkz"/>
        <w:numPr>
          <w:ilvl w:val="0"/>
          <w:numId w:val="37"/>
        </w:numPr>
        <w:jc w:val="both"/>
        <w:rPr>
          <w:rFonts w:ascii="Times New Roman" w:hAnsi="Times New Roman"/>
          <w:sz w:val="24"/>
          <w:szCs w:val="24"/>
        </w:rPr>
      </w:pPr>
      <w:r w:rsidRPr="00007FE2">
        <w:rPr>
          <w:rFonts w:ascii="Times New Roman" w:hAnsi="Times New Roman"/>
          <w:sz w:val="24"/>
          <w:szCs w:val="24"/>
        </w:rPr>
        <w:t>Védőnői ellátás</w:t>
      </w:r>
    </w:p>
    <w:p w:rsidR="00007FE2" w:rsidRPr="0083231D" w:rsidRDefault="00007FE2" w:rsidP="00007FE2">
      <w:pPr>
        <w:pStyle w:val="Nincstrkz"/>
        <w:jc w:val="both"/>
        <w:rPr>
          <w:rFonts w:ascii="Times New Roman" w:hAnsi="Times New Roman"/>
          <w:sz w:val="24"/>
          <w:szCs w:val="24"/>
        </w:rPr>
      </w:pPr>
      <w:r w:rsidRPr="0083231D">
        <w:rPr>
          <w:rFonts w:ascii="Times New Roman" w:hAnsi="Times New Roman"/>
          <w:sz w:val="24"/>
          <w:szCs w:val="24"/>
        </w:rPr>
        <w:lastRenderedPageBreak/>
        <w:t>A háziorvosok olyan szolgáltatást is nyújtanak, amelyek nem az egészségbiztosítás terhére, hanem térítési díj ellenében vehetők igénybe. Ilyenek például:</w:t>
      </w:r>
    </w:p>
    <w:p w:rsidR="00007FE2" w:rsidRPr="0083231D" w:rsidRDefault="00007FE2" w:rsidP="00503797">
      <w:pPr>
        <w:pStyle w:val="Nincstrkz"/>
        <w:numPr>
          <w:ilvl w:val="0"/>
          <w:numId w:val="38"/>
        </w:numPr>
        <w:jc w:val="both"/>
        <w:rPr>
          <w:rFonts w:ascii="Times New Roman" w:hAnsi="Times New Roman"/>
          <w:sz w:val="24"/>
          <w:szCs w:val="24"/>
        </w:rPr>
      </w:pPr>
      <w:r w:rsidRPr="0083231D">
        <w:rPr>
          <w:rFonts w:ascii="Times New Roman" w:hAnsi="Times New Roman"/>
          <w:sz w:val="24"/>
          <w:szCs w:val="24"/>
        </w:rPr>
        <w:t>a látlelet készítése</w:t>
      </w:r>
    </w:p>
    <w:p w:rsidR="00007FE2" w:rsidRPr="003A5998" w:rsidRDefault="00007FE2" w:rsidP="00503797">
      <w:pPr>
        <w:pStyle w:val="Nincstrkz"/>
        <w:numPr>
          <w:ilvl w:val="0"/>
          <w:numId w:val="38"/>
        </w:numPr>
        <w:jc w:val="both"/>
        <w:rPr>
          <w:rFonts w:ascii="Times New Roman" w:hAnsi="Times New Roman"/>
          <w:sz w:val="24"/>
          <w:szCs w:val="24"/>
        </w:rPr>
      </w:pPr>
      <w:proofErr w:type="gramStart"/>
      <w:r w:rsidRPr="003A5998">
        <w:rPr>
          <w:rFonts w:ascii="Times New Roman" w:hAnsi="Times New Roman"/>
          <w:sz w:val="24"/>
          <w:szCs w:val="24"/>
        </w:rPr>
        <w:t>gépjárművezetői</w:t>
      </w:r>
      <w:r w:rsidR="003A5998">
        <w:rPr>
          <w:rFonts w:ascii="Times New Roman" w:hAnsi="Times New Roman"/>
          <w:sz w:val="24"/>
          <w:szCs w:val="24"/>
        </w:rPr>
        <w:t>- ,</w:t>
      </w:r>
      <w:proofErr w:type="gramEnd"/>
      <w:r w:rsidR="003A5998">
        <w:rPr>
          <w:rFonts w:ascii="Times New Roman" w:hAnsi="Times New Roman"/>
          <w:sz w:val="24"/>
          <w:szCs w:val="24"/>
        </w:rPr>
        <w:t xml:space="preserve"> </w:t>
      </w:r>
      <w:r w:rsidRPr="003A5998">
        <w:rPr>
          <w:rFonts w:ascii="Times New Roman" w:hAnsi="Times New Roman"/>
          <w:sz w:val="24"/>
          <w:szCs w:val="24"/>
        </w:rPr>
        <w:t>lőfegyver tartás alkalmassági igazolása</w:t>
      </w:r>
    </w:p>
    <w:p w:rsidR="00EE421F" w:rsidRDefault="00EE421F" w:rsidP="0083231D">
      <w:pPr>
        <w:pStyle w:val="NormlWeb"/>
        <w:spacing w:before="0" w:beforeAutospacing="0" w:after="0" w:afterAutospacing="0"/>
        <w:ind w:right="200"/>
        <w:jc w:val="both"/>
        <w:rPr>
          <w:kern w:val="2"/>
          <w:u w:val="single"/>
        </w:rPr>
      </w:pPr>
    </w:p>
    <w:p w:rsidR="00D73D84" w:rsidRPr="000905F4" w:rsidRDefault="00D73D84" w:rsidP="00D73D84">
      <w:pPr>
        <w:spacing w:after="0" w:line="240" w:lineRule="auto"/>
        <w:jc w:val="both"/>
        <w:rPr>
          <w:rFonts w:ascii="Times New Roman" w:hAnsi="Times New Roman"/>
          <w:bCs/>
          <w:sz w:val="24"/>
          <w:szCs w:val="24"/>
        </w:rPr>
      </w:pPr>
      <w:r w:rsidRPr="00B75C29">
        <w:rPr>
          <w:rFonts w:ascii="Times New Roman" w:hAnsi="Times New Roman"/>
          <w:sz w:val="24"/>
          <w:szCs w:val="24"/>
        </w:rPr>
        <w:t xml:space="preserve">Az önkormányzat támogatásával létrejött az </w:t>
      </w:r>
      <w:r w:rsidRPr="00415504">
        <w:rPr>
          <w:rFonts w:ascii="Times New Roman" w:hAnsi="Times New Roman"/>
          <w:b/>
          <w:bCs/>
          <w:sz w:val="24"/>
          <w:szCs w:val="24"/>
        </w:rPr>
        <w:t>Egészségfejlesztési Munkacsoport</w:t>
      </w:r>
      <w:r w:rsidRPr="00415504">
        <w:rPr>
          <w:rFonts w:ascii="Times New Roman" w:hAnsi="Times New Roman"/>
          <w:b/>
          <w:sz w:val="24"/>
          <w:szCs w:val="24"/>
        </w:rPr>
        <w:t>,</w:t>
      </w:r>
      <w:r w:rsidRPr="00B75C29">
        <w:rPr>
          <w:rFonts w:ascii="Times New Roman" w:hAnsi="Times New Roman"/>
          <w:sz w:val="24"/>
          <w:szCs w:val="24"/>
        </w:rPr>
        <w:t xml:space="preserve"> mely </w:t>
      </w:r>
      <w:r>
        <w:rPr>
          <w:rFonts w:ascii="Times New Roman" w:hAnsi="Times New Roman"/>
          <w:bCs/>
          <w:sz w:val="24"/>
          <w:szCs w:val="24"/>
        </w:rPr>
        <w:t>kiemelten foglalkozik a lakosság</w:t>
      </w:r>
      <w:r w:rsidRPr="00B75C29">
        <w:rPr>
          <w:rFonts w:ascii="Times New Roman" w:hAnsi="Times New Roman"/>
          <w:bCs/>
          <w:sz w:val="24"/>
          <w:szCs w:val="24"/>
        </w:rPr>
        <w:t xml:space="preserve"> egészségügyi állapotának megőrzésével, szinten tartásával.</w:t>
      </w:r>
      <w:r w:rsidRPr="00B75C29">
        <w:rPr>
          <w:rFonts w:ascii="Times New Roman" w:hAnsi="Times New Roman"/>
          <w:sz w:val="24"/>
          <w:szCs w:val="24"/>
        </w:rPr>
        <w:t xml:space="preserve"> </w:t>
      </w:r>
      <w:r>
        <w:rPr>
          <w:rFonts w:ascii="Times New Roman" w:hAnsi="Times New Roman"/>
          <w:sz w:val="24"/>
          <w:szCs w:val="24"/>
        </w:rPr>
        <w:t>Az egészségügyi stratégia e</w:t>
      </w:r>
      <w:r w:rsidRPr="000905F4">
        <w:rPr>
          <w:rFonts w:ascii="Times New Roman" w:hAnsi="Times New Roman"/>
          <w:bCs/>
          <w:sz w:val="24"/>
          <w:szCs w:val="24"/>
        </w:rPr>
        <w:t>lkészítésében egyen</w:t>
      </w:r>
      <w:r>
        <w:rPr>
          <w:rFonts w:ascii="Times New Roman" w:hAnsi="Times New Roman"/>
          <w:bCs/>
          <w:sz w:val="24"/>
          <w:szCs w:val="24"/>
        </w:rPr>
        <w:t>rangú félként vettek részt a</w:t>
      </w:r>
      <w:r w:rsidRPr="000905F4">
        <w:rPr>
          <w:rFonts w:ascii="Times New Roman" w:hAnsi="Times New Roman"/>
          <w:bCs/>
          <w:sz w:val="24"/>
          <w:szCs w:val="24"/>
        </w:rPr>
        <w:t xml:space="preserve"> civil szervezetek, a helyi önkormányzat, más hatóságok, az egészségügy, a közoktatási és egyéb intézmények</w:t>
      </w:r>
      <w:r>
        <w:rPr>
          <w:rFonts w:ascii="Times New Roman" w:hAnsi="Times New Roman"/>
          <w:bCs/>
          <w:sz w:val="24"/>
          <w:szCs w:val="24"/>
        </w:rPr>
        <w:t>.</w:t>
      </w:r>
    </w:p>
    <w:p w:rsidR="00D73D84" w:rsidRPr="00325F7B" w:rsidRDefault="00D73D84" w:rsidP="00D73D84">
      <w:pPr>
        <w:pStyle w:val="Szvegtrzs12"/>
        <w:shd w:val="clear" w:color="auto" w:fill="auto"/>
        <w:spacing w:before="0" w:after="0" w:line="240" w:lineRule="auto"/>
        <w:ind w:left="20" w:right="20" w:firstLine="0"/>
        <w:rPr>
          <w:rFonts w:ascii="Times New Roman" w:hAnsi="Times New Roman"/>
          <w:bCs/>
          <w:sz w:val="24"/>
          <w:szCs w:val="24"/>
        </w:rPr>
      </w:pPr>
      <w:r>
        <w:rPr>
          <w:rFonts w:ascii="Times New Roman" w:hAnsi="Times New Roman"/>
          <w:bCs/>
          <w:sz w:val="24"/>
          <w:szCs w:val="24"/>
        </w:rPr>
        <w:t>Fontos megemlíteni 2013-as évben a költségvetésben a képviselői kereten maradt összeget a Képviselő-testület döntése alapján az önkormányzat újraélesztő készülékek vásárlására használta fel, és helyezte el a város nagy forgalmú közintézményeiben</w:t>
      </w:r>
      <w:r w:rsidR="00325F7B">
        <w:rPr>
          <w:rFonts w:ascii="Times New Roman" w:hAnsi="Times New Roman"/>
          <w:bCs/>
          <w:sz w:val="24"/>
          <w:szCs w:val="24"/>
        </w:rPr>
        <w:t>.</w:t>
      </w:r>
    </w:p>
    <w:p w:rsidR="00D73D84" w:rsidRPr="0083231D" w:rsidRDefault="00D73D84" w:rsidP="0083231D">
      <w:pPr>
        <w:pStyle w:val="NormlWeb"/>
        <w:spacing w:before="0" w:beforeAutospacing="0" w:after="0" w:afterAutospacing="0"/>
        <w:ind w:right="200"/>
        <w:jc w:val="both"/>
        <w:rPr>
          <w:kern w:val="2"/>
          <w:u w:val="single"/>
        </w:rPr>
      </w:pPr>
    </w:p>
    <w:p w:rsidR="00325F7B" w:rsidRDefault="00B41584" w:rsidP="00325F7B">
      <w:pPr>
        <w:spacing w:after="0" w:line="240" w:lineRule="auto"/>
        <w:jc w:val="both"/>
        <w:rPr>
          <w:rFonts w:ascii="Times New Roman" w:hAnsi="Times New Roman"/>
          <w:sz w:val="24"/>
          <w:szCs w:val="24"/>
        </w:rPr>
      </w:pPr>
      <w:r w:rsidRPr="00DA46D9">
        <w:rPr>
          <w:rStyle w:val="Szvegtrzs9ptFlkvr"/>
          <w:rFonts w:ascii="Times New Roman" w:hAnsi="Times New Roman" w:cs="Times New Roman"/>
          <w:b w:val="0"/>
          <w:sz w:val="24"/>
          <w:szCs w:val="24"/>
        </w:rPr>
        <w:t xml:space="preserve">Az elemzések során már említésre került, hogy Karcagon a közszolgáltatások túlnyomó többsége - a hasonló méretű és adottságú városokkal megegyezően - a városközpontban érhető el. </w:t>
      </w:r>
      <w:r w:rsidR="00731B05">
        <w:rPr>
          <w:rStyle w:val="Szvegtrzs9ptFlkvr"/>
          <w:rFonts w:ascii="Times New Roman" w:hAnsi="Times New Roman" w:cs="Times New Roman"/>
          <w:b w:val="0"/>
          <w:sz w:val="24"/>
          <w:szCs w:val="24"/>
        </w:rPr>
        <w:t xml:space="preserve">A </w:t>
      </w:r>
      <w:r w:rsidRPr="00DA46D9">
        <w:rPr>
          <w:rStyle w:val="Szvegtrzs9ptFlkvr"/>
          <w:rFonts w:ascii="Times New Roman" w:hAnsi="Times New Roman" w:cs="Times New Roman"/>
          <w:b w:val="0"/>
          <w:sz w:val="24"/>
          <w:szCs w:val="24"/>
        </w:rPr>
        <w:t>központ</w:t>
      </w:r>
      <w:r w:rsidR="00731B05">
        <w:rPr>
          <w:rStyle w:val="Szvegtrzs9ptFlkvr"/>
          <w:rFonts w:ascii="Times New Roman" w:hAnsi="Times New Roman" w:cs="Times New Roman"/>
          <w:b w:val="0"/>
          <w:sz w:val="24"/>
          <w:szCs w:val="24"/>
        </w:rPr>
        <w:t xml:space="preserve"> megközelítésében segít a </w:t>
      </w:r>
      <w:r w:rsidRPr="00DA46D9">
        <w:rPr>
          <w:rStyle w:val="Szvegtrzs9ptFlkvr"/>
          <w:rFonts w:ascii="Times New Roman" w:hAnsi="Times New Roman" w:cs="Times New Roman"/>
          <w:b w:val="0"/>
          <w:sz w:val="24"/>
          <w:szCs w:val="24"/>
        </w:rPr>
        <w:t>helyi tömegközlekedés</w:t>
      </w:r>
      <w:r w:rsidR="00731B05">
        <w:rPr>
          <w:rStyle w:val="Szvegtrzs9ptFlkvr"/>
          <w:rFonts w:ascii="Times New Roman" w:hAnsi="Times New Roman" w:cs="Times New Roman"/>
          <w:b w:val="0"/>
          <w:sz w:val="24"/>
          <w:szCs w:val="24"/>
        </w:rPr>
        <w:t>.</w:t>
      </w:r>
      <w:r w:rsidR="00325F7B" w:rsidRPr="00325F7B">
        <w:rPr>
          <w:rFonts w:ascii="Times New Roman" w:hAnsi="Times New Roman"/>
          <w:bCs/>
          <w:sz w:val="24"/>
          <w:szCs w:val="24"/>
        </w:rPr>
        <w:t xml:space="preserve"> </w:t>
      </w:r>
      <w:r w:rsidR="00325F7B">
        <w:rPr>
          <w:rFonts w:ascii="Times New Roman" w:hAnsi="Times New Roman"/>
          <w:sz w:val="24"/>
          <w:szCs w:val="24"/>
        </w:rPr>
        <w:t xml:space="preserve">A helyi autóbusz-közlekedési közszolgáltatás nem kötelező feladata a városnak, azonban az önkormányzat kiemelt feladatának tekinti, hogy a főbb csomópontok autóbusszal elérhetőek legyenek. Fontos ez a központi kórház miatt is. Így a Vasútállomás, Kórház, Autóbusz állomás között menetrendszerinti helyi autóbusz közlekedik. Megállapodás alapján a szolgáltatást a Jászkun Volán Közlekedési Rt. végzi, az önkormányzat 2015-ben és 2016-ban közel 10 millió forinttal, az elmúlt 2 évben 13 millió forinttal, míg 2019-ben 14 millió forinttal támogatja a szolgáltatás fennmaradását. Ennek köszönhetően jegyárak emelésére az elmúlt 5 évben nem került sor, és a szolgáltatás előnyeit a helyi lakosok és az ideérkezők egyaránt élvezhetik. </w:t>
      </w:r>
    </w:p>
    <w:p w:rsidR="000B3E57" w:rsidRDefault="000B3E57" w:rsidP="000B3E57">
      <w:pPr>
        <w:spacing w:after="0" w:line="240" w:lineRule="auto"/>
        <w:jc w:val="both"/>
        <w:rPr>
          <w:rFonts w:ascii="Times New Roman" w:hAnsi="Times New Roman"/>
          <w:bCs/>
          <w:sz w:val="24"/>
          <w:szCs w:val="24"/>
        </w:rPr>
      </w:pPr>
      <w:r w:rsidRPr="003D3019">
        <w:rPr>
          <w:rFonts w:ascii="Times New Roman" w:hAnsi="Times New Roman"/>
          <w:sz w:val="24"/>
          <w:szCs w:val="24"/>
        </w:rPr>
        <w:t xml:space="preserve">Az önkormányzat az </w:t>
      </w:r>
      <w:r w:rsidRPr="003A5998">
        <w:rPr>
          <w:rFonts w:ascii="Times New Roman" w:hAnsi="Times New Roman"/>
          <w:sz w:val="24"/>
          <w:szCs w:val="24"/>
        </w:rPr>
        <w:t>akadálymentes közlekedés</w:t>
      </w:r>
      <w:r w:rsidRPr="003D3019">
        <w:rPr>
          <w:rFonts w:ascii="Times New Roman" w:hAnsi="Times New Roman"/>
          <w:sz w:val="24"/>
          <w:szCs w:val="24"/>
        </w:rPr>
        <w:t xml:space="preserve"> kialakítására folyamatosan erőfeszítéseket tesz, mind a közterületek, mind a közintézmények tekintetében. </w:t>
      </w:r>
      <w:r w:rsidRPr="003D3019">
        <w:rPr>
          <w:rFonts w:ascii="Times New Roman" w:hAnsi="Times New Roman"/>
          <w:bCs/>
          <w:sz w:val="24"/>
          <w:szCs w:val="24"/>
        </w:rPr>
        <w:t xml:space="preserve">Jelentősek </w:t>
      </w:r>
      <w:r w:rsidRPr="003A5998">
        <w:rPr>
          <w:rFonts w:ascii="Times New Roman" w:hAnsi="Times New Roman"/>
          <w:bCs/>
          <w:sz w:val="24"/>
          <w:szCs w:val="24"/>
        </w:rPr>
        <w:t>az infrastruktúra területén a fejlesztések: út és járdafelújításokra, kerékpárút hálózat bővítésére került sor, a műemlékek sz</w:t>
      </w:r>
      <w:r w:rsidRPr="003D3019">
        <w:rPr>
          <w:rFonts w:ascii="Times New Roman" w:hAnsi="Times New Roman"/>
          <w:bCs/>
          <w:sz w:val="24"/>
          <w:szCs w:val="24"/>
        </w:rPr>
        <w:t>ép kivilágításban tündökölnek városunkban.</w:t>
      </w:r>
      <w:r>
        <w:rPr>
          <w:rFonts w:ascii="Times New Roman" w:hAnsi="Times New Roman"/>
          <w:bCs/>
          <w:sz w:val="24"/>
          <w:szCs w:val="24"/>
        </w:rPr>
        <w:t xml:space="preserve"> </w:t>
      </w:r>
      <w:r w:rsidRPr="003D3019">
        <w:rPr>
          <w:rFonts w:ascii="Times New Roman" w:hAnsi="Times New Roman"/>
          <w:bCs/>
          <w:sz w:val="24"/>
          <w:szCs w:val="24"/>
        </w:rPr>
        <w:t>A gondozott parkok a pihenést szolgálják.</w:t>
      </w:r>
    </w:p>
    <w:p w:rsidR="00B41584" w:rsidRPr="00DA46D9" w:rsidRDefault="00B41584" w:rsidP="000B4C7D">
      <w:pPr>
        <w:pStyle w:val="Szvegtrzs12"/>
        <w:shd w:val="clear" w:color="auto" w:fill="auto"/>
        <w:spacing w:before="0" w:after="0" w:line="240" w:lineRule="auto"/>
        <w:ind w:left="20" w:right="20" w:firstLine="0"/>
        <w:rPr>
          <w:rFonts w:ascii="Times New Roman" w:hAnsi="Times New Roman"/>
          <w:sz w:val="24"/>
          <w:szCs w:val="24"/>
        </w:rPr>
      </w:pPr>
    </w:p>
    <w:p w:rsidR="00133667" w:rsidRPr="00831328" w:rsidRDefault="00133667" w:rsidP="00831328">
      <w:pPr>
        <w:jc w:val="center"/>
        <w:rPr>
          <w:rFonts w:ascii="Times New Roman" w:hAnsi="Times New Roman"/>
          <w:b/>
          <w:color w:val="002060"/>
          <w:sz w:val="24"/>
          <w:szCs w:val="24"/>
        </w:rPr>
      </w:pPr>
      <w:r w:rsidRPr="00831328">
        <w:rPr>
          <w:rFonts w:ascii="Times New Roman" w:hAnsi="Times New Roman"/>
          <w:b/>
          <w:color w:val="002060"/>
          <w:sz w:val="24"/>
          <w:szCs w:val="24"/>
        </w:rPr>
        <w:t>3.7</w:t>
      </w:r>
      <w:r w:rsidR="00F86E71">
        <w:rPr>
          <w:rFonts w:ascii="Times New Roman" w:hAnsi="Times New Roman"/>
          <w:b/>
          <w:color w:val="002060"/>
          <w:sz w:val="24"/>
          <w:szCs w:val="24"/>
        </w:rPr>
        <w:tab/>
      </w:r>
      <w:r w:rsidRPr="00831328">
        <w:rPr>
          <w:rFonts w:ascii="Times New Roman" w:hAnsi="Times New Roman"/>
          <w:b/>
          <w:color w:val="002060"/>
          <w:sz w:val="24"/>
          <w:szCs w:val="24"/>
        </w:rPr>
        <w:t>Közösségi viszonyok, helyi közélet bemutatása</w:t>
      </w:r>
    </w:p>
    <w:p w:rsidR="00415504" w:rsidRDefault="003A5998" w:rsidP="00415504">
      <w:pPr>
        <w:spacing w:after="0" w:line="240" w:lineRule="auto"/>
        <w:jc w:val="both"/>
        <w:rPr>
          <w:rFonts w:ascii="Times New Roman" w:hAnsi="Times New Roman"/>
          <w:b/>
          <w:i/>
          <w:sz w:val="24"/>
          <w:szCs w:val="24"/>
        </w:rPr>
      </w:pPr>
      <w:bookmarkStart w:id="26" w:name="pr156"/>
      <w:bookmarkStart w:id="27" w:name="pr159"/>
      <w:bookmarkEnd w:id="26"/>
      <w:bookmarkEnd w:id="27"/>
      <w:r>
        <w:rPr>
          <w:rFonts w:ascii="Times New Roman" w:hAnsi="Times New Roman"/>
          <w:sz w:val="24"/>
          <w:szCs w:val="24"/>
        </w:rPr>
        <w:t>A</w:t>
      </w:r>
      <w:r w:rsidR="00415504">
        <w:rPr>
          <w:rFonts w:ascii="Times New Roman" w:hAnsi="Times New Roman"/>
          <w:sz w:val="24"/>
          <w:szCs w:val="24"/>
        </w:rPr>
        <w:t xml:space="preserve"> Déryné Kulturális, Turisztikai, Sport Központ és Könyvtár kiemelt figyelmet fordít arra, hogy az éves kulturális programjai között szép számmal szerepeljenek olyan rendezvények, amely a lakosság széles körét, időseket és fiatalokat egyaránt csábít, ahol akár 3 </w:t>
      </w:r>
      <w:proofErr w:type="gramStart"/>
      <w:r w:rsidR="00415504">
        <w:rPr>
          <w:rFonts w:ascii="Times New Roman" w:hAnsi="Times New Roman"/>
          <w:sz w:val="24"/>
          <w:szCs w:val="24"/>
        </w:rPr>
        <w:t>generáció</w:t>
      </w:r>
      <w:proofErr w:type="gramEnd"/>
      <w:r w:rsidR="00415504">
        <w:rPr>
          <w:rFonts w:ascii="Times New Roman" w:hAnsi="Times New Roman"/>
          <w:sz w:val="24"/>
          <w:szCs w:val="24"/>
        </w:rPr>
        <w:t xml:space="preserve"> is hasznosan töltheti szabadidejét. Ilyen többek között a március 15-ei ünnepségsorozat keretében </w:t>
      </w:r>
      <w:r w:rsidR="00415504" w:rsidRPr="003325BF">
        <w:rPr>
          <w:rFonts w:ascii="Times New Roman" w:hAnsi="Times New Roman"/>
          <w:b/>
          <w:sz w:val="24"/>
          <w:szCs w:val="24"/>
        </w:rPr>
        <w:t>a Fáklyás Felvonulás, a</w:t>
      </w:r>
      <w:r w:rsidR="00415504" w:rsidRPr="003325BF">
        <w:rPr>
          <w:rFonts w:ascii="Times New Roman" w:hAnsi="Times New Roman"/>
          <w:sz w:val="24"/>
          <w:szCs w:val="24"/>
        </w:rPr>
        <w:t xml:space="preserve"> </w:t>
      </w:r>
      <w:r w:rsidR="00415504" w:rsidRPr="003325BF">
        <w:rPr>
          <w:rFonts w:ascii="Times New Roman" w:hAnsi="Times New Roman"/>
          <w:b/>
          <w:sz w:val="24"/>
          <w:szCs w:val="24"/>
        </w:rPr>
        <w:t xml:space="preserve">Gyermek Nap - Családi Nap, a Kun Hagyományok Napja, a Karcagi Birkafőző Fesztivál, a Nagykunsági Kulturális Napok, a Karcagi </w:t>
      </w:r>
      <w:proofErr w:type="spellStart"/>
      <w:r w:rsidR="00415504" w:rsidRPr="003325BF">
        <w:rPr>
          <w:rFonts w:ascii="Times New Roman" w:hAnsi="Times New Roman"/>
          <w:b/>
          <w:sz w:val="24"/>
          <w:szCs w:val="24"/>
        </w:rPr>
        <w:t>Lovasnapok</w:t>
      </w:r>
      <w:proofErr w:type="spellEnd"/>
      <w:r w:rsidR="00415504" w:rsidRPr="003325BF">
        <w:rPr>
          <w:rFonts w:ascii="Times New Roman" w:hAnsi="Times New Roman"/>
          <w:b/>
          <w:sz w:val="24"/>
          <w:szCs w:val="24"/>
        </w:rPr>
        <w:t>,</w:t>
      </w:r>
      <w:r w:rsidR="00415504">
        <w:rPr>
          <w:rFonts w:ascii="Times New Roman" w:hAnsi="Times New Roman"/>
          <w:b/>
          <w:i/>
          <w:sz w:val="24"/>
          <w:szCs w:val="24"/>
        </w:rPr>
        <w:t xml:space="preserve"> </w:t>
      </w:r>
      <w:r w:rsidR="00415504" w:rsidRPr="00196AC8">
        <w:rPr>
          <w:rFonts w:ascii="Times New Roman" w:hAnsi="Times New Roman"/>
          <w:sz w:val="24"/>
          <w:szCs w:val="24"/>
        </w:rPr>
        <w:t>és az immár hagyománnyá vál</w:t>
      </w:r>
      <w:r w:rsidR="005E253C">
        <w:rPr>
          <w:rFonts w:ascii="Times New Roman" w:hAnsi="Times New Roman"/>
          <w:sz w:val="24"/>
          <w:szCs w:val="24"/>
        </w:rPr>
        <w:t>t</w:t>
      </w:r>
      <w:r w:rsidR="00415504">
        <w:rPr>
          <w:rFonts w:ascii="Times New Roman" w:hAnsi="Times New Roman"/>
          <w:b/>
          <w:i/>
          <w:sz w:val="24"/>
          <w:szCs w:val="24"/>
        </w:rPr>
        <w:t xml:space="preserve"> </w:t>
      </w:r>
      <w:r w:rsidR="00415504" w:rsidRPr="003325BF">
        <w:rPr>
          <w:rFonts w:ascii="Times New Roman" w:hAnsi="Times New Roman"/>
          <w:b/>
          <w:sz w:val="24"/>
          <w:szCs w:val="24"/>
        </w:rPr>
        <w:t>Adventi gyertyagyújtás</w:t>
      </w:r>
      <w:r w:rsidR="003325BF">
        <w:rPr>
          <w:rFonts w:ascii="Times New Roman" w:hAnsi="Times New Roman"/>
          <w:b/>
          <w:i/>
          <w:sz w:val="24"/>
          <w:szCs w:val="24"/>
        </w:rPr>
        <w:t>.</w:t>
      </w:r>
    </w:p>
    <w:p w:rsidR="005E253C" w:rsidRDefault="005E253C" w:rsidP="005E253C">
      <w:pPr>
        <w:spacing w:after="0" w:line="240" w:lineRule="auto"/>
        <w:jc w:val="both"/>
        <w:rPr>
          <w:rFonts w:ascii="Times New Roman" w:hAnsi="Times New Roman"/>
          <w:sz w:val="24"/>
          <w:szCs w:val="24"/>
        </w:rPr>
      </w:pPr>
      <w:r w:rsidRPr="00EF46A5">
        <w:rPr>
          <w:rFonts w:ascii="Times New Roman" w:hAnsi="Times New Roman"/>
          <w:sz w:val="24"/>
          <w:szCs w:val="24"/>
        </w:rPr>
        <w:t xml:space="preserve">2013-ban felújításra került </w:t>
      </w:r>
      <w:r w:rsidRPr="003D3019">
        <w:rPr>
          <w:rFonts w:ascii="Times New Roman" w:hAnsi="Times New Roman"/>
          <w:sz w:val="24"/>
          <w:szCs w:val="24"/>
        </w:rPr>
        <w:t xml:space="preserve">a </w:t>
      </w:r>
      <w:r w:rsidRPr="005B730E">
        <w:rPr>
          <w:rFonts w:ascii="Times New Roman" w:hAnsi="Times New Roman"/>
          <w:sz w:val="24"/>
          <w:szCs w:val="24"/>
        </w:rPr>
        <w:t>városi gyógyvizű strandfürdő</w:t>
      </w:r>
      <w:r w:rsidRPr="00FB62B7">
        <w:rPr>
          <w:rFonts w:ascii="Times New Roman" w:hAnsi="Times New Roman"/>
          <w:b/>
          <w:sz w:val="24"/>
          <w:szCs w:val="24"/>
        </w:rPr>
        <w:t>,</w:t>
      </w:r>
      <w:r w:rsidRPr="00EF46A5">
        <w:rPr>
          <w:rFonts w:ascii="Times New Roman" w:hAnsi="Times New Roman"/>
          <w:sz w:val="24"/>
          <w:szCs w:val="24"/>
        </w:rPr>
        <w:t xml:space="preserve"> mely télen-nyáron </w:t>
      </w:r>
      <w:r>
        <w:rPr>
          <w:rFonts w:ascii="Times New Roman" w:hAnsi="Times New Roman"/>
          <w:sz w:val="24"/>
          <w:szCs w:val="24"/>
        </w:rPr>
        <w:t xml:space="preserve">is </w:t>
      </w:r>
      <w:r w:rsidRPr="00EF46A5">
        <w:rPr>
          <w:rFonts w:ascii="Times New Roman" w:hAnsi="Times New Roman"/>
          <w:sz w:val="24"/>
          <w:szCs w:val="24"/>
        </w:rPr>
        <w:t xml:space="preserve">várja a vendégeket. </w:t>
      </w:r>
      <w:r>
        <w:rPr>
          <w:rFonts w:ascii="Times New Roman" w:hAnsi="Times New Roman"/>
          <w:sz w:val="24"/>
          <w:szCs w:val="24"/>
        </w:rPr>
        <w:t xml:space="preserve">Az </w:t>
      </w:r>
      <w:r w:rsidRPr="0080552C">
        <w:rPr>
          <w:rFonts w:ascii="Times New Roman" w:hAnsi="Times New Roman"/>
          <w:b/>
          <w:sz w:val="24"/>
          <w:szCs w:val="24"/>
        </w:rPr>
        <w:t>Akácliget Gyógy- és Strandfürdő elnevezést büszkén használhatja</w:t>
      </w:r>
      <w:r w:rsidRPr="0080552C">
        <w:rPr>
          <w:rFonts w:ascii="Times New Roman" w:hAnsi="Times New Roman"/>
          <w:sz w:val="24"/>
          <w:szCs w:val="24"/>
        </w:rPr>
        <w:t>, hiszen a fürdő, gyógyvizének köszönhetően az ezen alapuló</w:t>
      </w:r>
      <w:r w:rsidRPr="0080552C">
        <w:rPr>
          <w:rFonts w:ascii="Times New Roman" w:hAnsi="Times New Roman"/>
          <w:b/>
          <w:sz w:val="24"/>
          <w:szCs w:val="24"/>
        </w:rPr>
        <w:t xml:space="preserve"> gyógyászati szolgáltatásokkal</w:t>
      </w:r>
      <w:r>
        <w:rPr>
          <w:rFonts w:ascii="Times New Roman" w:hAnsi="Times New Roman"/>
          <w:sz w:val="24"/>
          <w:szCs w:val="24"/>
        </w:rPr>
        <w:t xml:space="preserve"> kibővítve várja a gyógyulni és pihenni vágyókat.</w:t>
      </w:r>
      <w:r w:rsidRPr="00EF46A5">
        <w:rPr>
          <w:rFonts w:ascii="Times New Roman" w:hAnsi="Times New Roman"/>
          <w:sz w:val="24"/>
          <w:szCs w:val="24"/>
        </w:rPr>
        <w:t xml:space="preserve"> </w:t>
      </w:r>
    </w:p>
    <w:p w:rsidR="005E253C" w:rsidRPr="0080552C" w:rsidRDefault="005E253C" w:rsidP="005E253C">
      <w:pPr>
        <w:spacing w:after="0" w:line="240" w:lineRule="auto"/>
        <w:jc w:val="both"/>
        <w:rPr>
          <w:rFonts w:ascii="Times New Roman" w:hAnsi="Times New Roman"/>
          <w:sz w:val="24"/>
          <w:szCs w:val="24"/>
        </w:rPr>
      </w:pPr>
      <w:r>
        <w:rPr>
          <w:rFonts w:ascii="Times New Roman" w:hAnsi="Times New Roman"/>
          <w:sz w:val="24"/>
          <w:szCs w:val="24"/>
        </w:rPr>
        <w:t xml:space="preserve">A fürdő vezetése elkötelezett az olyan programok szervezése mellett, amelyek az idősebb korosztályt célozzák. Mintegy hagyományt teremtve az idei év májusában V. alkalommal került megrendezésre a </w:t>
      </w:r>
      <w:r w:rsidRPr="0080552C">
        <w:rPr>
          <w:rFonts w:ascii="Times New Roman" w:hAnsi="Times New Roman"/>
          <w:b/>
          <w:sz w:val="24"/>
          <w:szCs w:val="24"/>
        </w:rPr>
        <w:t>Karcagi Országos Nyugdíjas Művészeti Fesztivál.</w:t>
      </w:r>
    </w:p>
    <w:p w:rsidR="005E253C" w:rsidRDefault="005E253C" w:rsidP="005E253C">
      <w:pPr>
        <w:spacing w:after="0" w:line="240" w:lineRule="auto"/>
        <w:jc w:val="both"/>
        <w:rPr>
          <w:rFonts w:ascii="Times New Roman" w:hAnsi="Times New Roman"/>
          <w:sz w:val="24"/>
          <w:szCs w:val="24"/>
        </w:rPr>
      </w:pPr>
      <w:r w:rsidRPr="003D3019">
        <w:rPr>
          <w:rFonts w:ascii="Times New Roman" w:hAnsi="Times New Roman"/>
          <w:sz w:val="24"/>
          <w:szCs w:val="24"/>
        </w:rPr>
        <w:t>Rendszeres úszás mellett népszerű az idősek körében a fürdő tanmedencéjében tartott zenés torna, melyet egy héten három alkalommal tartanak. A vízben történő mozgást rendkívül kedvelik, mivel pozitívan hat a mozgatórendszer különböző részeire, a keringési és a légző</w:t>
      </w:r>
      <w:r w:rsidR="006604AA">
        <w:rPr>
          <w:rFonts w:ascii="Times New Roman" w:hAnsi="Times New Roman"/>
          <w:sz w:val="24"/>
          <w:szCs w:val="24"/>
        </w:rPr>
        <w:t xml:space="preserve"> r</w:t>
      </w:r>
      <w:r w:rsidRPr="003D3019">
        <w:rPr>
          <w:rFonts w:ascii="Times New Roman" w:hAnsi="Times New Roman"/>
          <w:sz w:val="24"/>
          <w:szCs w:val="24"/>
        </w:rPr>
        <w:t xml:space="preserve">endszerre, de az idegrendszerre is. A rehabilitáció </w:t>
      </w:r>
      <w:r>
        <w:rPr>
          <w:rFonts w:ascii="Times New Roman" w:hAnsi="Times New Roman"/>
          <w:sz w:val="24"/>
          <w:szCs w:val="24"/>
        </w:rPr>
        <w:t>a testi és lelki egészség megőrzését, frissen tartását is szolgálja.</w:t>
      </w:r>
      <w:r w:rsidRPr="00EF46A5">
        <w:rPr>
          <w:rFonts w:ascii="Times New Roman" w:hAnsi="Times New Roman"/>
          <w:sz w:val="24"/>
          <w:szCs w:val="24"/>
        </w:rPr>
        <w:t xml:space="preserve"> </w:t>
      </w:r>
    </w:p>
    <w:p w:rsidR="005E253C" w:rsidRDefault="005E253C" w:rsidP="005E253C">
      <w:pPr>
        <w:spacing w:after="0" w:line="240" w:lineRule="auto"/>
        <w:jc w:val="both"/>
        <w:rPr>
          <w:rFonts w:ascii="Times New Roman" w:hAnsi="Times New Roman"/>
          <w:bCs/>
          <w:sz w:val="24"/>
          <w:szCs w:val="24"/>
        </w:rPr>
      </w:pPr>
      <w:r>
        <w:rPr>
          <w:rFonts w:ascii="Times New Roman" w:hAnsi="Times New Roman"/>
          <w:bCs/>
          <w:sz w:val="24"/>
          <w:szCs w:val="24"/>
        </w:rPr>
        <w:t xml:space="preserve">Az </w:t>
      </w:r>
      <w:r w:rsidRPr="0080552C">
        <w:rPr>
          <w:rFonts w:ascii="Times New Roman" w:hAnsi="Times New Roman"/>
          <w:b/>
          <w:bCs/>
          <w:sz w:val="24"/>
          <w:szCs w:val="24"/>
        </w:rPr>
        <w:t>Erzsébet-ligeti tornapályán</w:t>
      </w:r>
      <w:r>
        <w:rPr>
          <w:rFonts w:ascii="Times New Roman" w:hAnsi="Times New Roman"/>
          <w:bCs/>
          <w:sz w:val="24"/>
          <w:szCs w:val="24"/>
        </w:rPr>
        <w:t xml:space="preserve"> tett kellemes séta is </w:t>
      </w:r>
      <w:proofErr w:type="gramStart"/>
      <w:r>
        <w:rPr>
          <w:rFonts w:ascii="Times New Roman" w:hAnsi="Times New Roman"/>
          <w:bCs/>
          <w:sz w:val="24"/>
          <w:szCs w:val="24"/>
        </w:rPr>
        <w:t>aktív</w:t>
      </w:r>
      <w:proofErr w:type="gramEnd"/>
      <w:r>
        <w:rPr>
          <w:rFonts w:ascii="Times New Roman" w:hAnsi="Times New Roman"/>
          <w:bCs/>
          <w:sz w:val="24"/>
          <w:szCs w:val="24"/>
        </w:rPr>
        <w:t xml:space="preserve"> pihenésüket szolgálja. </w:t>
      </w:r>
    </w:p>
    <w:p w:rsidR="005E253C" w:rsidRPr="003427ED" w:rsidRDefault="00E86FA6" w:rsidP="005E253C">
      <w:pPr>
        <w:spacing w:after="0" w:line="240" w:lineRule="auto"/>
        <w:jc w:val="both"/>
        <w:rPr>
          <w:rFonts w:ascii="Times New Roman" w:hAnsi="Times New Roman"/>
          <w:b/>
          <w:sz w:val="24"/>
          <w:szCs w:val="24"/>
        </w:rPr>
      </w:pPr>
      <w:r>
        <w:rPr>
          <w:rStyle w:val="Kiemels2"/>
          <w:rFonts w:ascii="Times New Roman" w:hAnsi="Times New Roman"/>
          <w:b w:val="0"/>
          <w:sz w:val="24"/>
          <w:szCs w:val="24"/>
        </w:rPr>
        <w:t>2017</w:t>
      </w:r>
      <w:r w:rsidR="005E253C" w:rsidRPr="003427ED">
        <w:rPr>
          <w:rStyle w:val="Kiemels2"/>
          <w:rFonts w:ascii="Times New Roman" w:hAnsi="Times New Roman"/>
          <w:b w:val="0"/>
          <w:sz w:val="24"/>
          <w:szCs w:val="24"/>
        </w:rPr>
        <w:t xml:space="preserve"> </w:t>
      </w:r>
      <w:r w:rsidR="005E253C">
        <w:rPr>
          <w:rStyle w:val="Kiemels2"/>
          <w:rFonts w:ascii="Times New Roman" w:hAnsi="Times New Roman"/>
          <w:b w:val="0"/>
          <w:sz w:val="24"/>
          <w:szCs w:val="24"/>
        </w:rPr>
        <w:t>d</w:t>
      </w:r>
      <w:r w:rsidR="005E253C" w:rsidRPr="003427ED">
        <w:rPr>
          <w:rStyle w:val="Kiemels2"/>
          <w:rFonts w:ascii="Times New Roman" w:hAnsi="Times New Roman"/>
          <w:b w:val="0"/>
          <w:sz w:val="24"/>
          <w:szCs w:val="24"/>
        </w:rPr>
        <w:t xml:space="preserve">ecemberében adták át </w:t>
      </w:r>
      <w:r w:rsidR="005E253C">
        <w:rPr>
          <w:rStyle w:val="Kiemels2"/>
          <w:rFonts w:ascii="Times New Roman" w:hAnsi="Times New Roman"/>
          <w:b w:val="0"/>
          <w:sz w:val="24"/>
          <w:szCs w:val="24"/>
        </w:rPr>
        <w:t xml:space="preserve">Karcagon </w:t>
      </w:r>
      <w:r w:rsidR="005E253C" w:rsidRPr="003427ED">
        <w:rPr>
          <w:rStyle w:val="Kiemels2"/>
          <w:rFonts w:ascii="Times New Roman" w:hAnsi="Times New Roman"/>
          <w:b w:val="0"/>
          <w:sz w:val="24"/>
          <w:szCs w:val="24"/>
        </w:rPr>
        <w:t>hazánk legújabb lombkorona sétányát, amely</w:t>
      </w:r>
      <w:r w:rsidR="005E253C">
        <w:rPr>
          <w:rStyle w:val="Kiemels2"/>
          <w:rFonts w:ascii="Times New Roman" w:hAnsi="Times New Roman"/>
          <w:b w:val="0"/>
          <w:sz w:val="24"/>
          <w:szCs w:val="24"/>
        </w:rPr>
        <w:t xml:space="preserve"> kellemes kikapcsolódást nyújt.</w:t>
      </w:r>
    </w:p>
    <w:p w:rsidR="005E253C" w:rsidRPr="005E253C" w:rsidRDefault="005E253C" w:rsidP="00415504">
      <w:pPr>
        <w:spacing w:after="0" w:line="240" w:lineRule="auto"/>
        <w:jc w:val="both"/>
        <w:rPr>
          <w:rFonts w:ascii="Times New Roman" w:hAnsi="Times New Roman"/>
          <w:sz w:val="24"/>
          <w:szCs w:val="24"/>
        </w:rPr>
      </w:pPr>
    </w:p>
    <w:p w:rsidR="00415504" w:rsidRDefault="00415504" w:rsidP="00415504">
      <w:pPr>
        <w:spacing w:after="0" w:line="240" w:lineRule="auto"/>
        <w:ind w:hanging="11"/>
        <w:jc w:val="both"/>
        <w:rPr>
          <w:rFonts w:ascii="Times New Roman" w:hAnsi="Times New Roman"/>
          <w:sz w:val="24"/>
          <w:szCs w:val="24"/>
        </w:rPr>
      </w:pPr>
      <w:r>
        <w:rPr>
          <w:rFonts w:ascii="Times New Roman" w:hAnsi="Times New Roman"/>
          <w:sz w:val="24"/>
          <w:szCs w:val="24"/>
        </w:rPr>
        <w:t xml:space="preserve">2013-ban megnyitotta kapuját </w:t>
      </w:r>
      <w:r w:rsidRPr="00E14BEA">
        <w:rPr>
          <w:rFonts w:ascii="Times New Roman" w:hAnsi="Times New Roman"/>
          <w:b/>
          <w:sz w:val="24"/>
          <w:szCs w:val="24"/>
        </w:rPr>
        <w:t>a helyi termelői piac</w:t>
      </w:r>
      <w:r w:rsidRPr="00E14BEA">
        <w:rPr>
          <w:rFonts w:ascii="Times New Roman" w:hAnsi="Times New Roman"/>
          <w:sz w:val="24"/>
          <w:szCs w:val="24"/>
        </w:rPr>
        <w:t>, ahol</w:t>
      </w:r>
      <w:r>
        <w:rPr>
          <w:rFonts w:ascii="Times New Roman" w:hAnsi="Times New Roman"/>
          <w:sz w:val="24"/>
          <w:szCs w:val="24"/>
        </w:rPr>
        <w:t xml:space="preserve"> helyi és környékbeli</w:t>
      </w:r>
      <w:r w:rsidR="003A5998">
        <w:rPr>
          <w:rFonts w:ascii="Times New Roman" w:hAnsi="Times New Roman"/>
          <w:sz w:val="24"/>
          <w:szCs w:val="24"/>
        </w:rPr>
        <w:t xml:space="preserve"> termelők </w:t>
      </w:r>
      <w:r>
        <w:rPr>
          <w:rFonts w:ascii="Times New Roman" w:hAnsi="Times New Roman"/>
          <w:sz w:val="24"/>
          <w:szCs w:val="24"/>
        </w:rPr>
        <w:t>saját termesztésű zöldséget, gyümölcsöt, egyéb házi készítésű élelmiszereket, lekvárokat, szörpöket, sajtokat és más tejtermékeket, füstölt házi húskészítményeket, biotermékeket, valamint kézműves portékákat</w:t>
      </w:r>
      <w:r w:rsidR="003A5998">
        <w:rPr>
          <w:rFonts w:ascii="Times New Roman" w:hAnsi="Times New Roman"/>
          <w:sz w:val="24"/>
          <w:szCs w:val="24"/>
        </w:rPr>
        <w:t xml:space="preserve"> kínálnak</w:t>
      </w:r>
      <w:r>
        <w:rPr>
          <w:rFonts w:ascii="Times New Roman" w:hAnsi="Times New Roman"/>
          <w:sz w:val="24"/>
          <w:szCs w:val="24"/>
        </w:rPr>
        <w:t xml:space="preserve">. A piac ezek mellett lehetőség ad találkozásokra, </w:t>
      </w:r>
      <w:proofErr w:type="gramStart"/>
      <w:r>
        <w:rPr>
          <w:rFonts w:ascii="Times New Roman" w:hAnsi="Times New Roman"/>
          <w:sz w:val="24"/>
          <w:szCs w:val="24"/>
        </w:rPr>
        <w:t>információ</w:t>
      </w:r>
      <w:proofErr w:type="gramEnd"/>
      <w:r>
        <w:rPr>
          <w:rFonts w:ascii="Times New Roman" w:hAnsi="Times New Roman"/>
          <w:sz w:val="24"/>
          <w:szCs w:val="24"/>
        </w:rPr>
        <w:t>cserékre, jóízű beszélgetésekre.</w:t>
      </w:r>
    </w:p>
    <w:p w:rsidR="00415504" w:rsidRDefault="003325BF" w:rsidP="00415504">
      <w:pPr>
        <w:spacing w:after="0" w:line="240" w:lineRule="auto"/>
        <w:ind w:hanging="11"/>
        <w:jc w:val="both"/>
        <w:rPr>
          <w:rFonts w:ascii="Times New Roman" w:hAnsi="Times New Roman"/>
          <w:sz w:val="24"/>
          <w:szCs w:val="24"/>
        </w:rPr>
      </w:pPr>
      <w:r>
        <w:rPr>
          <w:rFonts w:ascii="Times New Roman" w:hAnsi="Times New Roman"/>
          <w:sz w:val="24"/>
          <w:szCs w:val="24"/>
        </w:rPr>
        <w:t xml:space="preserve">Évek óta nagy siker </w:t>
      </w:r>
      <w:r w:rsidR="00415504">
        <w:rPr>
          <w:rFonts w:ascii="Times New Roman" w:hAnsi="Times New Roman"/>
          <w:sz w:val="24"/>
          <w:szCs w:val="24"/>
        </w:rPr>
        <w:t xml:space="preserve">a </w:t>
      </w:r>
      <w:r w:rsidR="00415504" w:rsidRPr="003325BF">
        <w:rPr>
          <w:rFonts w:ascii="Times New Roman" w:hAnsi="Times New Roman"/>
          <w:b/>
          <w:sz w:val="24"/>
          <w:szCs w:val="24"/>
        </w:rPr>
        <w:t>„Legszebb konyhakertek” program</w:t>
      </w:r>
      <w:r w:rsidR="00415504" w:rsidRPr="003325BF">
        <w:rPr>
          <w:rFonts w:ascii="Times New Roman" w:hAnsi="Times New Roman"/>
          <w:sz w:val="24"/>
          <w:szCs w:val="24"/>
        </w:rPr>
        <w:t>,</w:t>
      </w:r>
      <w:r>
        <w:rPr>
          <w:rFonts w:ascii="Times New Roman" w:hAnsi="Times New Roman"/>
          <w:sz w:val="24"/>
          <w:szCs w:val="24"/>
        </w:rPr>
        <w:t xml:space="preserve"> amelyet </w:t>
      </w:r>
      <w:r w:rsidR="00415504">
        <w:rPr>
          <w:rFonts w:ascii="Times New Roman" w:hAnsi="Times New Roman"/>
          <w:sz w:val="24"/>
          <w:szCs w:val="24"/>
        </w:rPr>
        <w:t xml:space="preserve">Kovács Szilvia alpolgármester asszony </w:t>
      </w:r>
      <w:r w:rsidR="003A5998">
        <w:rPr>
          <w:rFonts w:ascii="Times New Roman" w:hAnsi="Times New Roman"/>
          <w:sz w:val="24"/>
          <w:szCs w:val="24"/>
        </w:rPr>
        <w:t>keltett életre és fog össze</w:t>
      </w:r>
      <w:r>
        <w:rPr>
          <w:rFonts w:ascii="Times New Roman" w:hAnsi="Times New Roman"/>
          <w:sz w:val="24"/>
          <w:szCs w:val="24"/>
        </w:rPr>
        <w:t>.</w:t>
      </w:r>
      <w:r w:rsidR="00415504">
        <w:rPr>
          <w:rFonts w:ascii="Times New Roman" w:hAnsi="Times New Roman"/>
          <w:sz w:val="24"/>
          <w:szCs w:val="24"/>
        </w:rPr>
        <w:t xml:space="preserve"> </w:t>
      </w:r>
    </w:p>
    <w:p w:rsidR="00415504" w:rsidRPr="003D3019" w:rsidRDefault="00415504" w:rsidP="00E14BEA">
      <w:pPr>
        <w:spacing w:after="0" w:line="240" w:lineRule="auto"/>
        <w:jc w:val="both"/>
        <w:rPr>
          <w:rFonts w:ascii="Times New Roman" w:hAnsi="Times New Roman"/>
          <w:sz w:val="24"/>
          <w:szCs w:val="24"/>
        </w:rPr>
      </w:pPr>
      <w:r w:rsidRPr="00463C89">
        <w:rPr>
          <w:rFonts w:ascii="Times New Roman" w:hAnsi="Times New Roman"/>
          <w:sz w:val="24"/>
          <w:szCs w:val="24"/>
        </w:rPr>
        <w:t xml:space="preserve">Karcagon </w:t>
      </w:r>
      <w:r>
        <w:rPr>
          <w:rFonts w:ascii="Times New Roman" w:hAnsi="Times New Roman"/>
          <w:sz w:val="24"/>
          <w:szCs w:val="24"/>
        </w:rPr>
        <w:t xml:space="preserve">fontosak az elődeinktől tanult mesterségek, melyeket a fiatalok nemcsak főállásban végeznek, hanem hagyományok továbbvitele miatt folytatják. Többen foglalkoznak az ősi racka juh és szürke marha tartásával </w:t>
      </w:r>
      <w:r w:rsidR="00E14BEA">
        <w:rPr>
          <w:rFonts w:ascii="Times New Roman" w:hAnsi="Times New Roman"/>
          <w:sz w:val="24"/>
          <w:szCs w:val="24"/>
        </w:rPr>
        <w:t xml:space="preserve">egyre több a </w:t>
      </w:r>
      <w:r w:rsidRPr="00463C89">
        <w:rPr>
          <w:rFonts w:ascii="Times New Roman" w:hAnsi="Times New Roman"/>
          <w:sz w:val="24"/>
          <w:szCs w:val="24"/>
        </w:rPr>
        <w:t>méhész</w:t>
      </w:r>
      <w:r w:rsidR="00E14BEA">
        <w:rPr>
          <w:rFonts w:ascii="Times New Roman" w:hAnsi="Times New Roman"/>
          <w:sz w:val="24"/>
          <w:szCs w:val="24"/>
        </w:rPr>
        <w:t>.</w:t>
      </w:r>
      <w:r w:rsidRPr="00463C89">
        <w:rPr>
          <w:rFonts w:ascii="Times New Roman" w:hAnsi="Times New Roman"/>
          <w:sz w:val="24"/>
          <w:szCs w:val="24"/>
        </w:rPr>
        <w:t xml:space="preserve"> </w:t>
      </w:r>
    </w:p>
    <w:p w:rsidR="00E14BEA" w:rsidRDefault="00415504" w:rsidP="00415504">
      <w:pPr>
        <w:spacing w:after="0" w:line="240" w:lineRule="auto"/>
        <w:jc w:val="both"/>
        <w:rPr>
          <w:rFonts w:ascii="Times New Roman" w:hAnsi="Times New Roman"/>
          <w:sz w:val="24"/>
          <w:szCs w:val="24"/>
        </w:rPr>
      </w:pPr>
      <w:r w:rsidRPr="003D3019">
        <w:rPr>
          <w:rFonts w:ascii="Times New Roman" w:hAnsi="Times New Roman"/>
          <w:sz w:val="24"/>
          <w:szCs w:val="24"/>
        </w:rPr>
        <w:t xml:space="preserve">A városi rendezvényeken fontos szerepe van a kunsági ételek elkészítésének, ahol szintén </w:t>
      </w:r>
      <w:r w:rsidRPr="00463C89">
        <w:rPr>
          <w:rFonts w:ascii="Times New Roman" w:hAnsi="Times New Roman"/>
          <w:sz w:val="24"/>
          <w:szCs w:val="24"/>
        </w:rPr>
        <w:t xml:space="preserve">megfigyelhető a </w:t>
      </w:r>
      <w:r>
        <w:rPr>
          <w:rFonts w:ascii="Times New Roman" w:hAnsi="Times New Roman"/>
          <w:sz w:val="24"/>
          <w:szCs w:val="24"/>
        </w:rPr>
        <w:t xml:space="preserve">fortélyok </w:t>
      </w:r>
      <w:proofErr w:type="gramStart"/>
      <w:r w:rsidRPr="00463C89">
        <w:rPr>
          <w:rFonts w:ascii="Times New Roman" w:hAnsi="Times New Roman"/>
          <w:sz w:val="24"/>
          <w:szCs w:val="24"/>
        </w:rPr>
        <w:t>generációról</w:t>
      </w:r>
      <w:proofErr w:type="gramEnd"/>
      <w:r w:rsidRPr="00463C89">
        <w:rPr>
          <w:rFonts w:ascii="Times New Roman" w:hAnsi="Times New Roman"/>
          <w:sz w:val="24"/>
          <w:szCs w:val="24"/>
        </w:rPr>
        <w:t xml:space="preserve"> - generációra történő átörökítése. </w:t>
      </w:r>
    </w:p>
    <w:p w:rsidR="00415504" w:rsidRDefault="00415504" w:rsidP="00415504">
      <w:pPr>
        <w:spacing w:after="0" w:line="240" w:lineRule="auto"/>
        <w:jc w:val="both"/>
        <w:rPr>
          <w:rFonts w:ascii="Times New Roman" w:hAnsi="Times New Roman"/>
          <w:sz w:val="24"/>
          <w:szCs w:val="24"/>
        </w:rPr>
      </w:pPr>
      <w:r w:rsidRPr="003D3019">
        <w:rPr>
          <w:rFonts w:ascii="Times New Roman" w:hAnsi="Times New Roman"/>
          <w:sz w:val="24"/>
          <w:szCs w:val="24"/>
        </w:rPr>
        <w:t xml:space="preserve">A </w:t>
      </w:r>
      <w:r w:rsidRPr="000B3E57">
        <w:rPr>
          <w:rFonts w:ascii="Times New Roman" w:hAnsi="Times New Roman"/>
          <w:b/>
          <w:sz w:val="24"/>
          <w:szCs w:val="24"/>
        </w:rPr>
        <w:t>Képviselő-testület tagjai</w:t>
      </w:r>
      <w:r w:rsidRPr="000B3E57">
        <w:rPr>
          <w:rFonts w:ascii="Times New Roman" w:hAnsi="Times New Roman"/>
          <w:sz w:val="24"/>
          <w:szCs w:val="24"/>
        </w:rPr>
        <w:t xml:space="preserve"> </w:t>
      </w:r>
      <w:r w:rsidRPr="000B3E57">
        <w:rPr>
          <w:rFonts w:ascii="Times New Roman" w:hAnsi="Times New Roman"/>
          <w:b/>
          <w:sz w:val="24"/>
          <w:szCs w:val="24"/>
        </w:rPr>
        <w:t>havonta fogadóórát tartanak</w:t>
      </w:r>
      <w:r w:rsidRPr="000B3E57">
        <w:rPr>
          <w:rFonts w:ascii="Times New Roman" w:hAnsi="Times New Roman"/>
          <w:sz w:val="24"/>
          <w:szCs w:val="24"/>
        </w:rPr>
        <w:t>,</w:t>
      </w:r>
      <w:r>
        <w:rPr>
          <w:rFonts w:ascii="Times New Roman" w:hAnsi="Times New Roman"/>
          <w:sz w:val="24"/>
          <w:szCs w:val="24"/>
        </w:rPr>
        <w:t xml:space="preserve"> hogy a körzetükben jelentkező </w:t>
      </w:r>
      <w:proofErr w:type="gramStart"/>
      <w:r>
        <w:rPr>
          <w:rFonts w:ascii="Times New Roman" w:hAnsi="Times New Roman"/>
          <w:sz w:val="24"/>
          <w:szCs w:val="24"/>
        </w:rPr>
        <w:t>problémákról</w:t>
      </w:r>
      <w:proofErr w:type="gramEnd"/>
      <w:r>
        <w:rPr>
          <w:rFonts w:ascii="Times New Roman" w:hAnsi="Times New Roman"/>
          <w:sz w:val="24"/>
          <w:szCs w:val="24"/>
        </w:rPr>
        <w:t xml:space="preserve"> értesüljenek, és amennyiben szükséges azt a képviselő-testület elé terjeszthessék, legyen szó akár út- és járdajavítás szükségességéről, közvilágítási hiba bejelentéséről. E mellett </w:t>
      </w:r>
      <w:r w:rsidRPr="000B3E57">
        <w:rPr>
          <w:rFonts w:ascii="Times New Roman" w:hAnsi="Times New Roman"/>
          <w:b/>
          <w:sz w:val="24"/>
          <w:szCs w:val="24"/>
        </w:rPr>
        <w:t>a lakossági fórumok</w:t>
      </w:r>
      <w:r w:rsidRPr="000B3E57">
        <w:rPr>
          <w:rFonts w:ascii="Times New Roman" w:hAnsi="Times New Roman"/>
          <w:sz w:val="24"/>
          <w:szCs w:val="24"/>
        </w:rPr>
        <w:t>,</w:t>
      </w:r>
      <w:r>
        <w:rPr>
          <w:rFonts w:ascii="Times New Roman" w:hAnsi="Times New Roman"/>
          <w:sz w:val="24"/>
          <w:szCs w:val="24"/>
        </w:rPr>
        <w:t xml:space="preserve"> valamint az </w:t>
      </w:r>
      <w:r w:rsidRPr="000B3E57">
        <w:rPr>
          <w:rFonts w:ascii="Times New Roman" w:hAnsi="Times New Roman"/>
          <w:b/>
          <w:sz w:val="24"/>
          <w:szCs w:val="24"/>
        </w:rPr>
        <w:t>általános közmeghallgatás</w:t>
      </w:r>
      <w:r>
        <w:rPr>
          <w:rFonts w:ascii="Times New Roman" w:hAnsi="Times New Roman"/>
          <w:sz w:val="24"/>
          <w:szCs w:val="24"/>
        </w:rPr>
        <w:t xml:space="preserve"> is azt a célt szolgálja, hogy a kétoldalú kommunikáció a városvezetés és a lakosság között megvalósuljon. </w:t>
      </w:r>
    </w:p>
    <w:p w:rsidR="00415504" w:rsidRDefault="00415504" w:rsidP="00415504">
      <w:pPr>
        <w:spacing w:after="0" w:line="240" w:lineRule="auto"/>
        <w:jc w:val="both"/>
        <w:rPr>
          <w:rFonts w:ascii="Times New Roman" w:hAnsi="Times New Roman"/>
          <w:sz w:val="24"/>
          <w:szCs w:val="24"/>
        </w:rPr>
      </w:pPr>
      <w:r>
        <w:rPr>
          <w:rFonts w:ascii="Times New Roman" w:hAnsi="Times New Roman"/>
          <w:sz w:val="24"/>
          <w:szCs w:val="24"/>
        </w:rPr>
        <w:t xml:space="preserve">A város vezetése, a Képviselő-testület tagjai </w:t>
      </w:r>
      <w:r w:rsidRPr="000B3E57">
        <w:rPr>
          <w:rFonts w:ascii="Times New Roman" w:hAnsi="Times New Roman"/>
          <w:b/>
          <w:sz w:val="24"/>
          <w:szCs w:val="24"/>
        </w:rPr>
        <w:t>személyes jelenlétükke</w:t>
      </w:r>
      <w:r w:rsidRPr="005A2548">
        <w:rPr>
          <w:rFonts w:ascii="Times New Roman" w:hAnsi="Times New Roman"/>
          <w:b/>
          <w:sz w:val="24"/>
          <w:szCs w:val="24"/>
        </w:rPr>
        <w:t>l</w:t>
      </w:r>
      <w:r w:rsidRPr="005A2548">
        <w:rPr>
          <w:rFonts w:ascii="Times New Roman" w:hAnsi="Times New Roman"/>
          <w:sz w:val="24"/>
          <w:szCs w:val="24"/>
        </w:rPr>
        <w:t xml:space="preserve"> </w:t>
      </w:r>
      <w:r>
        <w:rPr>
          <w:rFonts w:ascii="Times New Roman" w:hAnsi="Times New Roman"/>
          <w:sz w:val="24"/>
          <w:szCs w:val="24"/>
        </w:rPr>
        <w:t xml:space="preserve">is éreztetik a város lakóival – különösen az idősödő korosztállyal – hogy figyelemmel kísérik a mindennapjaikat. A számukra szervezett programokon, rendezvényeken </w:t>
      </w:r>
      <w:proofErr w:type="gramStart"/>
      <w:r>
        <w:rPr>
          <w:rFonts w:ascii="Times New Roman" w:hAnsi="Times New Roman"/>
          <w:sz w:val="24"/>
          <w:szCs w:val="24"/>
        </w:rPr>
        <w:t>aktívan</w:t>
      </w:r>
      <w:proofErr w:type="gramEnd"/>
      <w:r>
        <w:rPr>
          <w:rFonts w:ascii="Times New Roman" w:hAnsi="Times New Roman"/>
          <w:sz w:val="24"/>
          <w:szCs w:val="24"/>
        </w:rPr>
        <w:t xml:space="preserve"> részt vesznek, egy-egy jó szóra mindig megállnak. Sokszor ez többet jelent nekik az anyagi támogatásnál. </w:t>
      </w:r>
    </w:p>
    <w:p w:rsidR="00DA203A" w:rsidRDefault="00415504" w:rsidP="00415504">
      <w:pPr>
        <w:spacing w:after="0" w:line="240" w:lineRule="auto"/>
        <w:jc w:val="both"/>
        <w:rPr>
          <w:rFonts w:ascii="Times New Roman" w:hAnsi="Times New Roman"/>
          <w:sz w:val="24"/>
          <w:szCs w:val="24"/>
        </w:rPr>
      </w:pPr>
      <w:r w:rsidRPr="0001284B">
        <w:rPr>
          <w:rFonts w:ascii="Times New Roman" w:hAnsi="Times New Roman"/>
          <w:sz w:val="24"/>
          <w:szCs w:val="24"/>
        </w:rPr>
        <w:t xml:space="preserve">Karcagon helyi televízió </w:t>
      </w:r>
      <w:r>
        <w:rPr>
          <w:rFonts w:ascii="Times New Roman" w:hAnsi="Times New Roman"/>
          <w:sz w:val="24"/>
          <w:szCs w:val="24"/>
        </w:rPr>
        <w:t xml:space="preserve">a </w:t>
      </w:r>
      <w:r w:rsidRPr="00DA203A">
        <w:rPr>
          <w:rFonts w:ascii="Times New Roman" w:hAnsi="Times New Roman"/>
          <w:b/>
          <w:sz w:val="24"/>
          <w:szCs w:val="24"/>
        </w:rPr>
        <w:t>Karcag TV</w:t>
      </w:r>
      <w:r w:rsidRPr="0001284B">
        <w:rPr>
          <w:rFonts w:ascii="Times New Roman" w:hAnsi="Times New Roman"/>
          <w:sz w:val="24"/>
          <w:szCs w:val="24"/>
        </w:rPr>
        <w:t xml:space="preserve"> működik, melyben </w:t>
      </w:r>
      <w:proofErr w:type="gramStart"/>
      <w:r w:rsidRPr="0001284B">
        <w:rPr>
          <w:rFonts w:ascii="Times New Roman" w:hAnsi="Times New Roman"/>
          <w:sz w:val="24"/>
          <w:szCs w:val="24"/>
        </w:rPr>
        <w:t>info</w:t>
      </w:r>
      <w:r>
        <w:rPr>
          <w:rFonts w:ascii="Times New Roman" w:hAnsi="Times New Roman"/>
          <w:sz w:val="24"/>
          <w:szCs w:val="24"/>
        </w:rPr>
        <w:t>rmációs</w:t>
      </w:r>
      <w:proofErr w:type="gramEnd"/>
      <w:r>
        <w:rPr>
          <w:rFonts w:ascii="Times New Roman" w:hAnsi="Times New Roman"/>
          <w:sz w:val="24"/>
          <w:szCs w:val="24"/>
        </w:rPr>
        <w:t xml:space="preserve"> és kulturális műsorok széles palettája közül válogathatnak az érdeklődők. A város internetes oldala a </w:t>
      </w:r>
      <w:hyperlink r:id="rId41" w:history="1">
        <w:r w:rsidRPr="003F3B69">
          <w:rPr>
            <w:rStyle w:val="Hiperhivatkozs"/>
            <w:rFonts w:ascii="Times New Roman" w:hAnsi="Times New Roman"/>
            <w:b/>
            <w:i/>
            <w:sz w:val="24"/>
            <w:szCs w:val="24"/>
          </w:rPr>
          <w:t>www.karcag.hu</w:t>
        </w:r>
      </w:hyperlink>
      <w:r>
        <w:rPr>
          <w:rFonts w:ascii="Times New Roman" w:hAnsi="Times New Roman"/>
          <w:sz w:val="24"/>
          <w:szCs w:val="24"/>
        </w:rPr>
        <w:t xml:space="preserve"> is bővelkedik közérdekű</w:t>
      </w:r>
      <w:r w:rsidR="00DA203A">
        <w:rPr>
          <w:rFonts w:ascii="Times New Roman" w:hAnsi="Times New Roman"/>
          <w:sz w:val="24"/>
          <w:szCs w:val="24"/>
        </w:rPr>
        <w:t xml:space="preserve"> </w:t>
      </w:r>
      <w:proofErr w:type="gramStart"/>
      <w:r w:rsidR="00DA203A">
        <w:rPr>
          <w:rFonts w:ascii="Times New Roman" w:hAnsi="Times New Roman"/>
          <w:sz w:val="24"/>
          <w:szCs w:val="24"/>
        </w:rPr>
        <w:t>információkkal</w:t>
      </w:r>
      <w:proofErr w:type="gramEnd"/>
      <w:r w:rsidR="00DA203A">
        <w:rPr>
          <w:rFonts w:ascii="Times New Roman" w:hAnsi="Times New Roman"/>
          <w:sz w:val="24"/>
          <w:szCs w:val="24"/>
        </w:rPr>
        <w:t>, helyi hírekkel.</w:t>
      </w:r>
      <w:r>
        <w:rPr>
          <w:rFonts w:ascii="Times New Roman" w:hAnsi="Times New Roman"/>
          <w:sz w:val="24"/>
          <w:szCs w:val="24"/>
        </w:rPr>
        <w:t xml:space="preserve"> Nagy jelentősége van a helyi újságnak a </w:t>
      </w:r>
      <w:r w:rsidRPr="00DA203A">
        <w:rPr>
          <w:rFonts w:ascii="Times New Roman" w:hAnsi="Times New Roman"/>
          <w:b/>
          <w:sz w:val="24"/>
          <w:szCs w:val="24"/>
        </w:rPr>
        <w:t>Karcagi Hírmondónak</w:t>
      </w:r>
      <w:r>
        <w:rPr>
          <w:rFonts w:ascii="Times New Roman" w:hAnsi="Times New Roman"/>
          <w:sz w:val="24"/>
          <w:szCs w:val="24"/>
        </w:rPr>
        <w:t xml:space="preserve">, </w:t>
      </w:r>
      <w:r w:rsidRPr="0085004F">
        <w:rPr>
          <w:rFonts w:ascii="Times New Roman" w:hAnsi="Times New Roman"/>
          <w:sz w:val="24"/>
          <w:szCs w:val="24"/>
        </w:rPr>
        <w:t xml:space="preserve">mely évek óta heti rendszerességgel jelenik meg a város teljes lakossága számára. </w:t>
      </w:r>
      <w:r w:rsidRPr="00DA203A">
        <w:rPr>
          <w:rFonts w:ascii="Times New Roman" w:hAnsi="Times New Roman"/>
          <w:sz w:val="24"/>
          <w:szCs w:val="24"/>
        </w:rPr>
        <w:t>Az újság ingyenesen</w:t>
      </w:r>
      <w:r w:rsidRPr="0085004F">
        <w:rPr>
          <w:rFonts w:ascii="Times New Roman" w:hAnsi="Times New Roman"/>
          <w:sz w:val="24"/>
          <w:szCs w:val="24"/>
        </w:rPr>
        <w:t xml:space="preserve"> kerü</w:t>
      </w:r>
      <w:r w:rsidR="00DA203A">
        <w:rPr>
          <w:rFonts w:ascii="Times New Roman" w:hAnsi="Times New Roman"/>
          <w:sz w:val="24"/>
          <w:szCs w:val="24"/>
        </w:rPr>
        <w:t>l kiszállításra a háztartásokba.</w:t>
      </w:r>
    </w:p>
    <w:p w:rsidR="00DA203A" w:rsidRDefault="00432B09" w:rsidP="000844E7">
      <w:pPr>
        <w:spacing w:after="0" w:line="240" w:lineRule="auto"/>
        <w:jc w:val="both"/>
        <w:rPr>
          <w:rFonts w:ascii="Times New Roman" w:hAnsi="Times New Roman"/>
          <w:bCs/>
          <w:sz w:val="24"/>
          <w:szCs w:val="24"/>
        </w:rPr>
      </w:pPr>
      <w:r>
        <w:rPr>
          <w:rFonts w:ascii="Times New Roman" w:hAnsi="Times New Roman"/>
          <w:bCs/>
          <w:sz w:val="24"/>
          <w:szCs w:val="24"/>
        </w:rPr>
        <w:t xml:space="preserve">Minden évben megjelenik </w:t>
      </w:r>
      <w:r w:rsidRPr="00432B09">
        <w:rPr>
          <w:rFonts w:ascii="Times New Roman" w:hAnsi="Times New Roman"/>
          <w:b/>
          <w:bCs/>
          <w:sz w:val="24"/>
          <w:szCs w:val="24"/>
        </w:rPr>
        <w:t>a Karcagi Kalendárium</w:t>
      </w:r>
      <w:r>
        <w:rPr>
          <w:rFonts w:ascii="Times New Roman" w:hAnsi="Times New Roman"/>
          <w:b/>
          <w:bCs/>
          <w:sz w:val="24"/>
          <w:szCs w:val="24"/>
        </w:rPr>
        <w:t>.</w:t>
      </w:r>
    </w:p>
    <w:p w:rsidR="00432B09" w:rsidRDefault="005A2548" w:rsidP="000844E7">
      <w:pPr>
        <w:spacing w:after="0" w:line="240" w:lineRule="auto"/>
        <w:jc w:val="both"/>
        <w:rPr>
          <w:rFonts w:ascii="Times New Roman" w:hAnsi="Times New Roman"/>
          <w:bCs/>
          <w:sz w:val="24"/>
          <w:szCs w:val="24"/>
        </w:rPr>
      </w:pPr>
      <w:r>
        <w:rPr>
          <w:rFonts w:ascii="Times New Roman" w:hAnsi="Times New Roman"/>
          <w:bCs/>
          <w:sz w:val="24"/>
          <w:szCs w:val="24"/>
        </w:rPr>
        <w:t>Karcagon megközelítőleg 140 egyesület és civil szervezet működik.</w:t>
      </w:r>
    </w:p>
    <w:p w:rsidR="000844E7" w:rsidRPr="003D015A" w:rsidRDefault="000844E7" w:rsidP="000844E7">
      <w:pPr>
        <w:spacing w:after="0" w:line="240" w:lineRule="auto"/>
        <w:jc w:val="both"/>
        <w:rPr>
          <w:rFonts w:ascii="Times New Roman" w:hAnsi="Times New Roman"/>
          <w:sz w:val="24"/>
          <w:szCs w:val="24"/>
        </w:rPr>
      </w:pPr>
      <w:r w:rsidRPr="003D015A">
        <w:rPr>
          <w:rFonts w:ascii="Times New Roman" w:hAnsi="Times New Roman"/>
          <w:bCs/>
          <w:sz w:val="24"/>
          <w:szCs w:val="24"/>
        </w:rPr>
        <w:t xml:space="preserve">Karcag Város Önkormányzata a városban működő civil szervezetek tevékenységének segítésére, szakmai programjának megvalósítására </w:t>
      </w:r>
      <w:r>
        <w:rPr>
          <w:rFonts w:ascii="Times New Roman" w:hAnsi="Times New Roman"/>
          <w:bCs/>
          <w:sz w:val="24"/>
          <w:szCs w:val="24"/>
        </w:rPr>
        <w:t xml:space="preserve">megalkotta a </w:t>
      </w:r>
      <w:r w:rsidRPr="005A2548">
        <w:rPr>
          <w:rFonts w:ascii="Times New Roman" w:hAnsi="Times New Roman"/>
          <w:b/>
          <w:bCs/>
          <w:sz w:val="24"/>
          <w:szCs w:val="24"/>
        </w:rPr>
        <w:t>civil szervezetek támogatási rendjéről szóló 22/2013. (VI.28.) önkormányzati rendeletét</w:t>
      </w:r>
      <w:r w:rsidRPr="005A2548">
        <w:rPr>
          <w:rFonts w:ascii="Times New Roman" w:hAnsi="Times New Roman"/>
          <w:bCs/>
          <w:sz w:val="24"/>
          <w:szCs w:val="24"/>
        </w:rPr>
        <w:t>,</w:t>
      </w:r>
      <w:r>
        <w:rPr>
          <w:rFonts w:ascii="Times New Roman" w:hAnsi="Times New Roman"/>
          <w:bCs/>
          <w:sz w:val="24"/>
          <w:szCs w:val="24"/>
        </w:rPr>
        <w:t xml:space="preserve"> és erre a célra minden évben a kö</w:t>
      </w:r>
      <w:r w:rsidRPr="003D015A">
        <w:rPr>
          <w:rFonts w:ascii="Times New Roman" w:hAnsi="Times New Roman"/>
          <w:bCs/>
          <w:sz w:val="24"/>
          <w:szCs w:val="24"/>
        </w:rPr>
        <w:t xml:space="preserve">ltségvetésben </w:t>
      </w:r>
      <w:r>
        <w:rPr>
          <w:rFonts w:ascii="Times New Roman" w:hAnsi="Times New Roman"/>
          <w:bCs/>
          <w:sz w:val="24"/>
          <w:szCs w:val="24"/>
        </w:rPr>
        <w:t>2.0</w:t>
      </w:r>
      <w:r w:rsidRPr="003D015A">
        <w:rPr>
          <w:rFonts w:ascii="Times New Roman" w:hAnsi="Times New Roman"/>
          <w:bCs/>
          <w:sz w:val="24"/>
          <w:szCs w:val="24"/>
        </w:rPr>
        <w:t>00.000</w:t>
      </w:r>
      <w:r>
        <w:rPr>
          <w:rFonts w:ascii="Times New Roman" w:hAnsi="Times New Roman"/>
          <w:bCs/>
          <w:sz w:val="24"/>
          <w:szCs w:val="24"/>
        </w:rPr>
        <w:t>.</w:t>
      </w:r>
      <w:r w:rsidRPr="003D015A">
        <w:rPr>
          <w:rFonts w:ascii="Times New Roman" w:hAnsi="Times New Roman"/>
          <w:bCs/>
          <w:sz w:val="24"/>
          <w:szCs w:val="24"/>
        </w:rPr>
        <w:t>-Ft–</w:t>
      </w:r>
      <w:proofErr w:type="spellStart"/>
      <w:r w:rsidRPr="003D015A">
        <w:rPr>
          <w:rFonts w:ascii="Times New Roman" w:hAnsi="Times New Roman"/>
          <w:bCs/>
          <w:sz w:val="24"/>
          <w:szCs w:val="24"/>
        </w:rPr>
        <w:t>ot</w:t>
      </w:r>
      <w:proofErr w:type="spellEnd"/>
      <w:r w:rsidRPr="003D015A">
        <w:rPr>
          <w:rFonts w:ascii="Times New Roman" w:hAnsi="Times New Roman"/>
          <w:bCs/>
          <w:sz w:val="24"/>
          <w:szCs w:val="24"/>
        </w:rPr>
        <w:t xml:space="preserve"> biztosított,</w:t>
      </w:r>
      <w:r w:rsidRPr="003D015A">
        <w:rPr>
          <w:rFonts w:ascii="Times New Roman" w:hAnsi="Times New Roman"/>
          <w:sz w:val="24"/>
          <w:szCs w:val="24"/>
        </w:rPr>
        <w:t xml:space="preserve"> melyet pályázati úton</w:t>
      </w:r>
      <w:r w:rsidR="005A2548">
        <w:rPr>
          <w:rFonts w:ascii="Times New Roman" w:hAnsi="Times New Roman"/>
          <w:sz w:val="24"/>
          <w:szCs w:val="24"/>
        </w:rPr>
        <w:t xml:space="preserve"> vehettek igénybe a szervezetek, amelyek a közösségi életbe, városi programokba szervesen bekapcsolódnak.</w:t>
      </w:r>
      <w:r w:rsidRPr="003D015A">
        <w:rPr>
          <w:rFonts w:ascii="Times New Roman" w:hAnsi="Times New Roman"/>
          <w:sz w:val="24"/>
          <w:szCs w:val="24"/>
        </w:rPr>
        <w:t xml:space="preserve"> </w:t>
      </w:r>
    </w:p>
    <w:p w:rsidR="00857DCC" w:rsidRPr="00DA46D9" w:rsidRDefault="00857DCC" w:rsidP="00BC646F">
      <w:pPr>
        <w:rPr>
          <w:rFonts w:ascii="Times New Roman" w:hAnsi="Times New Roman"/>
          <w:sz w:val="24"/>
          <w:szCs w:val="24"/>
        </w:rPr>
      </w:pPr>
    </w:p>
    <w:p w:rsidR="00133667" w:rsidRPr="00F86E71" w:rsidRDefault="00133667" w:rsidP="00503797">
      <w:pPr>
        <w:numPr>
          <w:ilvl w:val="1"/>
          <w:numId w:val="41"/>
        </w:numPr>
        <w:spacing w:after="0" w:line="240" w:lineRule="auto"/>
        <w:ind w:left="0" w:firstLine="0"/>
        <w:jc w:val="center"/>
        <w:rPr>
          <w:rFonts w:ascii="Times New Roman" w:hAnsi="Times New Roman"/>
          <w:b/>
          <w:color w:val="002060"/>
          <w:sz w:val="24"/>
          <w:szCs w:val="24"/>
        </w:rPr>
      </w:pPr>
      <w:r w:rsidRPr="00F86E71">
        <w:rPr>
          <w:rFonts w:ascii="Times New Roman" w:hAnsi="Times New Roman"/>
          <w:b/>
          <w:color w:val="002060"/>
          <w:sz w:val="24"/>
          <w:szCs w:val="24"/>
        </w:rPr>
        <w:t>A roma nemzetiségi önkormányzat célcsoportokkal kapcsolatos esélyegyenlőségi tevékenysége, partnersége a települési önkormányzattal</w:t>
      </w:r>
    </w:p>
    <w:p w:rsidR="00DA203A" w:rsidRDefault="00DA203A" w:rsidP="00B00EE6">
      <w:pPr>
        <w:spacing w:after="0" w:line="240" w:lineRule="auto"/>
        <w:jc w:val="both"/>
        <w:rPr>
          <w:rFonts w:ascii="Times New Roman" w:hAnsi="Times New Roman"/>
          <w:sz w:val="24"/>
          <w:szCs w:val="24"/>
        </w:rPr>
      </w:pPr>
    </w:p>
    <w:p w:rsidR="00B80F82" w:rsidRPr="00140C49" w:rsidRDefault="00B80F82" w:rsidP="00B80F82">
      <w:pPr>
        <w:pStyle w:val="Szvegtrzs"/>
        <w:numPr>
          <w:ilvl w:val="0"/>
          <w:numId w:val="0"/>
        </w:numPr>
        <w:spacing w:before="0" w:after="0" w:line="240" w:lineRule="auto"/>
        <w:jc w:val="both"/>
      </w:pPr>
      <w:r w:rsidRPr="00140C49">
        <w:rPr>
          <w:szCs w:val="24"/>
        </w:rPr>
        <w:t>Karcagon Roma Nemzetiségi Önkormányzat működik, mely szorosan együttműködik a köznevelési intézményekkel a roma származású gyermekek esélyegyenlőségének érdekében.</w:t>
      </w:r>
    </w:p>
    <w:p w:rsidR="00B80F82" w:rsidRDefault="00B80F82" w:rsidP="00140C49">
      <w:pPr>
        <w:pStyle w:val="Szvegtrzs"/>
        <w:numPr>
          <w:ilvl w:val="0"/>
          <w:numId w:val="0"/>
        </w:numPr>
        <w:spacing w:before="0" w:after="0" w:line="240" w:lineRule="auto"/>
        <w:jc w:val="both"/>
        <w:rPr>
          <w:szCs w:val="24"/>
        </w:rPr>
      </w:pPr>
    </w:p>
    <w:p w:rsidR="00140C49" w:rsidRPr="00FC0716" w:rsidRDefault="003F6246" w:rsidP="00140C49">
      <w:pPr>
        <w:pStyle w:val="Szvegtrzs"/>
        <w:numPr>
          <w:ilvl w:val="0"/>
          <w:numId w:val="0"/>
        </w:numPr>
        <w:spacing w:before="0" w:after="0" w:line="240" w:lineRule="auto"/>
        <w:jc w:val="both"/>
      </w:pPr>
      <w:r>
        <w:rPr>
          <w:szCs w:val="24"/>
        </w:rPr>
        <w:t xml:space="preserve">A Karcag Városi Önkormányzat és a </w:t>
      </w:r>
      <w:r w:rsidR="00140C49">
        <w:rPr>
          <w:szCs w:val="24"/>
        </w:rPr>
        <w:t xml:space="preserve">Karcag Városi </w:t>
      </w:r>
      <w:r w:rsidR="001403D4">
        <w:rPr>
          <w:szCs w:val="24"/>
        </w:rPr>
        <w:t xml:space="preserve">Cigány Nemzetiségi Önkormányzat </w:t>
      </w:r>
      <w:r w:rsidR="00140C49">
        <w:rPr>
          <w:szCs w:val="24"/>
        </w:rPr>
        <w:t xml:space="preserve">között megállapodást jogszabály írja elő. </w:t>
      </w:r>
      <w:r w:rsidR="00140C49" w:rsidRPr="00FC0716">
        <w:t>Az együttműködési megállapodásban foglaltak maradéktalanul teljesülnek. Az önkormányzat biztosítja a nemzetiségi önkormányzat részére a működéséhez szükséges feltételeket, többek között:</w:t>
      </w:r>
    </w:p>
    <w:p w:rsidR="00140C49" w:rsidRPr="00FC0716" w:rsidRDefault="00140C49" w:rsidP="0053352B">
      <w:pPr>
        <w:pStyle w:val="Szvegtrzs"/>
        <w:numPr>
          <w:ilvl w:val="0"/>
          <w:numId w:val="51"/>
        </w:numPr>
        <w:spacing w:before="0" w:after="0" w:line="240" w:lineRule="auto"/>
        <w:jc w:val="both"/>
      </w:pPr>
      <w:r>
        <w:t>ingyenesen az irodát</w:t>
      </w:r>
      <w:r w:rsidRPr="00FC0716">
        <w:t xml:space="preserve"> (a nemzetiségi önkormányzatot csak a közüzemi költség terheli)</w:t>
      </w:r>
    </w:p>
    <w:p w:rsidR="00140C49" w:rsidRPr="00FC0716" w:rsidRDefault="00140C49" w:rsidP="0053352B">
      <w:pPr>
        <w:pStyle w:val="Szvegtrzs"/>
        <w:numPr>
          <w:ilvl w:val="0"/>
          <w:numId w:val="51"/>
        </w:numPr>
        <w:spacing w:before="0" w:after="0" w:line="240" w:lineRule="auto"/>
        <w:jc w:val="both"/>
      </w:pPr>
      <w:r w:rsidRPr="00FC0716">
        <w:t xml:space="preserve">az ülései lebonyolításához szükséges </w:t>
      </w:r>
      <w:r w:rsidR="00B80F82">
        <w:t>személyi és tárgyi feltételeket</w:t>
      </w:r>
    </w:p>
    <w:p w:rsidR="00140C49" w:rsidRPr="00140C49" w:rsidRDefault="00140C49" w:rsidP="0053352B">
      <w:pPr>
        <w:pStyle w:val="Szvegtrzs"/>
        <w:numPr>
          <w:ilvl w:val="0"/>
          <w:numId w:val="51"/>
        </w:numPr>
        <w:spacing w:before="0" w:after="0" w:line="240" w:lineRule="auto"/>
        <w:jc w:val="both"/>
      </w:pPr>
      <w:r w:rsidRPr="00FC0716">
        <w:t>a postai, kézbesítési, gépelési, sokszorosítási feladatok ellátását, és az</w:t>
      </w:r>
      <w:r w:rsidR="00B80F82">
        <w:t xml:space="preserve"> ezzel járó költségek viselését</w:t>
      </w:r>
    </w:p>
    <w:p w:rsidR="00140C49" w:rsidRPr="00140C49" w:rsidRDefault="00140C49" w:rsidP="0053352B">
      <w:pPr>
        <w:pStyle w:val="Szvegtrzs"/>
        <w:numPr>
          <w:ilvl w:val="0"/>
          <w:numId w:val="51"/>
        </w:numPr>
        <w:spacing w:before="0" w:after="0" w:line="240" w:lineRule="auto"/>
        <w:jc w:val="both"/>
      </w:pPr>
      <w:r w:rsidRPr="00140C49">
        <w:rPr>
          <w:szCs w:val="24"/>
        </w:rPr>
        <w:t xml:space="preserve">1 fő adminisztrátor foglalkoztatását </w:t>
      </w:r>
      <w:r w:rsidRPr="006604AA">
        <w:rPr>
          <w:strike/>
          <w:szCs w:val="24"/>
        </w:rPr>
        <w:t>6 órában</w:t>
      </w:r>
      <w:r w:rsidR="006604AA" w:rsidRPr="004C7CDA">
        <w:rPr>
          <w:i/>
          <w:szCs w:val="24"/>
        </w:rPr>
        <w:t xml:space="preserve"> 4 órában</w:t>
      </w:r>
    </w:p>
    <w:p w:rsidR="00B80F82" w:rsidRDefault="00B80F82" w:rsidP="00B00EE6">
      <w:pPr>
        <w:spacing w:after="0" w:line="240" w:lineRule="auto"/>
        <w:jc w:val="both"/>
        <w:rPr>
          <w:rFonts w:ascii="Times New Roman" w:hAnsi="Times New Roman"/>
          <w:sz w:val="24"/>
          <w:szCs w:val="24"/>
        </w:rPr>
      </w:pPr>
    </w:p>
    <w:p w:rsidR="003F6246" w:rsidRDefault="00140C49" w:rsidP="00B00EE6">
      <w:pPr>
        <w:spacing w:after="0" w:line="240" w:lineRule="auto"/>
        <w:jc w:val="both"/>
        <w:rPr>
          <w:rFonts w:ascii="Times New Roman" w:hAnsi="Times New Roman"/>
          <w:sz w:val="24"/>
          <w:szCs w:val="24"/>
        </w:rPr>
      </w:pPr>
      <w:r>
        <w:rPr>
          <w:rFonts w:ascii="Times New Roman" w:hAnsi="Times New Roman"/>
          <w:sz w:val="24"/>
          <w:szCs w:val="24"/>
        </w:rPr>
        <w:lastRenderedPageBreak/>
        <w:t>Éves programjaik összeállításánál megjelenik a környezettudatosságra nevelés „Szedd Magad Akció”. Támogatnak egy önszerveződő DKV focicsapatot. Minden évben megrendezik a Karcagi Roma Fesztivált</w:t>
      </w:r>
      <w:r w:rsidR="00B80F82">
        <w:rPr>
          <w:rFonts w:ascii="Times New Roman" w:hAnsi="Times New Roman"/>
          <w:sz w:val="24"/>
          <w:szCs w:val="24"/>
        </w:rPr>
        <w:t>,</w:t>
      </w:r>
      <w:r>
        <w:rPr>
          <w:rFonts w:ascii="Times New Roman" w:hAnsi="Times New Roman"/>
          <w:sz w:val="24"/>
          <w:szCs w:val="24"/>
        </w:rPr>
        <w:t xml:space="preserve"> melyet kézműves foglakozásokkal, ügyességi versenyekkel tarkítanak. </w:t>
      </w:r>
    </w:p>
    <w:p w:rsidR="00140C49" w:rsidRDefault="00140C49" w:rsidP="00B00EE6">
      <w:pPr>
        <w:spacing w:after="0" w:line="240" w:lineRule="auto"/>
        <w:jc w:val="both"/>
        <w:rPr>
          <w:rFonts w:ascii="Times New Roman" w:hAnsi="Times New Roman"/>
          <w:sz w:val="24"/>
          <w:szCs w:val="24"/>
        </w:rPr>
      </w:pPr>
      <w:r>
        <w:rPr>
          <w:rFonts w:ascii="Times New Roman" w:hAnsi="Times New Roman"/>
          <w:sz w:val="24"/>
          <w:szCs w:val="24"/>
        </w:rPr>
        <w:t>Évek óta sikeresen pályáznak hátrányos helyzetű roma fiatalok táboroztatására.</w:t>
      </w:r>
    </w:p>
    <w:p w:rsidR="003D5FE2" w:rsidRPr="00803A69" w:rsidRDefault="003D5FE2" w:rsidP="00B00EE6">
      <w:pPr>
        <w:spacing w:after="0" w:line="240" w:lineRule="auto"/>
        <w:jc w:val="both"/>
        <w:rPr>
          <w:rFonts w:ascii="Times New Roman" w:hAnsi="Times New Roman"/>
          <w:sz w:val="24"/>
          <w:szCs w:val="24"/>
        </w:rPr>
      </w:pPr>
    </w:p>
    <w:p w:rsidR="007521F3" w:rsidRPr="0019649D" w:rsidRDefault="0019649D" w:rsidP="002D7865">
      <w:pPr>
        <w:jc w:val="center"/>
        <w:rPr>
          <w:rFonts w:ascii="Times New Roman" w:hAnsi="Times New Roman"/>
          <w:b/>
          <w:color w:val="002060"/>
          <w:sz w:val="24"/>
          <w:szCs w:val="24"/>
        </w:rPr>
      </w:pPr>
      <w:bookmarkStart w:id="28" w:name="pr160"/>
      <w:bookmarkEnd w:id="28"/>
      <w:r>
        <w:rPr>
          <w:rFonts w:ascii="Times New Roman" w:hAnsi="Times New Roman"/>
          <w:b/>
          <w:color w:val="002060"/>
          <w:sz w:val="24"/>
          <w:szCs w:val="24"/>
        </w:rPr>
        <w:t>3.</w:t>
      </w:r>
      <w:r w:rsidR="00F86E71">
        <w:rPr>
          <w:rFonts w:ascii="Times New Roman" w:hAnsi="Times New Roman"/>
          <w:b/>
          <w:color w:val="002060"/>
          <w:sz w:val="24"/>
          <w:szCs w:val="24"/>
        </w:rPr>
        <w:t>9</w:t>
      </w:r>
      <w:r w:rsidR="00F86E71">
        <w:rPr>
          <w:rFonts w:ascii="Times New Roman" w:hAnsi="Times New Roman"/>
          <w:b/>
          <w:color w:val="002060"/>
          <w:sz w:val="24"/>
          <w:szCs w:val="24"/>
        </w:rPr>
        <w:tab/>
      </w:r>
      <w:r>
        <w:rPr>
          <w:rFonts w:ascii="Times New Roman" w:hAnsi="Times New Roman"/>
          <w:b/>
          <w:color w:val="002060"/>
          <w:sz w:val="24"/>
          <w:szCs w:val="24"/>
        </w:rPr>
        <w:t xml:space="preserve"> </w:t>
      </w:r>
      <w:r w:rsidR="007521F3" w:rsidRPr="0019649D">
        <w:rPr>
          <w:rFonts w:ascii="Times New Roman" w:hAnsi="Times New Roman"/>
          <w:b/>
          <w:color w:val="002060"/>
          <w:sz w:val="24"/>
          <w:szCs w:val="24"/>
        </w:rPr>
        <w:t xml:space="preserve">Következtetések: </w:t>
      </w:r>
      <w:proofErr w:type="gramStart"/>
      <w:r w:rsidR="007521F3" w:rsidRPr="0019649D">
        <w:rPr>
          <w:rFonts w:ascii="Times New Roman" w:hAnsi="Times New Roman"/>
          <w:b/>
          <w:color w:val="002060"/>
          <w:sz w:val="24"/>
          <w:szCs w:val="24"/>
        </w:rPr>
        <w:t>problémák</w:t>
      </w:r>
      <w:proofErr w:type="gramEnd"/>
      <w:r w:rsidR="007521F3" w:rsidRPr="0019649D">
        <w:rPr>
          <w:rFonts w:ascii="Times New Roman" w:hAnsi="Times New Roman"/>
          <w:b/>
          <w:color w:val="002060"/>
          <w:sz w:val="24"/>
          <w:szCs w:val="24"/>
        </w:rPr>
        <w:t xml:space="preserve"> beazonosítása, fejles</w:t>
      </w:r>
      <w:r>
        <w:rPr>
          <w:rFonts w:ascii="Times New Roman" w:hAnsi="Times New Roman"/>
          <w:b/>
          <w:color w:val="002060"/>
          <w:sz w:val="24"/>
          <w:szCs w:val="24"/>
        </w:rPr>
        <w:t>ztési lehetőségek meghatározása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927"/>
        <w:gridCol w:w="4928"/>
      </w:tblGrid>
      <w:tr w:rsidR="00114FE0" w:rsidRPr="00803A69" w:rsidTr="00E12674">
        <w:trPr>
          <w:trHeight w:val="680"/>
        </w:trPr>
        <w:tc>
          <w:tcPr>
            <w:tcW w:w="0" w:type="auto"/>
            <w:gridSpan w:val="2"/>
            <w:shd w:val="clear" w:color="auto" w:fill="B6DDE8"/>
          </w:tcPr>
          <w:p w:rsidR="00114FE0" w:rsidRDefault="00114FE0" w:rsidP="00114FE0">
            <w:pPr>
              <w:spacing w:after="0" w:line="240" w:lineRule="auto"/>
              <w:jc w:val="center"/>
              <w:rPr>
                <w:rFonts w:ascii="Times New Roman" w:hAnsi="Times New Roman"/>
                <w:b/>
                <w:sz w:val="24"/>
                <w:szCs w:val="24"/>
              </w:rPr>
            </w:pPr>
            <w:r>
              <w:rPr>
                <w:rFonts w:ascii="Times New Roman" w:hAnsi="Times New Roman"/>
                <w:b/>
                <w:sz w:val="24"/>
                <w:szCs w:val="24"/>
              </w:rPr>
              <w:t xml:space="preserve">A mélyszegénységben élők és a romák helyzete, esélyegyenlősége </w:t>
            </w:r>
          </w:p>
          <w:p w:rsidR="00114FE0" w:rsidRPr="00803A69" w:rsidRDefault="00114FE0" w:rsidP="00114FE0">
            <w:pPr>
              <w:spacing w:after="0" w:line="240" w:lineRule="auto"/>
              <w:jc w:val="center"/>
              <w:rPr>
                <w:rFonts w:ascii="Times New Roman" w:hAnsi="Times New Roman"/>
                <w:b/>
                <w:sz w:val="24"/>
                <w:szCs w:val="24"/>
              </w:rPr>
            </w:pPr>
            <w:r>
              <w:rPr>
                <w:rFonts w:ascii="Times New Roman" w:hAnsi="Times New Roman"/>
                <w:b/>
                <w:sz w:val="24"/>
                <w:szCs w:val="24"/>
              </w:rPr>
              <w:t xml:space="preserve">vizsgálata során településünkön </w:t>
            </w:r>
          </w:p>
        </w:tc>
      </w:tr>
      <w:tr w:rsidR="00114FE0" w:rsidRPr="00803A69" w:rsidTr="00E12674">
        <w:trPr>
          <w:trHeight w:val="680"/>
        </w:trPr>
        <w:tc>
          <w:tcPr>
            <w:tcW w:w="4927" w:type="dxa"/>
            <w:tcBorders>
              <w:bottom w:val="single" w:sz="4" w:space="0" w:color="auto"/>
            </w:tcBorders>
            <w:shd w:val="clear" w:color="auto" w:fill="B6DDE8"/>
          </w:tcPr>
          <w:p w:rsidR="00114FE0" w:rsidRPr="00803A69" w:rsidRDefault="00114FE0" w:rsidP="0011617C">
            <w:pPr>
              <w:jc w:val="center"/>
              <w:rPr>
                <w:rFonts w:ascii="Times New Roman" w:hAnsi="Times New Roman"/>
                <w:b/>
                <w:sz w:val="24"/>
                <w:szCs w:val="24"/>
              </w:rPr>
            </w:pPr>
            <w:r w:rsidRPr="00803A69">
              <w:rPr>
                <w:rFonts w:ascii="Times New Roman" w:hAnsi="Times New Roman"/>
                <w:b/>
                <w:sz w:val="24"/>
                <w:szCs w:val="24"/>
              </w:rPr>
              <w:t xml:space="preserve">Beazonosított </w:t>
            </w:r>
            <w:proofErr w:type="gramStart"/>
            <w:r w:rsidRPr="00803A69">
              <w:rPr>
                <w:rFonts w:ascii="Times New Roman" w:hAnsi="Times New Roman"/>
                <w:b/>
                <w:sz w:val="24"/>
                <w:szCs w:val="24"/>
              </w:rPr>
              <w:t>problémák</w:t>
            </w:r>
            <w:proofErr w:type="gramEnd"/>
          </w:p>
        </w:tc>
        <w:tc>
          <w:tcPr>
            <w:tcW w:w="4928" w:type="dxa"/>
            <w:tcBorders>
              <w:bottom w:val="single" w:sz="4" w:space="0" w:color="auto"/>
            </w:tcBorders>
            <w:shd w:val="clear" w:color="auto" w:fill="B6DDE8"/>
          </w:tcPr>
          <w:p w:rsidR="00114FE0" w:rsidRPr="00803A69" w:rsidRDefault="00114FE0" w:rsidP="00114FE0">
            <w:pPr>
              <w:jc w:val="center"/>
              <w:rPr>
                <w:rFonts w:ascii="Times New Roman" w:hAnsi="Times New Roman"/>
                <w:b/>
                <w:sz w:val="24"/>
                <w:szCs w:val="24"/>
              </w:rPr>
            </w:pPr>
            <w:r w:rsidRPr="00803A69">
              <w:rPr>
                <w:rFonts w:ascii="Times New Roman" w:hAnsi="Times New Roman"/>
                <w:b/>
                <w:sz w:val="24"/>
                <w:szCs w:val="24"/>
              </w:rPr>
              <w:t>Fejlesztési lehetőségek</w:t>
            </w:r>
          </w:p>
        </w:tc>
      </w:tr>
      <w:tr w:rsidR="00114FE0" w:rsidRPr="00803A69" w:rsidTr="00E12674">
        <w:trPr>
          <w:trHeight w:val="1380"/>
        </w:trPr>
        <w:tc>
          <w:tcPr>
            <w:tcW w:w="4927" w:type="dxa"/>
            <w:tcBorders>
              <w:top w:val="single" w:sz="4" w:space="0" w:color="auto"/>
              <w:left w:val="single" w:sz="4" w:space="0" w:color="auto"/>
              <w:bottom w:val="single" w:sz="4" w:space="0" w:color="auto"/>
              <w:right w:val="single" w:sz="4" w:space="0" w:color="auto"/>
            </w:tcBorders>
            <w:shd w:val="clear" w:color="auto" w:fill="FDE9D9"/>
          </w:tcPr>
          <w:p w:rsidR="00114FE0" w:rsidRPr="00803A69" w:rsidRDefault="00114FE0" w:rsidP="0016729E">
            <w:pPr>
              <w:spacing w:after="0" w:line="240" w:lineRule="auto"/>
              <w:jc w:val="both"/>
              <w:rPr>
                <w:rFonts w:ascii="Times New Roman" w:hAnsi="Times New Roman"/>
                <w:sz w:val="24"/>
                <w:szCs w:val="24"/>
              </w:rPr>
            </w:pPr>
            <w:r>
              <w:rPr>
                <w:rFonts w:ascii="Times New Roman" w:hAnsi="Times New Roman"/>
                <w:sz w:val="24"/>
                <w:szCs w:val="24"/>
              </w:rPr>
              <w:t>A szegénység és a társadalmi kirekesztettség és az ebből eredő kockázatok</w:t>
            </w:r>
          </w:p>
        </w:tc>
        <w:tc>
          <w:tcPr>
            <w:tcW w:w="4928" w:type="dxa"/>
            <w:tcBorders>
              <w:top w:val="single" w:sz="4" w:space="0" w:color="auto"/>
              <w:left w:val="single" w:sz="4" w:space="0" w:color="auto"/>
              <w:bottom w:val="single" w:sz="4" w:space="0" w:color="auto"/>
              <w:right w:val="single" w:sz="4" w:space="0" w:color="auto"/>
            </w:tcBorders>
            <w:shd w:val="clear" w:color="auto" w:fill="FDE9D9"/>
          </w:tcPr>
          <w:p w:rsidR="00114FE0" w:rsidRPr="00803A69" w:rsidRDefault="00114FE0" w:rsidP="0016729E">
            <w:pPr>
              <w:spacing w:after="0" w:line="240" w:lineRule="auto"/>
              <w:jc w:val="both"/>
              <w:rPr>
                <w:rFonts w:ascii="Times New Roman" w:hAnsi="Times New Roman"/>
                <w:sz w:val="24"/>
                <w:szCs w:val="24"/>
              </w:rPr>
            </w:pPr>
            <w:r>
              <w:rPr>
                <w:rFonts w:ascii="Times New Roman" w:hAnsi="Times New Roman"/>
                <w:sz w:val="24"/>
                <w:szCs w:val="24"/>
              </w:rPr>
              <w:t xml:space="preserve">Szakemberek hiánypótlása, valamint képzése az újonnan jelentkező társadalmi </w:t>
            </w:r>
            <w:proofErr w:type="gramStart"/>
            <w:r>
              <w:rPr>
                <w:rFonts w:ascii="Times New Roman" w:hAnsi="Times New Roman"/>
                <w:sz w:val="24"/>
                <w:szCs w:val="24"/>
              </w:rPr>
              <w:t>problémák</w:t>
            </w:r>
            <w:proofErr w:type="gramEnd"/>
            <w:r>
              <w:rPr>
                <w:rFonts w:ascii="Times New Roman" w:hAnsi="Times New Roman"/>
                <w:sz w:val="24"/>
                <w:szCs w:val="24"/>
              </w:rPr>
              <w:t xml:space="preserve"> kezelésére</w:t>
            </w:r>
          </w:p>
        </w:tc>
      </w:tr>
      <w:tr w:rsidR="00114FE0" w:rsidRPr="00803A69" w:rsidTr="00E12674">
        <w:trPr>
          <w:trHeight w:val="1380"/>
        </w:trPr>
        <w:tc>
          <w:tcPr>
            <w:tcW w:w="4927" w:type="dxa"/>
            <w:tcBorders>
              <w:top w:val="single" w:sz="4" w:space="0" w:color="auto"/>
              <w:left w:val="single" w:sz="4" w:space="0" w:color="auto"/>
              <w:bottom w:val="single" w:sz="4" w:space="0" w:color="auto"/>
              <w:right w:val="single" w:sz="4" w:space="0" w:color="auto"/>
            </w:tcBorders>
            <w:shd w:val="clear" w:color="auto" w:fill="FDE9D9"/>
          </w:tcPr>
          <w:p w:rsidR="00114FE0" w:rsidRPr="00803A69" w:rsidRDefault="00C95D52" w:rsidP="00E86FA6">
            <w:pPr>
              <w:spacing w:after="0" w:line="240" w:lineRule="auto"/>
              <w:jc w:val="both"/>
              <w:rPr>
                <w:rFonts w:ascii="Times New Roman" w:hAnsi="Times New Roman"/>
                <w:sz w:val="24"/>
                <w:szCs w:val="24"/>
              </w:rPr>
            </w:pPr>
            <w:r w:rsidRPr="00961DC6">
              <w:rPr>
                <w:rFonts w:ascii="Times New Roman" w:hAnsi="Times New Roman"/>
                <w:sz w:val="24"/>
                <w:szCs w:val="24"/>
              </w:rPr>
              <w:t xml:space="preserve">A hátrányos helyzetű és roma családok életmódja jelenleg nem szolgálja </w:t>
            </w:r>
            <w:r w:rsidR="00C85089">
              <w:rPr>
                <w:rFonts w:ascii="Times New Roman" w:hAnsi="Times New Roman"/>
                <w:sz w:val="24"/>
                <w:szCs w:val="24"/>
              </w:rPr>
              <w:t>a testi-lelki egészség védelmét</w:t>
            </w:r>
          </w:p>
        </w:tc>
        <w:tc>
          <w:tcPr>
            <w:tcW w:w="4928" w:type="dxa"/>
            <w:tcBorders>
              <w:top w:val="single" w:sz="4" w:space="0" w:color="auto"/>
              <w:left w:val="single" w:sz="4" w:space="0" w:color="auto"/>
              <w:bottom w:val="single" w:sz="4" w:space="0" w:color="auto"/>
              <w:right w:val="single" w:sz="4" w:space="0" w:color="auto"/>
            </w:tcBorders>
            <w:shd w:val="clear" w:color="auto" w:fill="FDE9D9"/>
          </w:tcPr>
          <w:p w:rsidR="00114FE0" w:rsidRDefault="00114FE0" w:rsidP="00635665">
            <w:pPr>
              <w:spacing w:after="0" w:line="240" w:lineRule="auto"/>
              <w:jc w:val="both"/>
              <w:rPr>
                <w:rFonts w:ascii="Times New Roman" w:hAnsi="Times New Roman"/>
                <w:strike/>
                <w:sz w:val="24"/>
                <w:szCs w:val="24"/>
              </w:rPr>
            </w:pPr>
            <w:r w:rsidRPr="005552A1">
              <w:rPr>
                <w:rFonts w:ascii="Times New Roman" w:hAnsi="Times New Roman"/>
                <w:strike/>
                <w:sz w:val="24"/>
                <w:szCs w:val="24"/>
              </w:rPr>
              <w:t xml:space="preserve">Felmérést készíteni a célcsoport körében, hogy miért nem veszik igénybe </w:t>
            </w:r>
            <w:r w:rsidR="00635665" w:rsidRPr="005552A1">
              <w:rPr>
                <w:rFonts w:ascii="Times New Roman" w:hAnsi="Times New Roman"/>
                <w:strike/>
                <w:sz w:val="24"/>
                <w:szCs w:val="24"/>
              </w:rPr>
              <w:t>a</w:t>
            </w:r>
            <w:r w:rsidR="00C95D52" w:rsidRPr="005552A1">
              <w:rPr>
                <w:rFonts w:ascii="Times New Roman" w:hAnsi="Times New Roman"/>
                <w:strike/>
                <w:sz w:val="24"/>
                <w:szCs w:val="24"/>
              </w:rPr>
              <w:t>z egészségügyi és prevenciós</w:t>
            </w:r>
            <w:r w:rsidR="00635665" w:rsidRPr="005552A1">
              <w:rPr>
                <w:rFonts w:ascii="Times New Roman" w:hAnsi="Times New Roman"/>
                <w:strike/>
                <w:sz w:val="24"/>
                <w:szCs w:val="24"/>
              </w:rPr>
              <w:t xml:space="preserve"> </w:t>
            </w:r>
            <w:r w:rsidRPr="005552A1">
              <w:rPr>
                <w:rFonts w:ascii="Times New Roman" w:hAnsi="Times New Roman"/>
                <w:strike/>
                <w:sz w:val="24"/>
                <w:szCs w:val="24"/>
              </w:rPr>
              <w:t>szolgáltatásokat, részvétel szorgalmazás</w:t>
            </w:r>
            <w:r w:rsidR="00635665" w:rsidRPr="005552A1">
              <w:rPr>
                <w:rFonts w:ascii="Times New Roman" w:hAnsi="Times New Roman"/>
                <w:strike/>
                <w:sz w:val="24"/>
                <w:szCs w:val="24"/>
              </w:rPr>
              <w:t>a</w:t>
            </w:r>
          </w:p>
          <w:p w:rsidR="005552A1" w:rsidRPr="005552A1" w:rsidRDefault="005552A1" w:rsidP="005552A1">
            <w:pPr>
              <w:spacing w:after="0" w:line="240" w:lineRule="auto"/>
              <w:jc w:val="both"/>
              <w:rPr>
                <w:rFonts w:ascii="Times New Roman" w:hAnsi="Times New Roman"/>
                <w:i/>
                <w:sz w:val="24"/>
                <w:szCs w:val="24"/>
              </w:rPr>
            </w:pPr>
            <w:r>
              <w:rPr>
                <w:rFonts w:ascii="Times New Roman" w:hAnsi="Times New Roman"/>
                <w:i/>
                <w:sz w:val="24"/>
                <w:szCs w:val="24"/>
              </w:rPr>
              <w:t>A</w:t>
            </w:r>
            <w:r w:rsidRPr="005552A1">
              <w:rPr>
                <w:rFonts w:ascii="Times New Roman" w:hAnsi="Times New Roman"/>
                <w:i/>
                <w:sz w:val="24"/>
                <w:szCs w:val="24"/>
              </w:rPr>
              <w:t>z egészségügyi és prevenciós szolgáltatások</w:t>
            </w:r>
            <w:r>
              <w:rPr>
                <w:rFonts w:ascii="Times New Roman" w:hAnsi="Times New Roman"/>
                <w:i/>
                <w:sz w:val="24"/>
                <w:szCs w:val="24"/>
              </w:rPr>
              <w:t>on</w:t>
            </w:r>
            <w:r w:rsidR="006F675A">
              <w:rPr>
                <w:rFonts w:ascii="Times New Roman" w:hAnsi="Times New Roman"/>
                <w:i/>
                <w:sz w:val="24"/>
                <w:szCs w:val="24"/>
              </w:rPr>
              <w:t>,</w:t>
            </w:r>
            <w:r>
              <w:rPr>
                <w:rFonts w:ascii="Times New Roman" w:hAnsi="Times New Roman"/>
                <w:i/>
                <w:sz w:val="24"/>
                <w:szCs w:val="24"/>
              </w:rPr>
              <w:t xml:space="preserve"> ingyenes szűrővizsgálatokon való </w:t>
            </w:r>
            <w:r w:rsidRPr="005552A1">
              <w:rPr>
                <w:rFonts w:ascii="Times New Roman" w:hAnsi="Times New Roman"/>
                <w:i/>
                <w:sz w:val="24"/>
                <w:szCs w:val="24"/>
              </w:rPr>
              <w:t>részvétel szorgalmazása</w:t>
            </w:r>
          </w:p>
        </w:tc>
      </w:tr>
      <w:tr w:rsidR="00114FE0" w:rsidRPr="00803A69" w:rsidTr="00E12674">
        <w:trPr>
          <w:trHeight w:val="1380"/>
        </w:trPr>
        <w:tc>
          <w:tcPr>
            <w:tcW w:w="4927" w:type="dxa"/>
            <w:tcBorders>
              <w:top w:val="single" w:sz="4" w:space="0" w:color="auto"/>
              <w:left w:val="single" w:sz="4" w:space="0" w:color="auto"/>
              <w:bottom w:val="single" w:sz="4" w:space="0" w:color="auto"/>
              <w:right w:val="single" w:sz="4" w:space="0" w:color="auto"/>
            </w:tcBorders>
            <w:shd w:val="clear" w:color="auto" w:fill="FDE9D9"/>
          </w:tcPr>
          <w:p w:rsidR="00114FE0" w:rsidRPr="00803A69" w:rsidRDefault="00114FE0" w:rsidP="0016729E">
            <w:pPr>
              <w:spacing w:after="0" w:line="240" w:lineRule="auto"/>
              <w:jc w:val="both"/>
              <w:rPr>
                <w:rFonts w:ascii="Times New Roman" w:hAnsi="Times New Roman"/>
                <w:sz w:val="24"/>
                <w:szCs w:val="24"/>
              </w:rPr>
            </w:pPr>
            <w:r w:rsidRPr="00803A69">
              <w:rPr>
                <w:rFonts w:ascii="Times New Roman" w:hAnsi="Times New Roman"/>
                <w:sz w:val="24"/>
                <w:szCs w:val="24"/>
              </w:rPr>
              <w:t xml:space="preserve">Az alacsony iskolai végzettségűek elhelyezkedésének aránya a statisztikai adatok tükrében </w:t>
            </w:r>
          </w:p>
        </w:tc>
        <w:tc>
          <w:tcPr>
            <w:tcW w:w="4928" w:type="dxa"/>
            <w:tcBorders>
              <w:top w:val="single" w:sz="4" w:space="0" w:color="auto"/>
              <w:left w:val="single" w:sz="4" w:space="0" w:color="auto"/>
              <w:bottom w:val="single" w:sz="4" w:space="0" w:color="auto"/>
              <w:right w:val="single" w:sz="4" w:space="0" w:color="auto"/>
            </w:tcBorders>
            <w:shd w:val="clear" w:color="auto" w:fill="FDE9D9"/>
          </w:tcPr>
          <w:p w:rsidR="00114FE0" w:rsidRPr="00803A69" w:rsidRDefault="00114FE0" w:rsidP="0016729E">
            <w:pPr>
              <w:spacing w:after="0" w:line="240" w:lineRule="auto"/>
              <w:jc w:val="both"/>
              <w:rPr>
                <w:rFonts w:ascii="Times New Roman" w:hAnsi="Times New Roman"/>
                <w:sz w:val="24"/>
                <w:szCs w:val="24"/>
              </w:rPr>
            </w:pPr>
            <w:r w:rsidRPr="00803A69">
              <w:rPr>
                <w:rFonts w:ascii="Times New Roman" w:hAnsi="Times New Roman"/>
                <w:sz w:val="24"/>
                <w:szCs w:val="24"/>
              </w:rPr>
              <w:t>Felzárkóztató képzések szervezésére lehetőségek keresése</w:t>
            </w:r>
          </w:p>
        </w:tc>
      </w:tr>
      <w:tr w:rsidR="00114FE0" w:rsidRPr="00803A69" w:rsidTr="00E12674">
        <w:trPr>
          <w:trHeight w:val="1380"/>
        </w:trPr>
        <w:tc>
          <w:tcPr>
            <w:tcW w:w="4927" w:type="dxa"/>
            <w:tcBorders>
              <w:top w:val="single" w:sz="4" w:space="0" w:color="auto"/>
              <w:left w:val="single" w:sz="4" w:space="0" w:color="auto"/>
              <w:bottom w:val="single" w:sz="4" w:space="0" w:color="auto"/>
              <w:right w:val="single" w:sz="4" w:space="0" w:color="auto"/>
            </w:tcBorders>
            <w:shd w:val="clear" w:color="auto" w:fill="FDE9D9"/>
          </w:tcPr>
          <w:p w:rsidR="00114FE0" w:rsidRPr="00803A69" w:rsidRDefault="00FD439A" w:rsidP="00FD439A">
            <w:pPr>
              <w:spacing w:after="0" w:line="240" w:lineRule="auto"/>
              <w:jc w:val="both"/>
              <w:rPr>
                <w:rFonts w:ascii="Times New Roman" w:hAnsi="Times New Roman"/>
                <w:sz w:val="24"/>
                <w:szCs w:val="24"/>
              </w:rPr>
            </w:pPr>
            <w:r w:rsidRPr="00961DC6">
              <w:rPr>
                <w:rFonts w:ascii="Times New Roman" w:hAnsi="Times New Roman"/>
                <w:sz w:val="24"/>
                <w:szCs w:val="24"/>
              </w:rPr>
              <w:t>A háztartás gazdálkodás és pénzkezelési i</w:t>
            </w:r>
            <w:r w:rsidR="00C85089">
              <w:rPr>
                <w:rFonts w:ascii="Times New Roman" w:hAnsi="Times New Roman"/>
                <w:sz w:val="24"/>
                <w:szCs w:val="24"/>
              </w:rPr>
              <w:t>smeretek alacsony szintje miatt</w:t>
            </w:r>
            <w:r w:rsidRPr="00961DC6">
              <w:rPr>
                <w:rFonts w:ascii="Times New Roman" w:hAnsi="Times New Roman"/>
                <w:sz w:val="24"/>
                <w:szCs w:val="24"/>
              </w:rPr>
              <w:t xml:space="preserve"> pénzbeosztási </w:t>
            </w:r>
            <w:proofErr w:type="gramStart"/>
            <w:r w:rsidRPr="00961DC6">
              <w:rPr>
                <w:rFonts w:ascii="Times New Roman" w:hAnsi="Times New Roman"/>
                <w:sz w:val="24"/>
                <w:szCs w:val="24"/>
              </w:rPr>
              <w:t>problémákkal</w:t>
            </w:r>
            <w:proofErr w:type="gramEnd"/>
            <w:r w:rsidRPr="00961DC6">
              <w:rPr>
                <w:rFonts w:ascii="Times New Roman" w:hAnsi="Times New Roman"/>
                <w:sz w:val="24"/>
                <w:szCs w:val="24"/>
              </w:rPr>
              <w:t xml:space="preserve"> küzdenek a családok</w:t>
            </w:r>
            <w:r>
              <w:rPr>
                <w:rFonts w:ascii="Times New Roman" w:hAnsi="Times New Roman"/>
                <w:sz w:val="24"/>
                <w:szCs w:val="24"/>
              </w:rPr>
              <w:t xml:space="preserve"> </w:t>
            </w:r>
          </w:p>
        </w:tc>
        <w:tc>
          <w:tcPr>
            <w:tcW w:w="4928" w:type="dxa"/>
            <w:tcBorders>
              <w:top w:val="single" w:sz="4" w:space="0" w:color="auto"/>
              <w:left w:val="single" w:sz="4" w:space="0" w:color="auto"/>
              <w:bottom w:val="single" w:sz="4" w:space="0" w:color="auto"/>
              <w:right w:val="single" w:sz="4" w:space="0" w:color="auto"/>
            </w:tcBorders>
            <w:shd w:val="clear" w:color="auto" w:fill="FDE9D9"/>
          </w:tcPr>
          <w:p w:rsidR="00114FE0" w:rsidRPr="00803A69" w:rsidRDefault="00114FE0" w:rsidP="0016729E">
            <w:pPr>
              <w:spacing w:after="0" w:line="240" w:lineRule="auto"/>
              <w:jc w:val="both"/>
              <w:rPr>
                <w:rFonts w:ascii="Times New Roman" w:hAnsi="Times New Roman"/>
                <w:sz w:val="24"/>
                <w:szCs w:val="24"/>
              </w:rPr>
            </w:pPr>
            <w:r>
              <w:rPr>
                <w:rFonts w:ascii="Times New Roman" w:hAnsi="Times New Roman"/>
                <w:sz w:val="24"/>
                <w:szCs w:val="24"/>
              </w:rPr>
              <w:t>Felvilágosítás, tanácsadás, beszélgetés, foglakozások tartása</w:t>
            </w:r>
          </w:p>
        </w:tc>
      </w:tr>
    </w:tbl>
    <w:p w:rsidR="0013673A" w:rsidRPr="0032068B" w:rsidRDefault="00205829" w:rsidP="00204003">
      <w:pPr>
        <w:spacing w:after="0" w:line="240" w:lineRule="auto"/>
      </w:pPr>
      <w:r>
        <w:br w:type="page"/>
      </w:r>
    </w:p>
    <w:p w:rsidR="00133667" w:rsidRPr="00DA46D9" w:rsidRDefault="00133667" w:rsidP="002D7865">
      <w:pPr>
        <w:pStyle w:val="Cmsor2"/>
        <w:numPr>
          <w:ilvl w:val="0"/>
          <w:numId w:val="9"/>
        </w:numPr>
        <w:spacing w:before="0" w:line="240" w:lineRule="auto"/>
        <w:ind w:left="0" w:firstLine="0"/>
        <w:jc w:val="center"/>
        <w:rPr>
          <w:rFonts w:ascii="Times New Roman" w:hAnsi="Times New Roman"/>
          <w:sz w:val="24"/>
          <w:szCs w:val="24"/>
        </w:rPr>
      </w:pPr>
      <w:bookmarkStart w:id="29" w:name="pr161"/>
      <w:bookmarkStart w:id="30" w:name="_Toc1108806"/>
      <w:bookmarkEnd w:id="29"/>
      <w:r w:rsidRPr="00DA46D9">
        <w:rPr>
          <w:rFonts w:ascii="Times New Roman" w:hAnsi="Times New Roman"/>
          <w:sz w:val="24"/>
          <w:szCs w:val="24"/>
        </w:rPr>
        <w:lastRenderedPageBreak/>
        <w:t>A gyermekek helyzete, esélyegyenlősége, gyermekszegénység</w:t>
      </w:r>
      <w:bookmarkEnd w:id="30"/>
    </w:p>
    <w:p w:rsidR="001166BF" w:rsidRPr="00DA46D9" w:rsidRDefault="001166BF" w:rsidP="00AB7A26">
      <w:pPr>
        <w:spacing w:after="0" w:line="240" w:lineRule="auto"/>
        <w:rPr>
          <w:rFonts w:ascii="Times New Roman" w:hAnsi="Times New Roman"/>
          <w:sz w:val="24"/>
          <w:szCs w:val="24"/>
        </w:rPr>
      </w:pPr>
    </w:p>
    <w:p w:rsidR="00DC20D2" w:rsidRDefault="00133667" w:rsidP="002D7865">
      <w:pPr>
        <w:numPr>
          <w:ilvl w:val="1"/>
          <w:numId w:val="11"/>
        </w:numPr>
        <w:spacing w:after="0" w:line="240" w:lineRule="auto"/>
        <w:ind w:left="0" w:firstLine="0"/>
        <w:jc w:val="center"/>
        <w:rPr>
          <w:rFonts w:ascii="Times New Roman" w:hAnsi="Times New Roman"/>
          <w:b/>
          <w:color w:val="002060"/>
          <w:sz w:val="24"/>
          <w:szCs w:val="24"/>
        </w:rPr>
      </w:pPr>
      <w:bookmarkStart w:id="31" w:name="pr162"/>
      <w:bookmarkEnd w:id="31"/>
      <w:r w:rsidRPr="00163131">
        <w:rPr>
          <w:rFonts w:ascii="Times New Roman" w:hAnsi="Times New Roman"/>
          <w:b/>
          <w:color w:val="002060"/>
          <w:sz w:val="24"/>
          <w:szCs w:val="24"/>
        </w:rPr>
        <w:t>A gyermekek helyzetének általános jellemzői</w:t>
      </w:r>
      <w:bookmarkStart w:id="32" w:name="pr163"/>
      <w:bookmarkEnd w:id="32"/>
    </w:p>
    <w:p w:rsidR="00AB7A26" w:rsidRDefault="00AB7A26" w:rsidP="00597D40">
      <w:pPr>
        <w:spacing w:after="0" w:line="240" w:lineRule="auto"/>
        <w:jc w:val="both"/>
        <w:rPr>
          <w:rFonts w:ascii="Times New Roman" w:hAnsi="Times New Roman"/>
          <w:sz w:val="24"/>
          <w:szCs w:val="24"/>
        </w:rPr>
      </w:pPr>
    </w:p>
    <w:p w:rsidR="00597D40" w:rsidRPr="00DA46D9" w:rsidRDefault="00597D40" w:rsidP="00597D40">
      <w:pPr>
        <w:spacing w:after="0" w:line="240" w:lineRule="auto"/>
        <w:jc w:val="both"/>
        <w:rPr>
          <w:rFonts w:ascii="Times New Roman" w:hAnsi="Times New Roman"/>
          <w:sz w:val="24"/>
          <w:szCs w:val="24"/>
        </w:rPr>
      </w:pPr>
      <w:r w:rsidRPr="00DA46D9">
        <w:rPr>
          <w:rFonts w:ascii="Times New Roman" w:hAnsi="Times New Roman"/>
          <w:sz w:val="24"/>
          <w:szCs w:val="24"/>
        </w:rPr>
        <w:t xml:space="preserve">Már </w:t>
      </w:r>
      <w:r w:rsidR="003D5FE2">
        <w:rPr>
          <w:rFonts w:ascii="Times New Roman" w:hAnsi="Times New Roman"/>
          <w:sz w:val="24"/>
          <w:szCs w:val="24"/>
        </w:rPr>
        <w:t xml:space="preserve">a </w:t>
      </w:r>
      <w:r w:rsidRPr="00DA46D9">
        <w:rPr>
          <w:rFonts w:ascii="Times New Roman" w:hAnsi="Times New Roman"/>
          <w:sz w:val="24"/>
          <w:szCs w:val="24"/>
        </w:rPr>
        <w:t>születés</w:t>
      </w:r>
      <w:r w:rsidR="003D5FE2">
        <w:rPr>
          <w:rFonts w:ascii="Times New Roman" w:hAnsi="Times New Roman"/>
          <w:sz w:val="24"/>
          <w:szCs w:val="24"/>
        </w:rPr>
        <w:t>, sőt</w:t>
      </w:r>
      <w:r w:rsidRPr="00DA46D9">
        <w:rPr>
          <w:rFonts w:ascii="Times New Roman" w:hAnsi="Times New Roman"/>
          <w:sz w:val="24"/>
          <w:szCs w:val="24"/>
        </w:rPr>
        <w:t xml:space="preserve"> talán </w:t>
      </w:r>
      <w:r w:rsidR="003D5FE2">
        <w:rPr>
          <w:rFonts w:ascii="Times New Roman" w:hAnsi="Times New Roman"/>
          <w:sz w:val="24"/>
          <w:szCs w:val="24"/>
        </w:rPr>
        <w:t xml:space="preserve">a </w:t>
      </w:r>
      <w:r w:rsidRPr="00DA46D9">
        <w:rPr>
          <w:rFonts w:ascii="Times New Roman" w:hAnsi="Times New Roman"/>
          <w:sz w:val="24"/>
          <w:szCs w:val="24"/>
        </w:rPr>
        <w:t>fogantatás</w:t>
      </w:r>
      <w:r w:rsidR="003D5FE2">
        <w:rPr>
          <w:rFonts w:ascii="Times New Roman" w:hAnsi="Times New Roman"/>
          <w:sz w:val="24"/>
          <w:szCs w:val="24"/>
        </w:rPr>
        <w:t xml:space="preserve"> </w:t>
      </w:r>
      <w:r w:rsidRPr="00DA46D9">
        <w:rPr>
          <w:rFonts w:ascii="Times New Roman" w:hAnsi="Times New Roman"/>
          <w:sz w:val="24"/>
          <w:szCs w:val="24"/>
        </w:rPr>
        <w:t>pillanatától esélyegyenlőtlenség állhat fenn, hiszen nem mindegy, hogy milyen családba szület</w:t>
      </w:r>
      <w:r w:rsidR="003D5FE2">
        <w:rPr>
          <w:rFonts w:ascii="Times New Roman" w:hAnsi="Times New Roman"/>
          <w:sz w:val="24"/>
          <w:szCs w:val="24"/>
        </w:rPr>
        <w:t>ik valaki</w:t>
      </w:r>
      <w:r w:rsidRPr="00DA46D9">
        <w:rPr>
          <w:rFonts w:ascii="Times New Roman" w:hAnsi="Times New Roman"/>
          <w:sz w:val="24"/>
          <w:szCs w:val="24"/>
        </w:rPr>
        <w:t xml:space="preserve">, hazánk keleti vagy nyugati térségében, tanyán, </w:t>
      </w:r>
      <w:r w:rsidR="00F9448E">
        <w:rPr>
          <w:rFonts w:ascii="Times New Roman" w:hAnsi="Times New Roman"/>
          <w:sz w:val="24"/>
          <w:szCs w:val="24"/>
        </w:rPr>
        <w:t>k</w:t>
      </w:r>
      <w:r w:rsidRPr="00DA46D9">
        <w:rPr>
          <w:rFonts w:ascii="Times New Roman" w:hAnsi="Times New Roman"/>
          <w:sz w:val="24"/>
          <w:szCs w:val="24"/>
        </w:rPr>
        <w:t>isvárosban</w:t>
      </w:r>
      <w:r w:rsidR="003D5FE2">
        <w:rPr>
          <w:rFonts w:ascii="Times New Roman" w:hAnsi="Times New Roman"/>
          <w:sz w:val="24"/>
          <w:szCs w:val="24"/>
        </w:rPr>
        <w:t>,</w:t>
      </w:r>
      <w:r w:rsidRPr="00DA46D9">
        <w:rPr>
          <w:rFonts w:ascii="Times New Roman" w:hAnsi="Times New Roman"/>
          <w:sz w:val="24"/>
          <w:szCs w:val="24"/>
        </w:rPr>
        <w:t xml:space="preserve"> avagy nagyvárosban</w:t>
      </w:r>
      <w:r w:rsidR="003D5FE2">
        <w:rPr>
          <w:rFonts w:ascii="Times New Roman" w:hAnsi="Times New Roman"/>
          <w:sz w:val="24"/>
          <w:szCs w:val="24"/>
        </w:rPr>
        <w:t xml:space="preserve"> nő fel</w:t>
      </w:r>
      <w:r w:rsidRPr="00DA46D9">
        <w:rPr>
          <w:rFonts w:ascii="Times New Roman" w:hAnsi="Times New Roman"/>
          <w:sz w:val="24"/>
          <w:szCs w:val="24"/>
        </w:rPr>
        <w:t>. Az esélyegyenlőség</w:t>
      </w:r>
      <w:r w:rsidR="00F9448E">
        <w:rPr>
          <w:rFonts w:ascii="Times New Roman" w:hAnsi="Times New Roman"/>
          <w:sz w:val="24"/>
          <w:szCs w:val="24"/>
        </w:rPr>
        <w:t xml:space="preserve"> megteremtésére</w:t>
      </w:r>
      <w:r w:rsidRPr="00DA46D9">
        <w:rPr>
          <w:rFonts w:ascii="Times New Roman" w:hAnsi="Times New Roman"/>
          <w:sz w:val="24"/>
          <w:szCs w:val="24"/>
        </w:rPr>
        <w:t xml:space="preserve"> ebben a helyzetben is törekedni kell,</w:t>
      </w:r>
      <w:r w:rsidR="00F9448E">
        <w:rPr>
          <w:rFonts w:ascii="Times New Roman" w:hAnsi="Times New Roman"/>
          <w:sz w:val="24"/>
          <w:szCs w:val="24"/>
        </w:rPr>
        <w:t xml:space="preserve"> cél,</w:t>
      </w:r>
      <w:r w:rsidRPr="00DA46D9">
        <w:rPr>
          <w:rFonts w:ascii="Times New Roman" w:hAnsi="Times New Roman"/>
          <w:sz w:val="24"/>
          <w:szCs w:val="24"/>
        </w:rPr>
        <w:t xml:space="preserve"> hogy mindenki egyenlő eséllyel jusson az ellátásokhoz, rendelkezzen a kellő </w:t>
      </w:r>
      <w:proofErr w:type="gramStart"/>
      <w:r w:rsidRPr="00DA46D9">
        <w:rPr>
          <w:rFonts w:ascii="Times New Roman" w:hAnsi="Times New Roman"/>
          <w:sz w:val="24"/>
          <w:szCs w:val="24"/>
        </w:rPr>
        <w:t>információval</w:t>
      </w:r>
      <w:proofErr w:type="gramEnd"/>
      <w:r w:rsidRPr="00DA46D9">
        <w:rPr>
          <w:rFonts w:ascii="Times New Roman" w:hAnsi="Times New Roman"/>
          <w:sz w:val="24"/>
          <w:szCs w:val="24"/>
        </w:rPr>
        <w:t xml:space="preserve">, </w:t>
      </w:r>
      <w:r w:rsidR="003D5FE2">
        <w:rPr>
          <w:rFonts w:ascii="Times New Roman" w:hAnsi="Times New Roman"/>
          <w:sz w:val="24"/>
          <w:szCs w:val="24"/>
        </w:rPr>
        <w:t>arra vonatkozóan, hogy</w:t>
      </w:r>
      <w:r w:rsidRPr="00DA46D9">
        <w:rPr>
          <w:rFonts w:ascii="Times New Roman" w:hAnsi="Times New Roman"/>
          <w:sz w:val="24"/>
          <w:szCs w:val="24"/>
        </w:rPr>
        <w:t xml:space="preserve"> milyen ellátások illetik meg, van-e választási lehetősége. </w:t>
      </w:r>
    </w:p>
    <w:p w:rsidR="00597D40" w:rsidRPr="003D5FE2" w:rsidRDefault="00597D40" w:rsidP="003D5FE2">
      <w:pPr>
        <w:spacing w:after="0" w:line="240" w:lineRule="auto"/>
        <w:jc w:val="both"/>
        <w:rPr>
          <w:rFonts w:ascii="Times New Roman" w:hAnsi="Times New Roman"/>
          <w:noProof/>
          <w:sz w:val="24"/>
          <w:szCs w:val="24"/>
        </w:rPr>
      </w:pPr>
      <w:r w:rsidRPr="00DA46D9">
        <w:rPr>
          <w:rFonts w:ascii="Times New Roman" w:hAnsi="Times New Roman"/>
          <w:sz w:val="24"/>
          <w:szCs w:val="24"/>
        </w:rPr>
        <w:t>Az utóbbi évekbe</w:t>
      </w:r>
      <w:r w:rsidR="003D5FE2">
        <w:rPr>
          <w:rFonts w:ascii="Times New Roman" w:hAnsi="Times New Roman"/>
          <w:sz w:val="24"/>
          <w:szCs w:val="24"/>
        </w:rPr>
        <w:t>n</w:t>
      </w:r>
      <w:r w:rsidRPr="00DA46D9">
        <w:rPr>
          <w:rFonts w:ascii="Times New Roman" w:hAnsi="Times New Roman"/>
          <w:sz w:val="24"/>
          <w:szCs w:val="24"/>
        </w:rPr>
        <w:t xml:space="preserve"> született szociális vonatkozású jogszabályokban megvalósult a jogalkotó azon törekvése, hogy az irányelveknek megfelelő, az egyenlő esélyeket biztosító jogszabályok szülessenek.</w:t>
      </w:r>
      <w:bookmarkStart w:id="33" w:name="pr168"/>
      <w:bookmarkEnd w:id="33"/>
      <w:r w:rsidR="003D5FE2">
        <w:rPr>
          <w:rFonts w:ascii="Times New Roman" w:hAnsi="Times New Roman"/>
          <w:sz w:val="24"/>
          <w:szCs w:val="24"/>
        </w:rPr>
        <w:t xml:space="preserve"> </w:t>
      </w:r>
      <w:r w:rsidRPr="003D5FE2">
        <w:rPr>
          <w:rFonts w:ascii="Times New Roman" w:hAnsi="Times New Roman"/>
          <w:noProof/>
          <w:sz w:val="24"/>
          <w:szCs w:val="24"/>
        </w:rPr>
        <w:t>A gyermekeket meggillető támogatások sokszínűsége is jelzi a jogalko</w:t>
      </w:r>
      <w:r w:rsidR="003D5FE2">
        <w:rPr>
          <w:rFonts w:ascii="Times New Roman" w:hAnsi="Times New Roman"/>
          <w:noProof/>
          <w:sz w:val="24"/>
          <w:szCs w:val="24"/>
        </w:rPr>
        <w:t>tó és az önkormányzat szándékát. Ilyen támogatások:</w:t>
      </w:r>
    </w:p>
    <w:p w:rsidR="00597D40" w:rsidRDefault="00597D40" w:rsidP="00880531">
      <w:pPr>
        <w:pStyle w:val="NormlWeb"/>
        <w:numPr>
          <w:ilvl w:val="0"/>
          <w:numId w:val="19"/>
        </w:numPr>
        <w:spacing w:before="0" w:beforeAutospacing="0" w:after="0" w:afterAutospacing="0"/>
        <w:ind w:left="0" w:firstLine="0"/>
        <w:jc w:val="both"/>
        <w:rPr>
          <w:noProof/>
        </w:rPr>
      </w:pPr>
      <w:r>
        <w:rPr>
          <w:noProof/>
        </w:rPr>
        <w:t>ingyenes szünidei gyermekétkeztetés</w:t>
      </w:r>
    </w:p>
    <w:p w:rsidR="00597D40" w:rsidRDefault="00597D40" w:rsidP="00880531">
      <w:pPr>
        <w:pStyle w:val="NormlWeb"/>
        <w:numPr>
          <w:ilvl w:val="0"/>
          <w:numId w:val="19"/>
        </w:numPr>
        <w:spacing w:before="0" w:beforeAutospacing="0" w:after="0" w:afterAutospacing="0"/>
        <w:ind w:left="0" w:firstLine="0"/>
        <w:jc w:val="both"/>
        <w:rPr>
          <w:noProof/>
        </w:rPr>
      </w:pPr>
      <w:r>
        <w:rPr>
          <w:noProof/>
        </w:rPr>
        <w:t>rendszeres gyermekvédelmi kedvezmény</w:t>
      </w:r>
    </w:p>
    <w:p w:rsidR="00597D40" w:rsidRDefault="00597D40" w:rsidP="00880531">
      <w:pPr>
        <w:pStyle w:val="NormlWeb"/>
        <w:numPr>
          <w:ilvl w:val="0"/>
          <w:numId w:val="19"/>
        </w:numPr>
        <w:spacing w:before="0" w:beforeAutospacing="0" w:after="0" w:afterAutospacing="0"/>
        <w:ind w:left="0" w:firstLine="0"/>
        <w:jc w:val="both"/>
        <w:rPr>
          <w:noProof/>
        </w:rPr>
      </w:pPr>
      <w:r>
        <w:rPr>
          <w:noProof/>
        </w:rPr>
        <w:t>ingyenes tankönyv</w:t>
      </w:r>
    </w:p>
    <w:p w:rsidR="00597D40" w:rsidRDefault="00597D40" w:rsidP="00880531">
      <w:pPr>
        <w:pStyle w:val="NormlWeb"/>
        <w:numPr>
          <w:ilvl w:val="0"/>
          <w:numId w:val="19"/>
        </w:numPr>
        <w:spacing w:before="0" w:beforeAutospacing="0" w:after="0" w:afterAutospacing="0"/>
        <w:ind w:left="0" w:firstLine="0"/>
        <w:jc w:val="both"/>
        <w:rPr>
          <w:noProof/>
        </w:rPr>
      </w:pPr>
      <w:r>
        <w:rPr>
          <w:noProof/>
        </w:rPr>
        <w:t xml:space="preserve">önkormányzat által nyújtott egyszeri babacsomag </w:t>
      </w:r>
    </w:p>
    <w:p w:rsidR="00597D40" w:rsidRDefault="00597D40" w:rsidP="00597D40">
      <w:pPr>
        <w:spacing w:after="0" w:line="240" w:lineRule="auto"/>
        <w:jc w:val="both"/>
        <w:rPr>
          <w:rFonts w:ascii="Times New Roman" w:hAnsi="Times New Roman"/>
          <w:b/>
          <w:sz w:val="24"/>
          <w:szCs w:val="24"/>
        </w:rPr>
      </w:pPr>
    </w:p>
    <w:p w:rsidR="00597D40" w:rsidRPr="00564F21" w:rsidRDefault="00597D40" w:rsidP="00597D40">
      <w:pPr>
        <w:spacing w:after="0" w:line="240" w:lineRule="auto"/>
        <w:jc w:val="both"/>
        <w:rPr>
          <w:rFonts w:ascii="Times New Roman" w:hAnsi="Times New Roman"/>
          <w:b/>
          <w:sz w:val="24"/>
          <w:szCs w:val="24"/>
        </w:rPr>
      </w:pPr>
      <w:r w:rsidRPr="00564F21">
        <w:rPr>
          <w:rFonts w:ascii="Times New Roman" w:hAnsi="Times New Roman"/>
          <w:b/>
          <w:sz w:val="24"/>
          <w:szCs w:val="24"/>
        </w:rPr>
        <w:t>Jogszabályi háttér:</w:t>
      </w:r>
    </w:p>
    <w:p w:rsidR="00597D40" w:rsidRDefault="00597D40" w:rsidP="00880531">
      <w:pPr>
        <w:numPr>
          <w:ilvl w:val="0"/>
          <w:numId w:val="21"/>
        </w:numPr>
        <w:suppressAutoHyphens/>
        <w:spacing w:after="0" w:line="240" w:lineRule="auto"/>
        <w:jc w:val="both"/>
        <w:rPr>
          <w:rFonts w:ascii="Times New Roman" w:hAnsi="Times New Roman"/>
          <w:sz w:val="24"/>
          <w:szCs w:val="24"/>
        </w:rPr>
      </w:pPr>
      <w:r>
        <w:rPr>
          <w:rFonts w:ascii="Times New Roman" w:hAnsi="Times New Roman"/>
          <w:sz w:val="24"/>
          <w:szCs w:val="24"/>
        </w:rPr>
        <w:t>A gyermekek védelméről és a gyámügyi igazgatásról szóló 1997. évi XXXI. törvény (a továbbiakban: Gyvt.)</w:t>
      </w:r>
    </w:p>
    <w:p w:rsidR="00597D40" w:rsidRPr="00564F21" w:rsidRDefault="00597D40" w:rsidP="00880531">
      <w:pPr>
        <w:numPr>
          <w:ilvl w:val="0"/>
          <w:numId w:val="21"/>
        </w:numPr>
        <w:suppressAutoHyphens/>
        <w:spacing w:after="0" w:line="240" w:lineRule="auto"/>
        <w:jc w:val="both"/>
        <w:rPr>
          <w:rFonts w:ascii="Times New Roman" w:hAnsi="Times New Roman"/>
          <w:sz w:val="24"/>
          <w:szCs w:val="24"/>
        </w:rPr>
      </w:pPr>
      <w:r>
        <w:rPr>
          <w:rFonts w:ascii="Times New Roman" w:hAnsi="Times New Roman"/>
          <w:sz w:val="24"/>
          <w:szCs w:val="24"/>
        </w:rPr>
        <w:t>A Karcag Városi Önkormányzat Képviselő-testületének a szociális rászorultságtól független alanyi jogon nyújtott támogatásokról szóló 5/2018. (II.23.) önkormányzati rendelete</w:t>
      </w:r>
    </w:p>
    <w:p w:rsidR="00597D40" w:rsidRDefault="00597D40" w:rsidP="00597D40">
      <w:pPr>
        <w:spacing w:after="0" w:line="240" w:lineRule="auto"/>
        <w:jc w:val="both"/>
        <w:rPr>
          <w:rFonts w:ascii="Times New Roman" w:hAnsi="Times New Roman"/>
          <w:sz w:val="24"/>
          <w:szCs w:val="24"/>
        </w:rPr>
      </w:pPr>
    </w:p>
    <w:p w:rsidR="00597D40" w:rsidRPr="009E5AB0" w:rsidRDefault="00597D40" w:rsidP="009E5AB0">
      <w:pPr>
        <w:spacing w:after="0" w:line="240" w:lineRule="auto"/>
        <w:jc w:val="both"/>
        <w:rPr>
          <w:rFonts w:ascii="Times New Roman" w:hAnsi="Times New Roman"/>
          <w:sz w:val="24"/>
          <w:szCs w:val="24"/>
        </w:rPr>
      </w:pPr>
      <w:r w:rsidRPr="009E5AB0">
        <w:rPr>
          <w:rFonts w:ascii="Times New Roman" w:hAnsi="Times New Roman"/>
          <w:sz w:val="24"/>
          <w:szCs w:val="24"/>
        </w:rPr>
        <w:t xml:space="preserve">A Gyvt. értelmében a települési önkormányzat feladata a gyermekek védelme helyi ellátó rendszerének kiépítése és működtetése, a területén lakó gyermekek ellátásának megszervezése. A gyermekek védelmét pénzbeli, természetbeni és személyes gondoskodást nyújtó gyermekjóléti alapellátások biztosítják. </w:t>
      </w:r>
    </w:p>
    <w:p w:rsidR="00F327BF" w:rsidRPr="00A4446B" w:rsidRDefault="00597D40" w:rsidP="00A4446B">
      <w:pPr>
        <w:spacing w:after="0" w:line="240" w:lineRule="auto"/>
        <w:jc w:val="both"/>
        <w:rPr>
          <w:rFonts w:ascii="Times New Roman" w:hAnsi="Times New Roman"/>
          <w:bCs/>
          <w:sz w:val="24"/>
          <w:szCs w:val="24"/>
        </w:rPr>
      </w:pPr>
      <w:r w:rsidRPr="00A4446B">
        <w:rPr>
          <w:rFonts w:ascii="Times New Roman" w:hAnsi="Times New Roman"/>
          <w:sz w:val="24"/>
          <w:szCs w:val="24"/>
        </w:rPr>
        <w:t>Az önkormányzat a gyermekvédelmi feladatok körében a pénzbeli és természetbeni ellátások közül biztosítja a rászorulók részére a rendszeres gyermekvédelmi kedvezményt</w:t>
      </w:r>
      <w:r w:rsidR="00204003" w:rsidRPr="00A4446B">
        <w:rPr>
          <w:rFonts w:ascii="Times New Roman" w:hAnsi="Times New Roman"/>
          <w:sz w:val="24"/>
          <w:szCs w:val="24"/>
        </w:rPr>
        <w:t>, melyre bizonyos esetekben</w:t>
      </w:r>
      <w:r w:rsidR="00204003" w:rsidRPr="00A4446B">
        <w:rPr>
          <w:rFonts w:ascii="Times New Roman" w:hAnsi="Times New Roman"/>
          <w:bCs/>
          <w:sz w:val="24"/>
          <w:szCs w:val="24"/>
        </w:rPr>
        <w:t xml:space="preserve"> a nagykorúvá válása után is jogosult a gyermek, ezzel is elősegítve a fiatal felnőtt továbbtanulását. E mellett az önkormányzat 2015. október 31. napjáig, a kötelező óvodába járás bevezetéséig pénzbeli óvodáztatási támogatást nyújtott.</w:t>
      </w:r>
    </w:p>
    <w:p w:rsidR="00204003" w:rsidRPr="009E5AB0" w:rsidRDefault="00204003" w:rsidP="009E5AB0">
      <w:pPr>
        <w:spacing w:after="0" w:line="240" w:lineRule="auto"/>
      </w:pPr>
    </w:p>
    <w:p w:rsidR="00AB7A26" w:rsidRDefault="00072722" w:rsidP="009E5AB0">
      <w:pPr>
        <w:spacing w:after="0" w:line="240" w:lineRule="auto"/>
        <w:jc w:val="center"/>
        <w:rPr>
          <w:rFonts w:ascii="Times New Roman" w:hAnsi="Times New Roman"/>
          <w:sz w:val="24"/>
          <w:szCs w:val="24"/>
        </w:rPr>
      </w:pPr>
      <w:r>
        <w:rPr>
          <w:rFonts w:ascii="Times New Roman" w:hAnsi="Times New Roman"/>
          <w:noProof/>
          <w:sz w:val="24"/>
          <w:szCs w:val="24"/>
        </w:rPr>
        <w:drawing>
          <wp:inline distT="0" distB="0" distL="0" distR="0">
            <wp:extent cx="4572762" cy="2746629"/>
            <wp:effectExtent l="12192" t="6096" r="6096" b="0"/>
            <wp:docPr id="34" name="Diagram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AB7A26" w:rsidRDefault="00AB7A26" w:rsidP="00597D40">
      <w:pPr>
        <w:spacing w:after="0" w:line="240" w:lineRule="auto"/>
        <w:jc w:val="both"/>
        <w:rPr>
          <w:rFonts w:ascii="Times New Roman" w:hAnsi="Times New Roman"/>
          <w:sz w:val="24"/>
          <w:szCs w:val="24"/>
        </w:rPr>
      </w:pPr>
    </w:p>
    <w:p w:rsidR="00204003" w:rsidRDefault="00204003" w:rsidP="00C57E6E">
      <w:pPr>
        <w:spacing w:after="0" w:line="240" w:lineRule="auto"/>
        <w:jc w:val="both"/>
        <w:rPr>
          <w:rFonts w:ascii="Times New Roman" w:hAnsi="Times New Roman"/>
          <w:sz w:val="24"/>
          <w:szCs w:val="24"/>
        </w:rPr>
      </w:pPr>
    </w:p>
    <w:p w:rsidR="00414FA1" w:rsidRDefault="00414FA1" w:rsidP="00C57E6E">
      <w:pPr>
        <w:spacing w:after="0" w:line="240" w:lineRule="auto"/>
        <w:jc w:val="both"/>
        <w:rPr>
          <w:rFonts w:ascii="Times New Roman" w:hAnsi="Times New Roman"/>
          <w:sz w:val="24"/>
          <w:szCs w:val="24"/>
        </w:rPr>
      </w:pPr>
    </w:p>
    <w:p w:rsidR="00C57E6E" w:rsidRDefault="00C57E6E" w:rsidP="00C57E6E">
      <w:pPr>
        <w:spacing w:after="0" w:line="240" w:lineRule="auto"/>
        <w:jc w:val="both"/>
        <w:rPr>
          <w:rFonts w:ascii="Times New Roman" w:hAnsi="Times New Roman"/>
          <w:sz w:val="24"/>
          <w:szCs w:val="24"/>
        </w:rPr>
      </w:pPr>
      <w:r>
        <w:rPr>
          <w:rFonts w:ascii="Times New Roman" w:hAnsi="Times New Roman"/>
          <w:sz w:val="24"/>
          <w:szCs w:val="24"/>
        </w:rPr>
        <w:t xml:space="preserve">A Gyvt. </w:t>
      </w:r>
      <w:r w:rsidRPr="00112EFD">
        <w:rPr>
          <w:rFonts w:ascii="Times New Roman" w:hAnsi="Times New Roman"/>
          <w:sz w:val="24"/>
          <w:szCs w:val="24"/>
        </w:rPr>
        <w:t xml:space="preserve">21/C. § (1) bekezdése </w:t>
      </w:r>
      <w:r>
        <w:rPr>
          <w:rFonts w:ascii="Times New Roman" w:hAnsi="Times New Roman"/>
          <w:sz w:val="24"/>
          <w:szCs w:val="24"/>
        </w:rPr>
        <w:t>alapján a</w:t>
      </w:r>
      <w:r w:rsidRPr="00112EFD">
        <w:rPr>
          <w:rFonts w:ascii="Times New Roman" w:hAnsi="Times New Roman"/>
          <w:sz w:val="24"/>
          <w:szCs w:val="24"/>
        </w:rPr>
        <w:t xml:space="preserve"> települési önkormányzat</w:t>
      </w:r>
      <w:r>
        <w:rPr>
          <w:rFonts w:ascii="Times New Roman" w:hAnsi="Times New Roman"/>
          <w:sz w:val="24"/>
          <w:szCs w:val="24"/>
        </w:rPr>
        <w:t xml:space="preserve"> a </w:t>
      </w:r>
      <w:r w:rsidRPr="00112EFD">
        <w:rPr>
          <w:rFonts w:ascii="Times New Roman" w:hAnsi="Times New Roman"/>
          <w:sz w:val="24"/>
          <w:szCs w:val="24"/>
        </w:rPr>
        <w:t>szünidei gyermekétke</w:t>
      </w:r>
      <w:r>
        <w:rPr>
          <w:rFonts w:ascii="Times New Roman" w:hAnsi="Times New Roman"/>
          <w:sz w:val="24"/>
          <w:szCs w:val="24"/>
        </w:rPr>
        <w:t>ztetést a rászorulók részére</w:t>
      </w:r>
      <w:r w:rsidRPr="00112EFD">
        <w:rPr>
          <w:rFonts w:ascii="Times New Roman" w:hAnsi="Times New Roman"/>
          <w:b/>
          <w:sz w:val="24"/>
          <w:szCs w:val="24"/>
        </w:rPr>
        <w:t xml:space="preserve"> a nyári szünetben legalább 43 munkanapon,</w:t>
      </w:r>
      <w:r w:rsidRPr="00112EFD">
        <w:rPr>
          <w:rFonts w:ascii="Times New Roman" w:hAnsi="Times New Roman"/>
          <w:sz w:val="24"/>
          <w:szCs w:val="24"/>
        </w:rPr>
        <w:t xml:space="preserve"> legfeljebb a nyári szünet időtartamára eső valamennyi munkanapon, </w:t>
      </w:r>
      <w:r w:rsidRPr="00112EFD">
        <w:rPr>
          <w:rFonts w:ascii="Times New Roman" w:hAnsi="Times New Roman"/>
          <w:b/>
          <w:sz w:val="24"/>
          <w:szCs w:val="24"/>
        </w:rPr>
        <w:t xml:space="preserve">az őszi, téli és tavaszi szünetben a tanév rendjéhez igazodóan szünetenként az adott tanítási szünet időtartamára eső valamennyi munkanapon köteles megszervezni, </w:t>
      </w:r>
      <w:r w:rsidRPr="00112EFD">
        <w:rPr>
          <w:rFonts w:ascii="Times New Roman" w:hAnsi="Times New Roman"/>
          <w:sz w:val="24"/>
          <w:szCs w:val="24"/>
        </w:rPr>
        <w:t>és biztosítani, amennyiben azt a szülő, vagy törvényes képviselő kéri.</w:t>
      </w:r>
    </w:p>
    <w:p w:rsidR="00C57E6E" w:rsidRPr="00112EFD" w:rsidRDefault="00C57E6E" w:rsidP="00C57E6E">
      <w:pPr>
        <w:spacing w:after="0" w:line="240" w:lineRule="auto"/>
        <w:jc w:val="both"/>
        <w:rPr>
          <w:rFonts w:ascii="Times New Roman" w:hAnsi="Times New Roman"/>
          <w:sz w:val="24"/>
          <w:szCs w:val="24"/>
        </w:rPr>
      </w:pPr>
    </w:p>
    <w:p w:rsidR="00C57E6E" w:rsidRPr="000548B2" w:rsidRDefault="00C57E6E" w:rsidP="00C57E6E">
      <w:pPr>
        <w:spacing w:after="0" w:line="240" w:lineRule="auto"/>
        <w:jc w:val="center"/>
        <w:rPr>
          <w:rFonts w:ascii="Times New Roman" w:hAnsi="Times New Roman"/>
          <w:b/>
          <w:sz w:val="24"/>
          <w:szCs w:val="24"/>
        </w:rPr>
      </w:pPr>
      <w:r>
        <w:rPr>
          <w:rFonts w:ascii="Times New Roman" w:hAnsi="Times New Roman"/>
          <w:b/>
          <w:sz w:val="24"/>
          <w:szCs w:val="24"/>
        </w:rPr>
        <w:t>Ingyenes szünidei gyermekétkeztetés</w:t>
      </w:r>
    </w:p>
    <w:p w:rsidR="00C57E6E" w:rsidRDefault="00072722" w:rsidP="00C57E6E">
      <w:pPr>
        <w:pStyle w:val="NormlWeb"/>
        <w:spacing w:before="0" w:beforeAutospacing="0" w:after="0" w:afterAutospacing="0"/>
        <w:jc w:val="center"/>
        <w:rPr>
          <w:noProof/>
        </w:rPr>
      </w:pPr>
      <w:r>
        <w:rPr>
          <w:noProof/>
        </w:rPr>
        <w:drawing>
          <wp:inline distT="0" distB="0" distL="0" distR="0">
            <wp:extent cx="4455343" cy="3034512"/>
            <wp:effectExtent l="5941" t="6744" r="5941" b="6744"/>
            <wp:docPr id="35" name="Diagram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C57E6E" w:rsidRDefault="00C57E6E" w:rsidP="00C57E6E">
      <w:pPr>
        <w:pStyle w:val="NormlWeb"/>
        <w:spacing w:before="0" w:beforeAutospacing="0" w:after="0" w:afterAutospacing="0"/>
        <w:jc w:val="center"/>
        <w:rPr>
          <w:noProof/>
        </w:rPr>
      </w:pPr>
    </w:p>
    <w:p w:rsidR="00C57E6E" w:rsidRDefault="00C57E6E" w:rsidP="00C57E6E">
      <w:pPr>
        <w:pStyle w:val="NormlWeb"/>
        <w:spacing w:before="0" w:beforeAutospacing="0" w:after="0" w:afterAutospacing="0"/>
        <w:jc w:val="both"/>
        <w:rPr>
          <w:noProof/>
        </w:rPr>
      </w:pPr>
      <w:r>
        <w:rPr>
          <w:noProof/>
        </w:rPr>
        <w:t>A kimutatásokból és diagrammokból egyértelműen látszik, hogy az általános iskolába járók veszik leginkább igénybe szünidei gyermekétkezést.</w:t>
      </w:r>
    </w:p>
    <w:p w:rsidR="00F327BF" w:rsidRDefault="00F327BF" w:rsidP="00F327BF">
      <w:pPr>
        <w:spacing w:after="0" w:line="240" w:lineRule="auto"/>
        <w:jc w:val="both"/>
        <w:rPr>
          <w:rFonts w:ascii="Times New Roman" w:hAnsi="Times New Roman"/>
          <w:sz w:val="24"/>
          <w:szCs w:val="24"/>
        </w:rPr>
      </w:pPr>
    </w:p>
    <w:p w:rsidR="00204003" w:rsidRDefault="00204003" w:rsidP="00F327BF">
      <w:pPr>
        <w:spacing w:after="0" w:line="240" w:lineRule="auto"/>
        <w:jc w:val="both"/>
        <w:rPr>
          <w:rFonts w:ascii="Times New Roman" w:hAnsi="Times New Roman"/>
          <w:sz w:val="24"/>
          <w:szCs w:val="24"/>
        </w:rPr>
      </w:pPr>
    </w:p>
    <w:p w:rsidR="00EF1C2B" w:rsidRDefault="00EF1C2B" w:rsidP="00EF1C2B">
      <w:pPr>
        <w:spacing w:after="0" w:line="240" w:lineRule="auto"/>
        <w:jc w:val="center"/>
        <w:rPr>
          <w:rFonts w:ascii="Times New Roman" w:hAnsi="Times New Roman"/>
          <w:b/>
          <w:sz w:val="24"/>
          <w:szCs w:val="24"/>
        </w:rPr>
      </w:pPr>
      <w:r>
        <w:rPr>
          <w:rFonts w:ascii="Times New Roman" w:hAnsi="Times New Roman"/>
          <w:b/>
          <w:sz w:val="24"/>
          <w:szCs w:val="24"/>
        </w:rPr>
        <w:t>Kimutatás a kiskorúakról</w:t>
      </w:r>
    </w:p>
    <w:p w:rsidR="00EF1C2B" w:rsidRDefault="00EF1C2B" w:rsidP="00EF1C2B">
      <w:pPr>
        <w:spacing w:after="0" w:line="240" w:lineRule="auto"/>
        <w:jc w:val="center"/>
        <w:rPr>
          <w:rFonts w:ascii="Times New Roman" w:hAnsi="Times New Roman"/>
          <w:b/>
          <w:sz w:val="24"/>
          <w:szCs w:val="24"/>
        </w:rPr>
      </w:pPr>
    </w:p>
    <w:p w:rsidR="00EF1C2B" w:rsidRDefault="00072722" w:rsidP="00EF1C2B">
      <w:pPr>
        <w:spacing w:after="0" w:line="240" w:lineRule="auto"/>
        <w:jc w:val="center"/>
        <w:rPr>
          <w:rFonts w:ascii="Times New Roman" w:hAnsi="Times New Roman"/>
          <w:b/>
          <w:noProof/>
          <w:sz w:val="24"/>
          <w:szCs w:val="24"/>
        </w:rPr>
      </w:pPr>
      <w:r>
        <w:rPr>
          <w:rFonts w:ascii="Times New Roman" w:hAnsi="Times New Roman"/>
          <w:b/>
          <w:noProof/>
          <w:sz w:val="24"/>
          <w:szCs w:val="24"/>
        </w:rPr>
        <w:drawing>
          <wp:inline distT="0" distB="0" distL="0" distR="0">
            <wp:extent cx="4614048" cy="2842243"/>
            <wp:effectExtent l="10506" t="5732" r="4596" b="0"/>
            <wp:docPr id="36" name="Diagram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B5037E" w:rsidRDefault="00B5037E" w:rsidP="00EF1C2B">
      <w:pPr>
        <w:spacing w:after="0" w:line="240" w:lineRule="auto"/>
        <w:jc w:val="center"/>
        <w:rPr>
          <w:rFonts w:ascii="Times New Roman" w:hAnsi="Times New Roman"/>
          <w:b/>
          <w:noProof/>
          <w:sz w:val="24"/>
          <w:szCs w:val="24"/>
        </w:rPr>
      </w:pPr>
    </w:p>
    <w:p w:rsidR="00B5037E" w:rsidRDefault="00B5037E" w:rsidP="00EF1C2B">
      <w:pPr>
        <w:spacing w:after="0" w:line="240" w:lineRule="auto"/>
        <w:jc w:val="center"/>
        <w:rPr>
          <w:rFonts w:ascii="Times New Roman" w:hAnsi="Times New Roman"/>
          <w:b/>
          <w:noProof/>
          <w:sz w:val="24"/>
          <w:szCs w:val="24"/>
        </w:rPr>
      </w:pPr>
    </w:p>
    <w:p w:rsidR="007B380B" w:rsidRDefault="007B380B" w:rsidP="007B380B">
      <w:pPr>
        <w:spacing w:after="0" w:line="240" w:lineRule="auto"/>
        <w:jc w:val="center"/>
        <w:rPr>
          <w:rFonts w:ascii="Times New Roman" w:hAnsi="Times New Roman"/>
          <w:b/>
          <w:sz w:val="24"/>
          <w:szCs w:val="24"/>
        </w:rPr>
      </w:pPr>
      <w:r w:rsidRPr="00F327BF">
        <w:rPr>
          <w:rFonts w:ascii="Times New Roman" w:hAnsi="Times New Roman"/>
          <w:b/>
          <w:sz w:val="24"/>
          <w:szCs w:val="24"/>
        </w:rPr>
        <w:t>Karcag nevelési-oktatási intézményeinek rendszere</w:t>
      </w:r>
    </w:p>
    <w:p w:rsidR="007B380B" w:rsidRDefault="007B380B" w:rsidP="00F327BF">
      <w:pPr>
        <w:spacing w:after="0" w:line="240" w:lineRule="auto"/>
        <w:jc w:val="both"/>
        <w:rPr>
          <w:rFonts w:ascii="Times New Roman" w:hAnsi="Times New Roman"/>
          <w:b/>
          <w:sz w:val="24"/>
          <w:szCs w:val="24"/>
        </w:rPr>
      </w:pPr>
    </w:p>
    <w:p w:rsidR="00F327BF" w:rsidRDefault="00F327BF" w:rsidP="00F327BF">
      <w:pPr>
        <w:spacing w:after="0" w:line="240" w:lineRule="auto"/>
        <w:jc w:val="both"/>
        <w:rPr>
          <w:rFonts w:ascii="Times New Roman" w:hAnsi="Times New Roman"/>
          <w:b/>
          <w:sz w:val="24"/>
          <w:szCs w:val="24"/>
        </w:rPr>
      </w:pPr>
      <w:r w:rsidRPr="00F327BF">
        <w:rPr>
          <w:rFonts w:ascii="Times New Roman" w:hAnsi="Times New Roman"/>
          <w:b/>
          <w:sz w:val="24"/>
          <w:szCs w:val="24"/>
        </w:rPr>
        <w:t>Karcagi Többcélú Kistérségi Társulás Bölcsőde Intézménye</w:t>
      </w:r>
    </w:p>
    <w:p w:rsidR="00DB7BF5" w:rsidRPr="00B5037E" w:rsidRDefault="00B5037E" w:rsidP="00F327BF">
      <w:pPr>
        <w:spacing w:after="0" w:line="240" w:lineRule="auto"/>
        <w:jc w:val="both"/>
        <w:rPr>
          <w:rFonts w:ascii="Times New Roman" w:hAnsi="Times New Roman"/>
          <w:sz w:val="24"/>
          <w:szCs w:val="24"/>
        </w:rPr>
      </w:pPr>
      <w:r>
        <w:rPr>
          <w:rFonts w:ascii="Times New Roman" w:hAnsi="Times New Roman"/>
          <w:sz w:val="24"/>
          <w:szCs w:val="24"/>
        </w:rPr>
        <w:t>(</w:t>
      </w:r>
      <w:r w:rsidR="00DB7BF5" w:rsidRPr="00B5037E">
        <w:rPr>
          <w:rFonts w:ascii="Times New Roman" w:hAnsi="Times New Roman"/>
          <w:sz w:val="24"/>
          <w:szCs w:val="24"/>
        </w:rPr>
        <w:t>Kistérségi Társulási fenntartásban</w:t>
      </w:r>
      <w:r>
        <w:rPr>
          <w:rFonts w:ascii="Times New Roman" w:hAnsi="Times New Roman"/>
          <w:sz w:val="24"/>
          <w:szCs w:val="24"/>
        </w:rPr>
        <w:t>)</w:t>
      </w:r>
    </w:p>
    <w:p w:rsidR="00F327BF" w:rsidRDefault="00F327BF" w:rsidP="00880531">
      <w:pPr>
        <w:numPr>
          <w:ilvl w:val="0"/>
          <w:numId w:val="21"/>
        </w:numPr>
        <w:spacing w:after="0" w:line="240" w:lineRule="auto"/>
        <w:jc w:val="both"/>
        <w:rPr>
          <w:rFonts w:ascii="Times New Roman" w:hAnsi="Times New Roman"/>
          <w:sz w:val="24"/>
          <w:szCs w:val="24"/>
        </w:rPr>
      </w:pPr>
      <w:r>
        <w:rPr>
          <w:rFonts w:ascii="Times New Roman" w:hAnsi="Times New Roman"/>
          <w:sz w:val="24"/>
          <w:szCs w:val="24"/>
        </w:rPr>
        <w:t>Székhely: Varró u. 3/</w:t>
      </w:r>
      <w:proofErr w:type="gramStart"/>
      <w:r>
        <w:rPr>
          <w:rFonts w:ascii="Times New Roman" w:hAnsi="Times New Roman"/>
          <w:sz w:val="24"/>
          <w:szCs w:val="24"/>
        </w:rPr>
        <w:t>a</w:t>
      </w:r>
      <w:proofErr w:type="gramEnd"/>
      <w:r>
        <w:rPr>
          <w:rFonts w:ascii="Times New Roman" w:hAnsi="Times New Roman"/>
          <w:sz w:val="24"/>
          <w:szCs w:val="24"/>
        </w:rPr>
        <w:tab/>
      </w:r>
      <w:r>
        <w:rPr>
          <w:rFonts w:ascii="Times New Roman" w:hAnsi="Times New Roman"/>
          <w:sz w:val="24"/>
          <w:szCs w:val="24"/>
        </w:rPr>
        <w:tab/>
      </w:r>
    </w:p>
    <w:p w:rsidR="00170E0B" w:rsidRDefault="00F327BF" w:rsidP="00F327BF">
      <w:pPr>
        <w:numPr>
          <w:ilvl w:val="0"/>
          <w:numId w:val="21"/>
        </w:numPr>
        <w:spacing w:after="0" w:line="240" w:lineRule="auto"/>
        <w:jc w:val="both"/>
        <w:rPr>
          <w:rFonts w:ascii="Times New Roman" w:hAnsi="Times New Roman"/>
          <w:sz w:val="24"/>
          <w:szCs w:val="24"/>
        </w:rPr>
      </w:pPr>
      <w:r w:rsidRPr="00170E0B">
        <w:rPr>
          <w:rFonts w:ascii="Times New Roman" w:hAnsi="Times New Roman"/>
          <w:sz w:val="24"/>
          <w:szCs w:val="24"/>
        </w:rPr>
        <w:t>Telephely: Széchenyi sgt.69.</w:t>
      </w:r>
      <w:r w:rsidRPr="00170E0B">
        <w:rPr>
          <w:rFonts w:ascii="Times New Roman" w:hAnsi="Times New Roman"/>
          <w:sz w:val="24"/>
          <w:szCs w:val="24"/>
        </w:rPr>
        <w:tab/>
      </w:r>
      <w:r w:rsidRPr="00170E0B">
        <w:rPr>
          <w:rFonts w:ascii="Times New Roman" w:hAnsi="Times New Roman"/>
          <w:sz w:val="24"/>
          <w:szCs w:val="24"/>
        </w:rPr>
        <w:tab/>
      </w:r>
    </w:p>
    <w:p w:rsidR="00F327BF" w:rsidRPr="00170E0B" w:rsidRDefault="00F327BF" w:rsidP="00170E0B">
      <w:pPr>
        <w:spacing w:after="0" w:line="240" w:lineRule="auto"/>
        <w:jc w:val="both"/>
        <w:rPr>
          <w:rFonts w:ascii="Times New Roman" w:hAnsi="Times New Roman"/>
          <w:sz w:val="24"/>
          <w:szCs w:val="24"/>
        </w:rPr>
      </w:pPr>
      <w:r w:rsidRPr="00170E0B">
        <w:rPr>
          <w:rFonts w:ascii="Times New Roman" w:hAnsi="Times New Roman"/>
          <w:sz w:val="24"/>
          <w:szCs w:val="24"/>
        </w:rPr>
        <w:t>Ellátási területe: Karcag, Berekfürdő, Kunmadaras</w:t>
      </w:r>
    </w:p>
    <w:p w:rsidR="00F327BF" w:rsidRPr="00F327BF" w:rsidRDefault="00F327BF" w:rsidP="00F327BF">
      <w:pPr>
        <w:spacing w:after="0" w:line="240" w:lineRule="auto"/>
        <w:jc w:val="both"/>
        <w:rPr>
          <w:rFonts w:ascii="Times New Roman" w:hAnsi="Times New Roman"/>
          <w:sz w:val="24"/>
          <w:szCs w:val="24"/>
        </w:rPr>
      </w:pPr>
    </w:p>
    <w:p w:rsidR="00DB7BF5" w:rsidRPr="00DB7BF5" w:rsidRDefault="00DB7BF5" w:rsidP="00AB7A26">
      <w:pPr>
        <w:spacing w:after="0" w:line="240" w:lineRule="auto"/>
        <w:rPr>
          <w:rFonts w:ascii="Times New Roman" w:hAnsi="Times New Roman"/>
          <w:b/>
          <w:sz w:val="24"/>
          <w:szCs w:val="24"/>
        </w:rPr>
      </w:pPr>
      <w:r w:rsidRPr="00DB7BF5">
        <w:rPr>
          <w:rFonts w:ascii="Times New Roman" w:hAnsi="Times New Roman"/>
          <w:b/>
          <w:sz w:val="24"/>
          <w:szCs w:val="24"/>
        </w:rPr>
        <w:t>Madarász Imre Egyesített Óvoda</w:t>
      </w:r>
    </w:p>
    <w:p w:rsidR="00597D40" w:rsidRPr="00B5037E" w:rsidRDefault="00DB7BF5" w:rsidP="00AB7A26">
      <w:pPr>
        <w:spacing w:after="0" w:line="240" w:lineRule="auto"/>
        <w:rPr>
          <w:rFonts w:ascii="Times New Roman" w:hAnsi="Times New Roman"/>
          <w:sz w:val="24"/>
          <w:szCs w:val="24"/>
        </w:rPr>
      </w:pPr>
      <w:r w:rsidRPr="00B5037E">
        <w:rPr>
          <w:rFonts w:ascii="Times New Roman" w:hAnsi="Times New Roman"/>
          <w:sz w:val="24"/>
          <w:szCs w:val="24"/>
        </w:rPr>
        <w:t>(</w:t>
      </w:r>
      <w:r w:rsidR="00597D40" w:rsidRPr="00B5037E">
        <w:rPr>
          <w:rFonts w:ascii="Times New Roman" w:hAnsi="Times New Roman"/>
          <w:sz w:val="24"/>
          <w:szCs w:val="24"/>
        </w:rPr>
        <w:t>Önkormányzat</w:t>
      </w:r>
      <w:r w:rsidRPr="00B5037E">
        <w:rPr>
          <w:rFonts w:ascii="Times New Roman" w:hAnsi="Times New Roman"/>
          <w:sz w:val="24"/>
          <w:szCs w:val="24"/>
        </w:rPr>
        <w:t xml:space="preserve">i </w:t>
      </w:r>
      <w:r w:rsidR="00597D40" w:rsidRPr="00B5037E">
        <w:rPr>
          <w:rFonts w:ascii="Times New Roman" w:hAnsi="Times New Roman"/>
          <w:sz w:val="24"/>
          <w:szCs w:val="24"/>
        </w:rPr>
        <w:t>fenntartásban</w:t>
      </w:r>
      <w:r w:rsidRPr="00B5037E">
        <w:rPr>
          <w:rFonts w:ascii="Times New Roman" w:hAnsi="Times New Roman"/>
          <w:sz w:val="24"/>
          <w:szCs w:val="24"/>
        </w:rPr>
        <w:t>)</w:t>
      </w:r>
    </w:p>
    <w:p w:rsidR="00597D40" w:rsidRPr="00DA46D9" w:rsidRDefault="00597D40" w:rsidP="00503797">
      <w:pPr>
        <w:numPr>
          <w:ilvl w:val="0"/>
          <w:numId w:val="42"/>
        </w:numPr>
        <w:spacing w:after="0" w:line="240" w:lineRule="auto"/>
        <w:rPr>
          <w:rFonts w:ascii="Times New Roman" w:hAnsi="Times New Roman"/>
          <w:sz w:val="24"/>
          <w:szCs w:val="24"/>
        </w:rPr>
      </w:pPr>
      <w:r w:rsidRPr="00DA46D9">
        <w:rPr>
          <w:rFonts w:ascii="Times New Roman" w:hAnsi="Times New Roman"/>
          <w:sz w:val="24"/>
          <w:szCs w:val="24"/>
        </w:rPr>
        <w:t>Táncsics u. 17</w:t>
      </w:r>
      <w:proofErr w:type="gramStart"/>
      <w:r w:rsidRPr="00DA46D9">
        <w:rPr>
          <w:rFonts w:ascii="Times New Roman" w:hAnsi="Times New Roman"/>
          <w:sz w:val="24"/>
          <w:szCs w:val="24"/>
        </w:rPr>
        <w:t>.sz.</w:t>
      </w:r>
      <w:proofErr w:type="gramEnd"/>
      <w:r w:rsidRPr="00DA46D9">
        <w:rPr>
          <w:rFonts w:ascii="Times New Roman" w:hAnsi="Times New Roman"/>
          <w:sz w:val="24"/>
          <w:szCs w:val="24"/>
        </w:rPr>
        <w:t xml:space="preserve"> székhely intézmény</w:t>
      </w:r>
    </w:p>
    <w:p w:rsidR="00597D40" w:rsidRPr="00DA46D9" w:rsidRDefault="00597D40" w:rsidP="00503797">
      <w:pPr>
        <w:numPr>
          <w:ilvl w:val="0"/>
          <w:numId w:val="42"/>
        </w:numPr>
        <w:spacing w:after="0" w:line="240" w:lineRule="auto"/>
        <w:rPr>
          <w:rFonts w:ascii="Times New Roman" w:hAnsi="Times New Roman"/>
          <w:sz w:val="24"/>
          <w:szCs w:val="24"/>
        </w:rPr>
      </w:pPr>
      <w:r w:rsidRPr="00DA46D9">
        <w:rPr>
          <w:rFonts w:ascii="Times New Roman" w:hAnsi="Times New Roman"/>
          <w:sz w:val="24"/>
          <w:szCs w:val="24"/>
        </w:rPr>
        <w:t>Csokonai úti Tagóvoda</w:t>
      </w:r>
    </w:p>
    <w:p w:rsidR="00597D40" w:rsidRPr="00DA46D9" w:rsidRDefault="00597D40" w:rsidP="00503797">
      <w:pPr>
        <w:numPr>
          <w:ilvl w:val="0"/>
          <w:numId w:val="42"/>
        </w:numPr>
        <w:spacing w:after="0" w:line="240" w:lineRule="auto"/>
        <w:rPr>
          <w:rFonts w:ascii="Times New Roman" w:hAnsi="Times New Roman"/>
          <w:sz w:val="24"/>
          <w:szCs w:val="24"/>
        </w:rPr>
      </w:pPr>
      <w:r w:rsidRPr="00DA46D9">
        <w:rPr>
          <w:rFonts w:ascii="Times New Roman" w:hAnsi="Times New Roman"/>
          <w:sz w:val="24"/>
          <w:szCs w:val="24"/>
        </w:rPr>
        <w:t xml:space="preserve">Jókai </w:t>
      </w:r>
      <w:r w:rsidR="00841A5D">
        <w:rPr>
          <w:rFonts w:ascii="Times New Roman" w:hAnsi="Times New Roman"/>
          <w:sz w:val="24"/>
          <w:szCs w:val="24"/>
        </w:rPr>
        <w:t>ú</w:t>
      </w:r>
      <w:r w:rsidRPr="00DA46D9">
        <w:rPr>
          <w:rFonts w:ascii="Times New Roman" w:hAnsi="Times New Roman"/>
          <w:sz w:val="24"/>
          <w:szCs w:val="24"/>
        </w:rPr>
        <w:t>ti Tagóvoda</w:t>
      </w:r>
    </w:p>
    <w:p w:rsidR="00597D40" w:rsidRPr="00DA46D9" w:rsidRDefault="00597D40" w:rsidP="00503797">
      <w:pPr>
        <w:numPr>
          <w:ilvl w:val="0"/>
          <w:numId w:val="42"/>
        </w:numPr>
        <w:spacing w:after="0" w:line="240" w:lineRule="auto"/>
        <w:rPr>
          <w:rFonts w:ascii="Times New Roman" w:hAnsi="Times New Roman"/>
          <w:sz w:val="24"/>
          <w:szCs w:val="24"/>
        </w:rPr>
      </w:pPr>
      <w:r w:rsidRPr="00DA46D9">
        <w:rPr>
          <w:rFonts w:ascii="Times New Roman" w:hAnsi="Times New Roman"/>
          <w:sz w:val="24"/>
          <w:szCs w:val="24"/>
        </w:rPr>
        <w:t xml:space="preserve">Kinizsi </w:t>
      </w:r>
      <w:r w:rsidR="00841A5D">
        <w:rPr>
          <w:rFonts w:ascii="Times New Roman" w:hAnsi="Times New Roman"/>
          <w:sz w:val="24"/>
          <w:szCs w:val="24"/>
        </w:rPr>
        <w:t>ú</w:t>
      </w:r>
      <w:r w:rsidRPr="00DA46D9">
        <w:rPr>
          <w:rFonts w:ascii="Times New Roman" w:hAnsi="Times New Roman"/>
          <w:sz w:val="24"/>
          <w:szCs w:val="24"/>
        </w:rPr>
        <w:t>ti Tagóvoda</w:t>
      </w:r>
    </w:p>
    <w:p w:rsidR="00597D40" w:rsidRPr="00DA46D9" w:rsidRDefault="00597D40" w:rsidP="00503797">
      <w:pPr>
        <w:numPr>
          <w:ilvl w:val="0"/>
          <w:numId w:val="42"/>
        </w:numPr>
        <w:spacing w:after="0" w:line="240" w:lineRule="auto"/>
        <w:rPr>
          <w:rFonts w:ascii="Times New Roman" w:hAnsi="Times New Roman"/>
          <w:sz w:val="24"/>
          <w:szCs w:val="24"/>
        </w:rPr>
      </w:pPr>
      <w:proofErr w:type="spellStart"/>
      <w:r w:rsidRPr="00DA46D9">
        <w:rPr>
          <w:rFonts w:ascii="Times New Roman" w:hAnsi="Times New Roman"/>
          <w:sz w:val="24"/>
          <w:szCs w:val="24"/>
        </w:rPr>
        <w:t>Kuthen</w:t>
      </w:r>
      <w:proofErr w:type="spellEnd"/>
      <w:r w:rsidRPr="00DA46D9">
        <w:rPr>
          <w:rFonts w:ascii="Times New Roman" w:hAnsi="Times New Roman"/>
          <w:sz w:val="24"/>
          <w:szCs w:val="24"/>
        </w:rPr>
        <w:t xml:space="preserve"> </w:t>
      </w:r>
      <w:r w:rsidR="00841A5D">
        <w:rPr>
          <w:rFonts w:ascii="Times New Roman" w:hAnsi="Times New Roman"/>
          <w:sz w:val="24"/>
          <w:szCs w:val="24"/>
        </w:rPr>
        <w:t>ú</w:t>
      </w:r>
      <w:r w:rsidRPr="00DA46D9">
        <w:rPr>
          <w:rFonts w:ascii="Times New Roman" w:hAnsi="Times New Roman"/>
          <w:sz w:val="24"/>
          <w:szCs w:val="24"/>
        </w:rPr>
        <w:t>ti Tagóvoda</w:t>
      </w:r>
    </w:p>
    <w:p w:rsidR="00597D40" w:rsidRPr="00DA46D9" w:rsidRDefault="00597D40" w:rsidP="00503797">
      <w:pPr>
        <w:numPr>
          <w:ilvl w:val="0"/>
          <w:numId w:val="42"/>
        </w:numPr>
        <w:spacing w:after="0" w:line="240" w:lineRule="auto"/>
        <w:rPr>
          <w:rFonts w:ascii="Times New Roman" w:hAnsi="Times New Roman"/>
          <w:sz w:val="24"/>
          <w:szCs w:val="24"/>
        </w:rPr>
      </w:pPr>
      <w:r w:rsidRPr="00DA46D9">
        <w:rPr>
          <w:rFonts w:ascii="Times New Roman" w:hAnsi="Times New Roman"/>
          <w:sz w:val="24"/>
          <w:szCs w:val="24"/>
        </w:rPr>
        <w:t>SZIM Tagóvoda</w:t>
      </w:r>
    </w:p>
    <w:p w:rsidR="00597D40" w:rsidRPr="00DA46D9" w:rsidRDefault="00597D40" w:rsidP="00503797">
      <w:pPr>
        <w:numPr>
          <w:ilvl w:val="0"/>
          <w:numId w:val="42"/>
        </w:numPr>
        <w:spacing w:after="0" w:line="240" w:lineRule="auto"/>
        <w:rPr>
          <w:rFonts w:ascii="Times New Roman" w:hAnsi="Times New Roman"/>
          <w:sz w:val="24"/>
          <w:szCs w:val="24"/>
        </w:rPr>
      </w:pPr>
      <w:r w:rsidRPr="00DA46D9">
        <w:rPr>
          <w:rFonts w:ascii="Times New Roman" w:hAnsi="Times New Roman"/>
          <w:sz w:val="24"/>
          <w:szCs w:val="24"/>
        </w:rPr>
        <w:t xml:space="preserve">Takács Péter </w:t>
      </w:r>
      <w:r w:rsidR="00841A5D">
        <w:rPr>
          <w:rFonts w:ascii="Times New Roman" w:hAnsi="Times New Roman"/>
          <w:sz w:val="24"/>
          <w:szCs w:val="24"/>
        </w:rPr>
        <w:t>ú</w:t>
      </w:r>
      <w:r w:rsidRPr="00DA46D9">
        <w:rPr>
          <w:rFonts w:ascii="Times New Roman" w:hAnsi="Times New Roman"/>
          <w:sz w:val="24"/>
          <w:szCs w:val="24"/>
        </w:rPr>
        <w:t>ti Tagóvoda</w:t>
      </w:r>
    </w:p>
    <w:p w:rsidR="00597D40" w:rsidRPr="00DA46D9" w:rsidRDefault="00597D40" w:rsidP="00503797">
      <w:pPr>
        <w:numPr>
          <w:ilvl w:val="0"/>
          <w:numId w:val="42"/>
        </w:numPr>
        <w:spacing w:after="0" w:line="240" w:lineRule="auto"/>
        <w:rPr>
          <w:rFonts w:ascii="Times New Roman" w:hAnsi="Times New Roman"/>
          <w:sz w:val="24"/>
          <w:szCs w:val="24"/>
        </w:rPr>
      </w:pPr>
      <w:r w:rsidRPr="00DA46D9">
        <w:rPr>
          <w:rFonts w:ascii="Times New Roman" w:hAnsi="Times New Roman"/>
          <w:sz w:val="24"/>
          <w:szCs w:val="24"/>
        </w:rPr>
        <w:t>Táncsics u. 19. sz. Tagóvoda</w:t>
      </w:r>
    </w:p>
    <w:p w:rsidR="00597D40" w:rsidRPr="00DA46D9" w:rsidRDefault="00597D40" w:rsidP="00503797">
      <w:pPr>
        <w:numPr>
          <w:ilvl w:val="0"/>
          <w:numId w:val="42"/>
        </w:numPr>
        <w:spacing w:after="0" w:line="240" w:lineRule="auto"/>
        <w:rPr>
          <w:rFonts w:ascii="Times New Roman" w:hAnsi="Times New Roman"/>
          <w:sz w:val="24"/>
          <w:szCs w:val="24"/>
        </w:rPr>
      </w:pPr>
      <w:r w:rsidRPr="00DA46D9">
        <w:rPr>
          <w:rFonts w:ascii="Times New Roman" w:hAnsi="Times New Roman"/>
          <w:sz w:val="24"/>
          <w:szCs w:val="24"/>
        </w:rPr>
        <w:t xml:space="preserve">Zöldfa </w:t>
      </w:r>
      <w:r w:rsidR="00841A5D">
        <w:rPr>
          <w:rFonts w:ascii="Times New Roman" w:hAnsi="Times New Roman"/>
          <w:sz w:val="24"/>
          <w:szCs w:val="24"/>
        </w:rPr>
        <w:t>ú</w:t>
      </w:r>
      <w:r w:rsidRPr="00DA46D9">
        <w:rPr>
          <w:rFonts w:ascii="Times New Roman" w:hAnsi="Times New Roman"/>
          <w:sz w:val="24"/>
          <w:szCs w:val="24"/>
        </w:rPr>
        <w:t>ti Tagóvoda</w:t>
      </w:r>
    </w:p>
    <w:p w:rsidR="00597D40" w:rsidRDefault="00597D40" w:rsidP="00597D40">
      <w:pPr>
        <w:spacing w:after="0" w:line="240" w:lineRule="auto"/>
        <w:jc w:val="both"/>
        <w:rPr>
          <w:rFonts w:ascii="Times New Roman" w:hAnsi="Times New Roman"/>
          <w:sz w:val="24"/>
          <w:szCs w:val="24"/>
        </w:rPr>
      </w:pPr>
    </w:p>
    <w:p w:rsidR="00597D40" w:rsidRPr="00DA46D9" w:rsidRDefault="009B5D73" w:rsidP="00841A5D">
      <w:pPr>
        <w:spacing w:after="0" w:line="240" w:lineRule="auto"/>
        <w:rPr>
          <w:rFonts w:ascii="Times New Roman" w:hAnsi="Times New Roman"/>
          <w:b/>
          <w:sz w:val="24"/>
          <w:szCs w:val="24"/>
        </w:rPr>
      </w:pPr>
      <w:r>
        <w:rPr>
          <w:rFonts w:ascii="Times New Roman" w:hAnsi="Times New Roman"/>
          <w:b/>
          <w:sz w:val="24"/>
          <w:szCs w:val="24"/>
        </w:rPr>
        <w:t>Ál</w:t>
      </w:r>
      <w:r w:rsidR="00597D40" w:rsidRPr="00DA46D9">
        <w:rPr>
          <w:rFonts w:ascii="Times New Roman" w:hAnsi="Times New Roman"/>
          <w:b/>
          <w:sz w:val="24"/>
          <w:szCs w:val="24"/>
        </w:rPr>
        <w:t>talános iskolá</w:t>
      </w:r>
      <w:r w:rsidR="00265A7B">
        <w:rPr>
          <w:rFonts w:ascii="Times New Roman" w:hAnsi="Times New Roman"/>
          <w:b/>
          <w:sz w:val="24"/>
          <w:szCs w:val="24"/>
        </w:rPr>
        <w:t>k</w:t>
      </w:r>
      <w:r w:rsidR="00597D40" w:rsidRPr="00DA46D9">
        <w:rPr>
          <w:rFonts w:ascii="Times New Roman" w:hAnsi="Times New Roman"/>
          <w:b/>
          <w:sz w:val="24"/>
          <w:szCs w:val="24"/>
        </w:rPr>
        <w:t>:</w:t>
      </w:r>
    </w:p>
    <w:p w:rsidR="00597D40" w:rsidRPr="00B5037E" w:rsidRDefault="00265A7B" w:rsidP="00841A5D">
      <w:pPr>
        <w:spacing w:after="0" w:line="240" w:lineRule="auto"/>
        <w:rPr>
          <w:rFonts w:ascii="Times New Roman" w:hAnsi="Times New Roman"/>
          <w:sz w:val="24"/>
          <w:szCs w:val="24"/>
        </w:rPr>
      </w:pPr>
      <w:r w:rsidRPr="00B5037E">
        <w:rPr>
          <w:rFonts w:ascii="Times New Roman" w:hAnsi="Times New Roman"/>
          <w:sz w:val="24"/>
          <w:szCs w:val="24"/>
        </w:rPr>
        <w:t>Karcagi Tankerületi Központ</w:t>
      </w:r>
      <w:r w:rsidR="00597D40" w:rsidRPr="00B5037E">
        <w:rPr>
          <w:rFonts w:ascii="Times New Roman" w:hAnsi="Times New Roman"/>
          <w:sz w:val="24"/>
          <w:szCs w:val="24"/>
        </w:rPr>
        <w:t xml:space="preserve"> fenntartásában:</w:t>
      </w:r>
    </w:p>
    <w:p w:rsidR="00597D40" w:rsidRPr="00DA46D9" w:rsidRDefault="00597D40" w:rsidP="00503797">
      <w:pPr>
        <w:numPr>
          <w:ilvl w:val="0"/>
          <w:numId w:val="32"/>
        </w:numPr>
        <w:spacing w:after="0" w:line="240" w:lineRule="auto"/>
        <w:rPr>
          <w:rFonts w:ascii="Times New Roman" w:hAnsi="Times New Roman"/>
          <w:sz w:val="24"/>
          <w:szCs w:val="24"/>
        </w:rPr>
      </w:pPr>
      <w:r w:rsidRPr="00DA46D9">
        <w:rPr>
          <w:rFonts w:ascii="Times New Roman" w:hAnsi="Times New Roman"/>
          <w:sz w:val="24"/>
          <w:szCs w:val="24"/>
        </w:rPr>
        <w:t>Karcag Általános Iskola</w:t>
      </w:r>
      <w:r w:rsidR="00F22EBB">
        <w:rPr>
          <w:rFonts w:ascii="Times New Roman" w:hAnsi="Times New Roman"/>
          <w:sz w:val="24"/>
          <w:szCs w:val="24"/>
        </w:rPr>
        <w:t xml:space="preserve"> ás Alapfokú Művészeti Iskola</w:t>
      </w:r>
    </w:p>
    <w:p w:rsidR="00F22EBB" w:rsidRDefault="00F22EBB" w:rsidP="00880531">
      <w:pPr>
        <w:numPr>
          <w:ilvl w:val="0"/>
          <w:numId w:val="13"/>
        </w:numPr>
        <w:spacing w:after="0" w:line="240" w:lineRule="auto"/>
        <w:rPr>
          <w:rFonts w:ascii="Times New Roman" w:hAnsi="Times New Roman"/>
          <w:sz w:val="24"/>
          <w:szCs w:val="24"/>
        </w:rPr>
      </w:pPr>
      <w:r>
        <w:rPr>
          <w:rFonts w:ascii="Times New Roman" w:hAnsi="Times New Roman"/>
          <w:sz w:val="24"/>
          <w:szCs w:val="24"/>
        </w:rPr>
        <w:t>Erkel Ferenc Alapfokú Művészeti Iskolai Tagintézménye</w:t>
      </w:r>
    </w:p>
    <w:p w:rsidR="00597D40" w:rsidRPr="00DA46D9" w:rsidRDefault="00597D40" w:rsidP="00880531">
      <w:pPr>
        <w:numPr>
          <w:ilvl w:val="0"/>
          <w:numId w:val="13"/>
        </w:numPr>
        <w:spacing w:after="0" w:line="240" w:lineRule="auto"/>
        <w:rPr>
          <w:rFonts w:ascii="Times New Roman" w:hAnsi="Times New Roman"/>
          <w:sz w:val="24"/>
          <w:szCs w:val="24"/>
        </w:rPr>
      </w:pPr>
      <w:r w:rsidRPr="00DA46D9">
        <w:rPr>
          <w:rFonts w:ascii="Times New Roman" w:hAnsi="Times New Roman"/>
          <w:sz w:val="24"/>
          <w:szCs w:val="24"/>
        </w:rPr>
        <w:t>Kiskulcsos</w:t>
      </w:r>
      <w:r w:rsidR="00F22EBB">
        <w:rPr>
          <w:rFonts w:ascii="Times New Roman" w:hAnsi="Times New Roman"/>
          <w:sz w:val="24"/>
          <w:szCs w:val="24"/>
        </w:rPr>
        <w:t xml:space="preserve"> Általános Iskolai</w:t>
      </w:r>
      <w:r w:rsidRPr="00DA46D9">
        <w:rPr>
          <w:rFonts w:ascii="Times New Roman" w:hAnsi="Times New Roman"/>
          <w:sz w:val="24"/>
          <w:szCs w:val="24"/>
        </w:rPr>
        <w:t xml:space="preserve"> Tag</w:t>
      </w:r>
      <w:r w:rsidR="00F22EBB">
        <w:rPr>
          <w:rFonts w:ascii="Times New Roman" w:hAnsi="Times New Roman"/>
          <w:sz w:val="24"/>
          <w:szCs w:val="24"/>
        </w:rPr>
        <w:t>intézménye</w:t>
      </w:r>
    </w:p>
    <w:p w:rsidR="00597D40" w:rsidRPr="00DA46D9" w:rsidRDefault="00597D40" w:rsidP="00880531">
      <w:pPr>
        <w:numPr>
          <w:ilvl w:val="0"/>
          <w:numId w:val="13"/>
        </w:numPr>
        <w:spacing w:after="0" w:line="240" w:lineRule="auto"/>
        <w:rPr>
          <w:rFonts w:ascii="Times New Roman" w:hAnsi="Times New Roman"/>
          <w:sz w:val="24"/>
          <w:szCs w:val="24"/>
        </w:rPr>
      </w:pPr>
      <w:r w:rsidRPr="00DA46D9">
        <w:rPr>
          <w:rFonts w:ascii="Times New Roman" w:hAnsi="Times New Roman"/>
          <w:sz w:val="24"/>
          <w:szCs w:val="24"/>
        </w:rPr>
        <w:t xml:space="preserve">Kováts Mihály </w:t>
      </w:r>
      <w:r w:rsidR="00F22EBB">
        <w:rPr>
          <w:rFonts w:ascii="Times New Roman" w:hAnsi="Times New Roman"/>
          <w:sz w:val="24"/>
          <w:szCs w:val="24"/>
        </w:rPr>
        <w:t xml:space="preserve">Általános Iskolai </w:t>
      </w:r>
      <w:r w:rsidRPr="00DA46D9">
        <w:rPr>
          <w:rFonts w:ascii="Times New Roman" w:hAnsi="Times New Roman"/>
          <w:sz w:val="24"/>
          <w:szCs w:val="24"/>
        </w:rPr>
        <w:t>Tag</w:t>
      </w:r>
      <w:r w:rsidR="00F22EBB">
        <w:rPr>
          <w:rFonts w:ascii="Times New Roman" w:hAnsi="Times New Roman"/>
          <w:sz w:val="24"/>
          <w:szCs w:val="24"/>
        </w:rPr>
        <w:t>intézménye</w:t>
      </w:r>
    </w:p>
    <w:p w:rsidR="00597D40" w:rsidRDefault="00F22EBB" w:rsidP="00503797">
      <w:pPr>
        <w:numPr>
          <w:ilvl w:val="0"/>
          <w:numId w:val="32"/>
        </w:numPr>
        <w:spacing w:after="0" w:line="240" w:lineRule="auto"/>
        <w:rPr>
          <w:rFonts w:ascii="Times New Roman" w:hAnsi="Times New Roman"/>
          <w:sz w:val="24"/>
          <w:szCs w:val="24"/>
        </w:rPr>
      </w:pPr>
      <w:r>
        <w:rPr>
          <w:rFonts w:ascii="Times New Roman" w:hAnsi="Times New Roman"/>
          <w:sz w:val="24"/>
          <w:szCs w:val="24"/>
        </w:rPr>
        <w:t xml:space="preserve">Karcagi </w:t>
      </w:r>
      <w:r w:rsidR="00597D40" w:rsidRPr="00DA46D9">
        <w:rPr>
          <w:rFonts w:ascii="Times New Roman" w:hAnsi="Times New Roman"/>
          <w:sz w:val="24"/>
          <w:szCs w:val="24"/>
        </w:rPr>
        <w:t xml:space="preserve">Arany János </w:t>
      </w:r>
      <w:r w:rsidR="00DA5D40">
        <w:rPr>
          <w:rFonts w:ascii="Times New Roman" w:hAnsi="Times New Roman"/>
          <w:sz w:val="24"/>
          <w:szCs w:val="24"/>
        </w:rPr>
        <w:t>Általános Iskola</w:t>
      </w:r>
    </w:p>
    <w:p w:rsidR="00265A7B" w:rsidRPr="00265A7B" w:rsidRDefault="00265A7B" w:rsidP="00503797">
      <w:pPr>
        <w:numPr>
          <w:ilvl w:val="0"/>
          <w:numId w:val="32"/>
        </w:numPr>
        <w:spacing w:after="0" w:line="240" w:lineRule="auto"/>
        <w:rPr>
          <w:rFonts w:ascii="Times New Roman" w:hAnsi="Times New Roman"/>
          <w:sz w:val="24"/>
          <w:szCs w:val="24"/>
        </w:rPr>
      </w:pPr>
      <w:r w:rsidRPr="00265A7B">
        <w:rPr>
          <w:rFonts w:ascii="Times New Roman" w:hAnsi="Times New Roman"/>
          <w:sz w:val="24"/>
          <w:szCs w:val="24"/>
        </w:rPr>
        <w:t>Kádas György Egységes Gyógypedagógiai Módszertani Intézmény, Óvoda, Általános Iskola, Szakiskola, Készségfejlesztő Iskola és Kollégium Karcagi Tagintézménye</w:t>
      </w:r>
    </w:p>
    <w:p w:rsidR="00265A7B" w:rsidRPr="00DA5D40" w:rsidRDefault="00265A7B" w:rsidP="00265A7B">
      <w:pPr>
        <w:spacing w:after="0" w:line="240" w:lineRule="auto"/>
        <w:ind w:left="720"/>
        <w:rPr>
          <w:rFonts w:ascii="Times New Roman" w:hAnsi="Times New Roman"/>
          <w:sz w:val="24"/>
          <w:szCs w:val="24"/>
        </w:rPr>
      </w:pPr>
      <w:r>
        <w:rPr>
          <w:rFonts w:ascii="Times New Roman" w:hAnsi="Times New Roman"/>
          <w:sz w:val="24"/>
          <w:szCs w:val="24"/>
        </w:rPr>
        <w:t>Az iskola ad helyet a JNSZ Megyei Pedagógiai Szakszolgálat karcagi Tagintézményének</w:t>
      </w:r>
    </w:p>
    <w:p w:rsidR="00597D40" w:rsidRPr="00B5037E" w:rsidRDefault="00597D40" w:rsidP="00597D40">
      <w:pPr>
        <w:spacing w:after="0" w:line="240" w:lineRule="auto"/>
        <w:rPr>
          <w:rFonts w:ascii="Times New Roman" w:hAnsi="Times New Roman"/>
          <w:sz w:val="24"/>
          <w:szCs w:val="24"/>
        </w:rPr>
      </w:pPr>
      <w:r w:rsidRPr="00B5037E">
        <w:rPr>
          <w:rFonts w:ascii="Times New Roman" w:hAnsi="Times New Roman"/>
          <w:sz w:val="24"/>
          <w:szCs w:val="24"/>
        </w:rPr>
        <w:t>Karcagi Református Egyházközség fenntartásában:</w:t>
      </w:r>
    </w:p>
    <w:p w:rsidR="00597D40" w:rsidRPr="00DA46D9" w:rsidRDefault="00597D40" w:rsidP="00503797">
      <w:pPr>
        <w:numPr>
          <w:ilvl w:val="0"/>
          <w:numId w:val="32"/>
        </w:numPr>
        <w:spacing w:after="0" w:line="240" w:lineRule="auto"/>
        <w:rPr>
          <w:rFonts w:ascii="Times New Roman" w:hAnsi="Times New Roman"/>
          <w:sz w:val="24"/>
          <w:szCs w:val="24"/>
        </w:rPr>
      </w:pPr>
      <w:r w:rsidRPr="00DA46D9">
        <w:rPr>
          <w:rFonts w:ascii="Times New Roman" w:hAnsi="Times New Roman"/>
          <w:sz w:val="24"/>
          <w:szCs w:val="24"/>
        </w:rPr>
        <w:t>Karcagi Nagykun Református Általános Iskola</w:t>
      </w:r>
    </w:p>
    <w:p w:rsidR="00597D40" w:rsidRPr="00B5037E" w:rsidRDefault="00597D40" w:rsidP="00597D40">
      <w:pPr>
        <w:spacing w:after="0" w:line="240" w:lineRule="auto"/>
        <w:rPr>
          <w:rFonts w:ascii="Times New Roman" w:hAnsi="Times New Roman"/>
          <w:sz w:val="24"/>
          <w:szCs w:val="24"/>
        </w:rPr>
      </w:pPr>
      <w:r w:rsidRPr="00B5037E">
        <w:rPr>
          <w:rFonts w:ascii="Times New Roman" w:hAnsi="Times New Roman"/>
          <w:sz w:val="24"/>
          <w:szCs w:val="24"/>
        </w:rPr>
        <w:t>Mária Iskolatestvérek Szerzetesrend fenntartásában:</w:t>
      </w:r>
    </w:p>
    <w:p w:rsidR="00DA5D40" w:rsidRPr="00DA5D40" w:rsidRDefault="00597D40" w:rsidP="00503797">
      <w:pPr>
        <w:numPr>
          <w:ilvl w:val="0"/>
          <w:numId w:val="32"/>
        </w:numPr>
        <w:spacing w:after="0" w:line="240" w:lineRule="auto"/>
        <w:rPr>
          <w:rFonts w:ascii="Times New Roman" w:hAnsi="Times New Roman"/>
          <w:sz w:val="24"/>
          <w:szCs w:val="24"/>
        </w:rPr>
      </w:pPr>
      <w:r w:rsidRPr="00DA46D9">
        <w:rPr>
          <w:rFonts w:ascii="Times New Roman" w:hAnsi="Times New Roman"/>
          <w:sz w:val="24"/>
          <w:szCs w:val="24"/>
        </w:rPr>
        <w:t xml:space="preserve">Szent Pál </w:t>
      </w:r>
      <w:proofErr w:type="spellStart"/>
      <w:r w:rsidRPr="00DA46D9">
        <w:rPr>
          <w:rFonts w:ascii="Times New Roman" w:hAnsi="Times New Roman"/>
          <w:sz w:val="24"/>
          <w:szCs w:val="24"/>
        </w:rPr>
        <w:t>Marista</w:t>
      </w:r>
      <w:proofErr w:type="spellEnd"/>
      <w:r w:rsidRPr="00DA46D9">
        <w:rPr>
          <w:rFonts w:ascii="Times New Roman" w:hAnsi="Times New Roman"/>
          <w:sz w:val="24"/>
          <w:szCs w:val="24"/>
        </w:rPr>
        <w:t xml:space="preserve"> Általános Iskola</w:t>
      </w:r>
      <w:r w:rsidRPr="00DA5D40">
        <w:rPr>
          <w:rFonts w:ascii="Times New Roman" w:hAnsi="Times New Roman"/>
          <w:i/>
          <w:sz w:val="24"/>
          <w:szCs w:val="24"/>
        </w:rPr>
        <w:t xml:space="preserve"> </w:t>
      </w:r>
      <w:r w:rsidR="00DA5D40" w:rsidRPr="00DA5D40">
        <w:rPr>
          <w:rFonts w:ascii="Times New Roman" w:hAnsi="Times New Roman"/>
          <w:i/>
          <w:sz w:val="24"/>
          <w:szCs w:val="24"/>
        </w:rPr>
        <w:t>K</w:t>
      </w:r>
    </w:p>
    <w:p w:rsidR="00597D40" w:rsidRPr="00B5037E" w:rsidRDefault="00265A7B" w:rsidP="00DA5D40">
      <w:pPr>
        <w:spacing w:after="0" w:line="240" w:lineRule="auto"/>
        <w:rPr>
          <w:rFonts w:ascii="Times New Roman" w:hAnsi="Times New Roman"/>
          <w:sz w:val="24"/>
          <w:szCs w:val="24"/>
        </w:rPr>
      </w:pPr>
      <w:r w:rsidRPr="00B5037E">
        <w:rPr>
          <w:rFonts w:ascii="Times New Roman" w:hAnsi="Times New Roman"/>
          <w:sz w:val="24"/>
          <w:szCs w:val="24"/>
        </w:rPr>
        <w:t>Egri Főegyházmegye</w:t>
      </w:r>
      <w:r w:rsidR="00DA5D40" w:rsidRPr="00B5037E">
        <w:rPr>
          <w:rFonts w:ascii="Times New Roman" w:hAnsi="Times New Roman"/>
          <w:sz w:val="24"/>
          <w:szCs w:val="24"/>
        </w:rPr>
        <w:t xml:space="preserve"> fenntartásában</w:t>
      </w:r>
      <w:r w:rsidRPr="00B5037E">
        <w:rPr>
          <w:rFonts w:ascii="Times New Roman" w:hAnsi="Times New Roman"/>
          <w:sz w:val="24"/>
          <w:szCs w:val="24"/>
        </w:rPr>
        <w:t>:</w:t>
      </w:r>
    </w:p>
    <w:p w:rsidR="00DA5D40" w:rsidRPr="00DA5D40" w:rsidRDefault="00DA5D40" w:rsidP="00503797">
      <w:pPr>
        <w:numPr>
          <w:ilvl w:val="0"/>
          <w:numId w:val="46"/>
        </w:numPr>
        <w:spacing w:after="0" w:line="240" w:lineRule="auto"/>
        <w:rPr>
          <w:rFonts w:ascii="Times New Roman" w:hAnsi="Times New Roman"/>
          <w:sz w:val="24"/>
          <w:szCs w:val="24"/>
        </w:rPr>
      </w:pPr>
      <w:r>
        <w:rPr>
          <w:rFonts w:ascii="Times New Roman" w:hAnsi="Times New Roman"/>
          <w:sz w:val="24"/>
          <w:szCs w:val="24"/>
        </w:rPr>
        <w:t>Györffy István Katolikus Általános Iskola</w:t>
      </w:r>
    </w:p>
    <w:p w:rsidR="00265A7B" w:rsidRDefault="00265A7B" w:rsidP="00597D40">
      <w:pPr>
        <w:spacing w:after="0" w:line="240" w:lineRule="auto"/>
        <w:rPr>
          <w:rFonts w:ascii="Times New Roman" w:hAnsi="Times New Roman"/>
          <w:b/>
          <w:sz w:val="24"/>
          <w:szCs w:val="24"/>
        </w:rPr>
      </w:pPr>
    </w:p>
    <w:p w:rsidR="00597D40" w:rsidRPr="00163131" w:rsidRDefault="00265A7B" w:rsidP="00597D40">
      <w:pPr>
        <w:spacing w:after="0" w:line="240" w:lineRule="auto"/>
        <w:rPr>
          <w:rFonts w:ascii="Times New Roman" w:hAnsi="Times New Roman"/>
          <w:b/>
          <w:sz w:val="24"/>
          <w:szCs w:val="24"/>
        </w:rPr>
      </w:pPr>
      <w:r>
        <w:rPr>
          <w:rFonts w:ascii="Times New Roman" w:hAnsi="Times New Roman"/>
          <w:b/>
          <w:sz w:val="24"/>
          <w:szCs w:val="24"/>
        </w:rPr>
        <w:t>K</w:t>
      </w:r>
      <w:r w:rsidR="00597D40" w:rsidRPr="00163131">
        <w:rPr>
          <w:rFonts w:ascii="Times New Roman" w:hAnsi="Times New Roman"/>
          <w:b/>
          <w:sz w:val="24"/>
          <w:szCs w:val="24"/>
        </w:rPr>
        <w:t>özépiskolá</w:t>
      </w:r>
      <w:r>
        <w:rPr>
          <w:rFonts w:ascii="Times New Roman" w:hAnsi="Times New Roman"/>
          <w:b/>
          <w:sz w:val="24"/>
          <w:szCs w:val="24"/>
        </w:rPr>
        <w:t>k</w:t>
      </w:r>
      <w:r w:rsidR="00597D40">
        <w:rPr>
          <w:rFonts w:ascii="Times New Roman" w:hAnsi="Times New Roman"/>
          <w:b/>
          <w:sz w:val="24"/>
          <w:szCs w:val="24"/>
        </w:rPr>
        <w:t>:</w:t>
      </w:r>
    </w:p>
    <w:p w:rsidR="00597D40" w:rsidRPr="00B5037E" w:rsidRDefault="00265A7B" w:rsidP="00597D40">
      <w:pPr>
        <w:spacing w:after="0" w:line="240" w:lineRule="auto"/>
        <w:rPr>
          <w:rFonts w:ascii="Times New Roman" w:hAnsi="Times New Roman"/>
          <w:sz w:val="24"/>
          <w:szCs w:val="24"/>
        </w:rPr>
      </w:pPr>
      <w:r w:rsidRPr="00B5037E">
        <w:rPr>
          <w:rFonts w:ascii="Times New Roman" w:hAnsi="Times New Roman"/>
          <w:sz w:val="24"/>
          <w:szCs w:val="24"/>
        </w:rPr>
        <w:t>Karcagi Szakképzési Centrum</w:t>
      </w:r>
      <w:r w:rsidR="00597D40" w:rsidRPr="00B5037E">
        <w:rPr>
          <w:rFonts w:ascii="Times New Roman" w:hAnsi="Times New Roman"/>
          <w:sz w:val="24"/>
          <w:szCs w:val="24"/>
        </w:rPr>
        <w:t xml:space="preserve"> fenntartás</w:t>
      </w:r>
      <w:r w:rsidRPr="00B5037E">
        <w:rPr>
          <w:rFonts w:ascii="Times New Roman" w:hAnsi="Times New Roman"/>
          <w:sz w:val="24"/>
          <w:szCs w:val="24"/>
        </w:rPr>
        <w:t>ában</w:t>
      </w:r>
      <w:r w:rsidR="00597D40" w:rsidRPr="00B5037E">
        <w:rPr>
          <w:rFonts w:ascii="Times New Roman" w:hAnsi="Times New Roman"/>
          <w:sz w:val="24"/>
          <w:szCs w:val="24"/>
        </w:rPr>
        <w:t>:</w:t>
      </w:r>
    </w:p>
    <w:p w:rsidR="00597D40" w:rsidRPr="00DA46D9" w:rsidRDefault="00F22EBB" w:rsidP="00503797">
      <w:pPr>
        <w:numPr>
          <w:ilvl w:val="0"/>
          <w:numId w:val="45"/>
        </w:numPr>
        <w:spacing w:after="0" w:line="240" w:lineRule="auto"/>
        <w:rPr>
          <w:rFonts w:ascii="Times New Roman" w:hAnsi="Times New Roman"/>
          <w:sz w:val="24"/>
          <w:szCs w:val="24"/>
        </w:rPr>
      </w:pPr>
      <w:r>
        <w:rPr>
          <w:rFonts w:ascii="Times New Roman" w:hAnsi="Times New Roman"/>
          <w:sz w:val="24"/>
          <w:szCs w:val="24"/>
        </w:rPr>
        <w:t xml:space="preserve">Karcagi SZC </w:t>
      </w:r>
      <w:r w:rsidR="00597D40" w:rsidRPr="00DA46D9">
        <w:rPr>
          <w:rFonts w:ascii="Times New Roman" w:hAnsi="Times New Roman"/>
          <w:sz w:val="24"/>
          <w:szCs w:val="24"/>
        </w:rPr>
        <w:t>Varró István Szak</w:t>
      </w:r>
      <w:r>
        <w:rPr>
          <w:rFonts w:ascii="Times New Roman" w:hAnsi="Times New Roman"/>
          <w:sz w:val="24"/>
          <w:szCs w:val="24"/>
        </w:rPr>
        <w:t>gimnáziuma, Szak</w:t>
      </w:r>
      <w:r w:rsidR="00597D40" w:rsidRPr="00DA46D9">
        <w:rPr>
          <w:rFonts w:ascii="Times New Roman" w:hAnsi="Times New Roman"/>
          <w:sz w:val="24"/>
          <w:szCs w:val="24"/>
        </w:rPr>
        <w:t>középiskol</w:t>
      </w:r>
      <w:r>
        <w:rPr>
          <w:rFonts w:ascii="Times New Roman" w:hAnsi="Times New Roman"/>
          <w:sz w:val="24"/>
          <w:szCs w:val="24"/>
        </w:rPr>
        <w:t>ája</w:t>
      </w:r>
      <w:r w:rsidR="00597D40" w:rsidRPr="00DA46D9">
        <w:rPr>
          <w:rFonts w:ascii="Times New Roman" w:hAnsi="Times New Roman"/>
          <w:sz w:val="24"/>
          <w:szCs w:val="24"/>
        </w:rPr>
        <w:t xml:space="preserve"> és Kollégium</w:t>
      </w:r>
      <w:r>
        <w:rPr>
          <w:rFonts w:ascii="Times New Roman" w:hAnsi="Times New Roman"/>
          <w:sz w:val="24"/>
          <w:szCs w:val="24"/>
        </w:rPr>
        <w:t>a</w:t>
      </w:r>
    </w:p>
    <w:p w:rsidR="00597D40" w:rsidRPr="00DA46D9" w:rsidRDefault="00597D40" w:rsidP="00597D40">
      <w:pPr>
        <w:spacing w:after="0" w:line="240" w:lineRule="auto"/>
        <w:rPr>
          <w:rFonts w:ascii="Times New Roman" w:hAnsi="Times New Roman"/>
          <w:sz w:val="24"/>
          <w:szCs w:val="24"/>
        </w:rPr>
      </w:pPr>
      <w:r w:rsidRPr="00F22EBB">
        <w:rPr>
          <w:rFonts w:ascii="Times New Roman" w:hAnsi="Times New Roman"/>
          <w:i/>
          <w:sz w:val="24"/>
          <w:szCs w:val="24"/>
        </w:rPr>
        <w:t>Karcagi Református Egyházközség fenntartásában</w:t>
      </w:r>
      <w:r w:rsidRPr="00DA46D9">
        <w:rPr>
          <w:rFonts w:ascii="Times New Roman" w:hAnsi="Times New Roman"/>
          <w:sz w:val="24"/>
          <w:szCs w:val="24"/>
        </w:rPr>
        <w:t>:</w:t>
      </w:r>
    </w:p>
    <w:p w:rsidR="00597D40" w:rsidRPr="00DA46D9" w:rsidRDefault="00597D40" w:rsidP="00503797">
      <w:pPr>
        <w:numPr>
          <w:ilvl w:val="0"/>
          <w:numId w:val="45"/>
        </w:numPr>
        <w:spacing w:after="0" w:line="240" w:lineRule="auto"/>
        <w:rPr>
          <w:rFonts w:ascii="Times New Roman" w:hAnsi="Times New Roman"/>
          <w:sz w:val="24"/>
          <w:szCs w:val="24"/>
        </w:rPr>
      </w:pPr>
      <w:r w:rsidRPr="00DA46D9">
        <w:rPr>
          <w:rFonts w:ascii="Times New Roman" w:hAnsi="Times New Roman"/>
          <w:sz w:val="24"/>
          <w:szCs w:val="24"/>
        </w:rPr>
        <w:t>Karcagi</w:t>
      </w:r>
      <w:r w:rsidR="00265A7B">
        <w:rPr>
          <w:rFonts w:ascii="Times New Roman" w:hAnsi="Times New Roman"/>
          <w:sz w:val="24"/>
          <w:szCs w:val="24"/>
        </w:rPr>
        <w:t xml:space="preserve"> N</w:t>
      </w:r>
      <w:r w:rsidRPr="00DA46D9">
        <w:rPr>
          <w:rFonts w:ascii="Times New Roman" w:hAnsi="Times New Roman"/>
          <w:sz w:val="24"/>
          <w:szCs w:val="24"/>
        </w:rPr>
        <w:t xml:space="preserve">agykun </w:t>
      </w:r>
      <w:r w:rsidR="00265A7B">
        <w:rPr>
          <w:rFonts w:ascii="Times New Roman" w:hAnsi="Times New Roman"/>
          <w:sz w:val="24"/>
          <w:szCs w:val="24"/>
        </w:rPr>
        <w:t>R</w:t>
      </w:r>
      <w:r w:rsidRPr="00DA46D9">
        <w:rPr>
          <w:rFonts w:ascii="Times New Roman" w:hAnsi="Times New Roman"/>
          <w:sz w:val="24"/>
          <w:szCs w:val="24"/>
        </w:rPr>
        <w:t>eformátus Gimnázium</w:t>
      </w:r>
    </w:p>
    <w:p w:rsidR="00597D40" w:rsidRPr="00511774" w:rsidRDefault="00597D40" w:rsidP="00597D40">
      <w:pPr>
        <w:spacing w:after="0" w:line="240" w:lineRule="auto"/>
        <w:rPr>
          <w:rFonts w:ascii="Times New Roman" w:hAnsi="Times New Roman"/>
          <w:i/>
          <w:strike/>
          <w:sz w:val="24"/>
          <w:szCs w:val="24"/>
        </w:rPr>
      </w:pPr>
      <w:r w:rsidRPr="00511774">
        <w:rPr>
          <w:rFonts w:ascii="Times New Roman" w:hAnsi="Times New Roman"/>
          <w:i/>
          <w:strike/>
          <w:sz w:val="24"/>
          <w:szCs w:val="24"/>
        </w:rPr>
        <w:t>Vidékfejlesztési Minisztérium fenntartásában:</w:t>
      </w:r>
    </w:p>
    <w:p w:rsidR="00472D59" w:rsidRDefault="00472D59" w:rsidP="00503797">
      <w:pPr>
        <w:numPr>
          <w:ilvl w:val="0"/>
          <w:numId w:val="45"/>
        </w:numPr>
        <w:spacing w:after="0" w:line="240" w:lineRule="auto"/>
        <w:rPr>
          <w:rFonts w:ascii="Times New Roman" w:hAnsi="Times New Roman"/>
          <w:sz w:val="24"/>
          <w:szCs w:val="24"/>
        </w:rPr>
      </w:pPr>
      <w:proofErr w:type="spellStart"/>
      <w:r>
        <w:rPr>
          <w:rFonts w:ascii="Times New Roman" w:hAnsi="Times New Roman"/>
          <w:sz w:val="24"/>
          <w:szCs w:val="24"/>
        </w:rPr>
        <w:t>Szentannai</w:t>
      </w:r>
      <w:proofErr w:type="spellEnd"/>
      <w:r>
        <w:rPr>
          <w:rFonts w:ascii="Times New Roman" w:hAnsi="Times New Roman"/>
          <w:sz w:val="24"/>
          <w:szCs w:val="24"/>
        </w:rPr>
        <w:t xml:space="preserve"> Sámuel Középiskola és Kollégium</w:t>
      </w:r>
    </w:p>
    <w:p w:rsidR="00472D59" w:rsidRDefault="00472D59" w:rsidP="00472D59">
      <w:pPr>
        <w:spacing w:after="0" w:line="240" w:lineRule="auto"/>
        <w:rPr>
          <w:rFonts w:ascii="Times New Roman" w:hAnsi="Times New Roman"/>
          <w:sz w:val="24"/>
          <w:szCs w:val="24"/>
        </w:rPr>
      </w:pPr>
    </w:p>
    <w:p w:rsidR="00472D59" w:rsidRPr="0083231D" w:rsidRDefault="00472D59" w:rsidP="00472D59">
      <w:pPr>
        <w:pStyle w:val="NormlWeb"/>
        <w:spacing w:before="0" w:beforeAutospacing="0" w:after="0" w:afterAutospacing="0"/>
        <w:jc w:val="both"/>
      </w:pPr>
      <w:r w:rsidRPr="0083231D">
        <w:t>2016/2017 tanévben beíratottak száma:</w:t>
      </w:r>
    </w:p>
    <w:p w:rsidR="00472D59" w:rsidRPr="0083231D" w:rsidRDefault="00472D59" w:rsidP="00503797">
      <w:pPr>
        <w:pStyle w:val="NormlWeb"/>
        <w:widowControl w:val="0"/>
        <w:numPr>
          <w:ilvl w:val="0"/>
          <w:numId w:val="39"/>
        </w:numPr>
        <w:suppressAutoHyphens/>
        <w:autoSpaceDN w:val="0"/>
        <w:spacing w:before="0" w:beforeAutospacing="0" w:after="0" w:afterAutospacing="0"/>
        <w:jc w:val="both"/>
        <w:textAlignment w:val="baseline"/>
        <w:rPr>
          <w:b/>
          <w:u w:val="single"/>
        </w:rPr>
      </w:pPr>
      <w:r w:rsidRPr="0083231D">
        <w:t xml:space="preserve">Általános Iskolákban </w:t>
      </w:r>
      <w:r>
        <w:tab/>
      </w:r>
      <w:r>
        <w:tab/>
      </w:r>
      <w:r w:rsidRPr="0083231D">
        <w:t>1940 fő</w:t>
      </w:r>
    </w:p>
    <w:p w:rsidR="00472D59" w:rsidRPr="0083231D" w:rsidRDefault="00472D59" w:rsidP="00503797">
      <w:pPr>
        <w:pStyle w:val="NormlWeb"/>
        <w:widowControl w:val="0"/>
        <w:numPr>
          <w:ilvl w:val="0"/>
          <w:numId w:val="39"/>
        </w:numPr>
        <w:suppressAutoHyphens/>
        <w:autoSpaceDN w:val="0"/>
        <w:spacing w:before="0" w:beforeAutospacing="0" w:after="0" w:afterAutospacing="0"/>
        <w:jc w:val="both"/>
        <w:textAlignment w:val="baseline"/>
      </w:pPr>
      <w:r w:rsidRPr="0083231D">
        <w:t xml:space="preserve">Középiskolákban </w:t>
      </w:r>
      <w:r>
        <w:tab/>
      </w:r>
      <w:r>
        <w:tab/>
      </w:r>
      <w:r w:rsidRPr="0083231D">
        <w:t>1006 fő</w:t>
      </w:r>
    </w:p>
    <w:p w:rsidR="00472D59" w:rsidRPr="00472D59" w:rsidRDefault="00472D59" w:rsidP="00472D59">
      <w:pPr>
        <w:spacing w:after="0" w:line="240" w:lineRule="auto"/>
        <w:rPr>
          <w:rFonts w:ascii="Times New Roman" w:hAnsi="Times New Roman"/>
          <w:sz w:val="24"/>
          <w:szCs w:val="24"/>
        </w:rPr>
      </w:pPr>
    </w:p>
    <w:p w:rsidR="00A76B08" w:rsidRPr="0083231D" w:rsidRDefault="00472D59" w:rsidP="005727FA">
      <w:pPr>
        <w:spacing w:after="0" w:line="240" w:lineRule="auto"/>
        <w:jc w:val="both"/>
      </w:pPr>
      <w:r>
        <w:rPr>
          <w:rFonts w:ascii="Times New Roman" w:hAnsi="Times New Roman"/>
          <w:sz w:val="24"/>
          <w:szCs w:val="24"/>
        </w:rPr>
        <w:br w:type="page"/>
      </w:r>
      <w:r w:rsidR="00A76B08">
        <w:lastRenderedPageBreak/>
        <w:t xml:space="preserve"> </w:t>
      </w:r>
    </w:p>
    <w:p w:rsidR="00597D40" w:rsidRPr="00163131" w:rsidRDefault="00597D40" w:rsidP="002D7865">
      <w:pPr>
        <w:numPr>
          <w:ilvl w:val="1"/>
          <w:numId w:val="11"/>
        </w:numPr>
        <w:ind w:left="0" w:firstLine="0"/>
        <w:jc w:val="center"/>
        <w:rPr>
          <w:rFonts w:ascii="Times New Roman" w:hAnsi="Times New Roman"/>
          <w:b/>
          <w:color w:val="002060"/>
          <w:sz w:val="24"/>
          <w:szCs w:val="24"/>
        </w:rPr>
      </w:pPr>
      <w:proofErr w:type="spellStart"/>
      <w:r>
        <w:rPr>
          <w:rFonts w:ascii="Times New Roman" w:hAnsi="Times New Roman"/>
          <w:b/>
          <w:color w:val="002060"/>
          <w:sz w:val="24"/>
          <w:szCs w:val="24"/>
        </w:rPr>
        <w:t>Szegregált</w:t>
      </w:r>
      <w:proofErr w:type="spellEnd"/>
      <w:r>
        <w:rPr>
          <w:rFonts w:ascii="Times New Roman" w:hAnsi="Times New Roman"/>
          <w:b/>
          <w:color w:val="002060"/>
          <w:sz w:val="24"/>
          <w:szCs w:val="24"/>
        </w:rPr>
        <w:t>, telepszerű lakókörnyezetben élő gyermekek helyzet</w:t>
      </w:r>
      <w:r w:rsidR="0041220E">
        <w:rPr>
          <w:rFonts w:ascii="Times New Roman" w:hAnsi="Times New Roman"/>
          <w:b/>
          <w:color w:val="002060"/>
          <w:sz w:val="24"/>
          <w:szCs w:val="24"/>
        </w:rPr>
        <w:t>e</w:t>
      </w:r>
      <w:r>
        <w:rPr>
          <w:rFonts w:ascii="Times New Roman" w:hAnsi="Times New Roman"/>
          <w:b/>
          <w:color w:val="002060"/>
          <w:sz w:val="24"/>
          <w:szCs w:val="24"/>
        </w:rPr>
        <w:t>, esélyegyenlősége</w:t>
      </w:r>
    </w:p>
    <w:p w:rsidR="00170E0B" w:rsidRPr="00F0639B" w:rsidRDefault="00170E0B" w:rsidP="00170E0B">
      <w:pPr>
        <w:spacing w:after="0" w:line="240" w:lineRule="auto"/>
        <w:jc w:val="center"/>
        <w:rPr>
          <w:rFonts w:ascii="Times New Roman" w:hAnsi="Times New Roman"/>
          <w:b/>
          <w:sz w:val="24"/>
          <w:szCs w:val="24"/>
        </w:rPr>
      </w:pPr>
      <w:r w:rsidRPr="00F0639B">
        <w:rPr>
          <w:rFonts w:ascii="Times New Roman" w:hAnsi="Times New Roman"/>
          <w:b/>
          <w:sz w:val="24"/>
          <w:szCs w:val="24"/>
        </w:rPr>
        <w:t>Városunkban a veszélyeztetett gyermekek száma</w:t>
      </w:r>
    </w:p>
    <w:p w:rsidR="00170E0B" w:rsidRPr="00F0639B" w:rsidRDefault="00170E0B" w:rsidP="00170E0B">
      <w:pPr>
        <w:spacing w:after="0" w:line="240" w:lineRule="auto"/>
        <w:jc w:val="both"/>
        <w:rPr>
          <w:rFonts w:ascii="Times New Roman" w:hAnsi="Times New Roman"/>
          <w:sz w:val="24"/>
          <w:szCs w:val="24"/>
        </w:rPr>
      </w:pPr>
      <w:r w:rsidRPr="00F0639B">
        <w:rPr>
          <w:rFonts w:ascii="Times New Roman" w:hAnsi="Times New Roman"/>
          <w:sz w:val="24"/>
          <w:szCs w:val="24"/>
        </w:rPr>
        <w:t>(Az alábbi grafikon településünk jelzőrendszere tagjainak összesített elemzését tartalmazza.)</w:t>
      </w:r>
    </w:p>
    <w:p w:rsidR="00170E0B" w:rsidRPr="00601882" w:rsidRDefault="00072722" w:rsidP="00170E0B">
      <w:pPr>
        <w:jc w:val="both"/>
        <w:rPr>
          <w:sz w:val="24"/>
          <w:szCs w:val="24"/>
        </w:rPr>
      </w:pPr>
      <w:r>
        <w:rPr>
          <w:noProof/>
        </w:rPr>
        <w:drawing>
          <wp:inline distT="0" distB="0" distL="0" distR="0">
            <wp:extent cx="5753100" cy="3581400"/>
            <wp:effectExtent l="19050" t="0" r="0" b="0"/>
            <wp:docPr id="37" name="Kép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5"/>
                    <a:srcRect/>
                    <a:stretch>
                      <a:fillRect/>
                    </a:stretch>
                  </pic:blipFill>
                  <pic:spPr bwMode="auto">
                    <a:xfrm>
                      <a:off x="0" y="0"/>
                      <a:ext cx="5753100" cy="3581400"/>
                    </a:xfrm>
                    <a:prstGeom prst="rect">
                      <a:avLst/>
                    </a:prstGeom>
                    <a:noFill/>
                    <a:ln w="9525">
                      <a:noFill/>
                      <a:miter lim="800000"/>
                      <a:headEnd/>
                      <a:tailEnd/>
                    </a:ln>
                  </pic:spPr>
                </pic:pic>
              </a:graphicData>
            </a:graphic>
          </wp:inline>
        </w:drawing>
      </w:r>
    </w:p>
    <w:p w:rsidR="00170E0B" w:rsidRPr="00F0639B" w:rsidRDefault="00170E0B" w:rsidP="00170E0B">
      <w:pPr>
        <w:spacing w:after="0" w:line="240" w:lineRule="auto"/>
        <w:jc w:val="center"/>
        <w:rPr>
          <w:rFonts w:ascii="Times New Roman" w:hAnsi="Times New Roman"/>
          <w:b/>
          <w:sz w:val="24"/>
          <w:szCs w:val="24"/>
        </w:rPr>
      </w:pPr>
      <w:r w:rsidRPr="00F0639B">
        <w:rPr>
          <w:rFonts w:ascii="Times New Roman" w:hAnsi="Times New Roman"/>
          <w:b/>
          <w:sz w:val="24"/>
          <w:szCs w:val="24"/>
        </w:rPr>
        <w:t>Városunkban a veszélyeztetettség főbb okai</w:t>
      </w:r>
    </w:p>
    <w:p w:rsidR="00170E0B" w:rsidRPr="00F0639B" w:rsidRDefault="00170E0B" w:rsidP="00170E0B">
      <w:pPr>
        <w:spacing w:after="0" w:line="240" w:lineRule="auto"/>
        <w:jc w:val="both"/>
        <w:rPr>
          <w:rFonts w:ascii="Times New Roman" w:hAnsi="Times New Roman"/>
          <w:sz w:val="24"/>
          <w:szCs w:val="24"/>
        </w:rPr>
      </w:pPr>
      <w:r w:rsidRPr="00F0639B">
        <w:rPr>
          <w:rFonts w:ascii="Times New Roman" w:hAnsi="Times New Roman"/>
          <w:sz w:val="24"/>
          <w:szCs w:val="24"/>
        </w:rPr>
        <w:t>(Az alábbi grafikon településünk jelzőrendszere tagjainak összesített elemzését tartalmazza.)</w:t>
      </w:r>
    </w:p>
    <w:p w:rsidR="00170E0B" w:rsidRDefault="00072722" w:rsidP="00170E0B">
      <w:r>
        <w:rPr>
          <w:noProof/>
        </w:rPr>
        <w:drawing>
          <wp:inline distT="0" distB="0" distL="0" distR="0">
            <wp:extent cx="5753100" cy="3648075"/>
            <wp:effectExtent l="19050" t="0" r="0" b="0"/>
            <wp:docPr id="38" name="Kép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6"/>
                    <a:srcRect/>
                    <a:stretch>
                      <a:fillRect/>
                    </a:stretch>
                  </pic:blipFill>
                  <pic:spPr bwMode="auto">
                    <a:xfrm>
                      <a:off x="0" y="0"/>
                      <a:ext cx="5753100" cy="3648075"/>
                    </a:xfrm>
                    <a:prstGeom prst="rect">
                      <a:avLst/>
                    </a:prstGeom>
                    <a:noFill/>
                    <a:ln w="9525">
                      <a:noFill/>
                      <a:miter lim="800000"/>
                      <a:headEnd/>
                      <a:tailEnd/>
                    </a:ln>
                  </pic:spPr>
                </pic:pic>
              </a:graphicData>
            </a:graphic>
          </wp:inline>
        </w:drawing>
      </w:r>
    </w:p>
    <w:p w:rsidR="00170E0B" w:rsidRPr="00510BDE" w:rsidRDefault="00170E0B" w:rsidP="00D32504">
      <w:pPr>
        <w:spacing w:after="0" w:line="240" w:lineRule="auto"/>
        <w:jc w:val="both"/>
        <w:rPr>
          <w:rFonts w:ascii="Times New Roman" w:hAnsi="Times New Roman"/>
          <w:sz w:val="24"/>
          <w:szCs w:val="24"/>
        </w:rPr>
      </w:pPr>
      <w:r>
        <w:rPr>
          <w:rFonts w:ascii="Times New Roman" w:hAnsi="Times New Roman"/>
          <w:sz w:val="24"/>
          <w:szCs w:val="24"/>
        </w:rPr>
        <w:t xml:space="preserve">A gyermekek egészséges fejlődéséhez elengedhetetlen </w:t>
      </w:r>
      <w:r w:rsidR="00C57E6E">
        <w:rPr>
          <w:rFonts w:ascii="Times New Roman" w:hAnsi="Times New Roman"/>
          <w:sz w:val="24"/>
          <w:szCs w:val="24"/>
        </w:rPr>
        <w:t>állapotuk</w:t>
      </w:r>
      <w:r>
        <w:rPr>
          <w:rFonts w:ascii="Times New Roman" w:hAnsi="Times New Roman"/>
          <w:sz w:val="24"/>
          <w:szCs w:val="24"/>
        </w:rPr>
        <w:t xml:space="preserve"> nyomon követése, hiszen a korai szakban felismert elváltozások jó része kezelhető. Egy egészséges környezetben felnövekvő </w:t>
      </w:r>
      <w:r>
        <w:rPr>
          <w:rFonts w:ascii="Times New Roman" w:hAnsi="Times New Roman"/>
          <w:sz w:val="24"/>
          <w:szCs w:val="24"/>
        </w:rPr>
        <w:lastRenderedPageBreak/>
        <w:t xml:space="preserve">gyermek esélyei az egészséges életre jobbak, mint az elhanyagolt gyermeké. </w:t>
      </w:r>
      <w:r w:rsidRPr="00510BDE">
        <w:rPr>
          <w:rFonts w:ascii="Times New Roman" w:hAnsi="Times New Roman"/>
          <w:sz w:val="24"/>
          <w:szCs w:val="24"/>
        </w:rPr>
        <w:t xml:space="preserve">A </w:t>
      </w:r>
      <w:r w:rsidRPr="00390A53">
        <w:rPr>
          <w:rFonts w:ascii="Times New Roman" w:hAnsi="Times New Roman"/>
          <w:sz w:val="24"/>
          <w:szCs w:val="24"/>
        </w:rPr>
        <w:t>településen 12</w:t>
      </w:r>
      <w:r w:rsidRPr="0083231D">
        <w:t xml:space="preserve"> </w:t>
      </w:r>
      <w:r w:rsidRPr="00390A53">
        <w:rPr>
          <w:rFonts w:ascii="Times New Roman" w:hAnsi="Times New Roman"/>
          <w:sz w:val="24"/>
          <w:szCs w:val="24"/>
        </w:rPr>
        <w:t xml:space="preserve">védőnői </w:t>
      </w:r>
      <w:proofErr w:type="gramStart"/>
      <w:r w:rsidRPr="00390A53">
        <w:rPr>
          <w:rFonts w:ascii="Times New Roman" w:hAnsi="Times New Roman"/>
          <w:sz w:val="24"/>
          <w:szCs w:val="24"/>
        </w:rPr>
        <w:t>státus</w:t>
      </w:r>
      <w:r>
        <w:rPr>
          <w:rFonts w:ascii="Times New Roman" w:hAnsi="Times New Roman"/>
          <w:sz w:val="24"/>
          <w:szCs w:val="24"/>
        </w:rPr>
        <w:t>z</w:t>
      </w:r>
      <w:proofErr w:type="gramEnd"/>
      <w:r>
        <w:rPr>
          <w:rFonts w:ascii="Times New Roman" w:hAnsi="Times New Roman"/>
          <w:sz w:val="24"/>
          <w:szCs w:val="24"/>
        </w:rPr>
        <w:t xml:space="preserve"> van</w:t>
      </w:r>
      <w:r w:rsidRPr="00390A53">
        <w:rPr>
          <w:rFonts w:ascii="Times New Roman" w:hAnsi="Times New Roman"/>
          <w:sz w:val="24"/>
          <w:szCs w:val="24"/>
        </w:rPr>
        <w:t xml:space="preserve">, ebből 8 területi védőnői és 4 iskola- egészségügyi védőnői körzet. </w:t>
      </w:r>
      <w:r>
        <w:rPr>
          <w:rFonts w:ascii="Times New Roman" w:hAnsi="Times New Roman"/>
          <w:sz w:val="24"/>
          <w:szCs w:val="24"/>
        </w:rPr>
        <w:t>A</w:t>
      </w:r>
      <w:r w:rsidRPr="00390A53">
        <w:rPr>
          <w:rFonts w:ascii="Times New Roman" w:hAnsi="Times New Roman"/>
          <w:sz w:val="24"/>
          <w:szCs w:val="24"/>
        </w:rPr>
        <w:t xml:space="preserve"> védőnő</w:t>
      </w:r>
      <w:r>
        <w:rPr>
          <w:rFonts w:ascii="Times New Roman" w:hAnsi="Times New Roman"/>
          <w:sz w:val="24"/>
          <w:szCs w:val="24"/>
        </w:rPr>
        <w:t>k</w:t>
      </w:r>
      <w:r w:rsidRPr="00510BDE">
        <w:rPr>
          <w:rFonts w:ascii="Times New Roman" w:hAnsi="Times New Roman"/>
          <w:sz w:val="24"/>
          <w:szCs w:val="24"/>
        </w:rPr>
        <w:t xml:space="preserve"> rendszeres tisztasági vizsgálatokat végeznek az iskolákban az előírásnak megfelelően, </w:t>
      </w:r>
      <w:proofErr w:type="gramStart"/>
      <w:r w:rsidRPr="00510BDE">
        <w:rPr>
          <w:rFonts w:ascii="Times New Roman" w:hAnsi="Times New Roman"/>
          <w:sz w:val="24"/>
          <w:szCs w:val="24"/>
        </w:rPr>
        <w:t>probléma</w:t>
      </w:r>
      <w:proofErr w:type="gramEnd"/>
      <w:r w:rsidRPr="00510BDE">
        <w:rPr>
          <w:rFonts w:ascii="Times New Roman" w:hAnsi="Times New Roman"/>
          <w:sz w:val="24"/>
          <w:szCs w:val="24"/>
        </w:rPr>
        <w:t xml:space="preserve"> esetén gyakrabban. Az iskolai tevékenységet végző védőnők alapfeladata az egészségnevelési tevékenység, melyet részben a szűrő- és tisztasági vizsgálatok során, részben előadások formájában végeznek. Az előadásokra felkérés alapján kerül sor. A védőnők szervezik meg az iskolás gyermekek kötelező védőoltásait.</w:t>
      </w:r>
    </w:p>
    <w:p w:rsidR="00170E0B" w:rsidRPr="00510BDE" w:rsidRDefault="00170E0B" w:rsidP="00170E0B">
      <w:pPr>
        <w:pStyle w:val="NormlWeb"/>
        <w:spacing w:before="0" w:beforeAutospacing="0" w:after="0" w:afterAutospacing="0"/>
        <w:jc w:val="both"/>
      </w:pPr>
      <w:r>
        <w:t>A</w:t>
      </w:r>
      <w:r w:rsidRPr="00510BDE">
        <w:t xml:space="preserve"> védőnők által megvizsgált tanulók száma:</w:t>
      </w:r>
    </w:p>
    <w:p w:rsidR="00170E0B" w:rsidRPr="00510BDE" w:rsidRDefault="00170E0B" w:rsidP="00503797">
      <w:pPr>
        <w:pStyle w:val="NormlWeb"/>
        <w:widowControl w:val="0"/>
        <w:numPr>
          <w:ilvl w:val="0"/>
          <w:numId w:val="40"/>
        </w:numPr>
        <w:suppressAutoHyphens/>
        <w:autoSpaceDN w:val="0"/>
        <w:spacing w:before="0" w:beforeAutospacing="0" w:after="0" w:afterAutospacing="0"/>
        <w:jc w:val="both"/>
        <w:textAlignment w:val="baseline"/>
        <w:rPr>
          <w:b/>
          <w:u w:val="single"/>
        </w:rPr>
      </w:pPr>
      <w:r w:rsidRPr="00510BDE">
        <w:t xml:space="preserve">Általános Iskolákban </w:t>
      </w:r>
      <w:r>
        <w:tab/>
      </w:r>
      <w:r>
        <w:tab/>
      </w:r>
      <w:r>
        <w:tab/>
      </w:r>
      <w:r w:rsidRPr="00510BDE">
        <w:t>954 fő</w:t>
      </w:r>
    </w:p>
    <w:p w:rsidR="00170E0B" w:rsidRPr="00510BDE" w:rsidRDefault="00170E0B" w:rsidP="00503797">
      <w:pPr>
        <w:pStyle w:val="NormlWeb"/>
        <w:widowControl w:val="0"/>
        <w:numPr>
          <w:ilvl w:val="0"/>
          <w:numId w:val="40"/>
        </w:numPr>
        <w:suppressAutoHyphens/>
        <w:autoSpaceDN w:val="0"/>
        <w:spacing w:before="0" w:beforeAutospacing="0" w:after="0" w:afterAutospacing="0"/>
        <w:jc w:val="both"/>
        <w:textAlignment w:val="baseline"/>
      </w:pPr>
      <w:r w:rsidRPr="00510BDE">
        <w:t xml:space="preserve">Középiskolákban </w:t>
      </w:r>
      <w:r>
        <w:tab/>
      </w:r>
      <w:r>
        <w:tab/>
      </w:r>
      <w:r>
        <w:tab/>
      </w:r>
      <w:r w:rsidRPr="00510BDE">
        <w:t>689 fő</w:t>
      </w:r>
    </w:p>
    <w:p w:rsidR="00170E0B" w:rsidRDefault="00170E0B" w:rsidP="00170E0B">
      <w:pPr>
        <w:pStyle w:val="NormlWeb"/>
        <w:spacing w:before="0" w:beforeAutospacing="0" w:after="0" w:afterAutospacing="0"/>
        <w:ind w:left="720"/>
        <w:jc w:val="both"/>
      </w:pPr>
    </w:p>
    <w:p w:rsidR="00A31D3F" w:rsidRPr="00510BDE" w:rsidRDefault="00A31D3F" w:rsidP="00170E0B">
      <w:pPr>
        <w:pStyle w:val="NormlWeb"/>
        <w:spacing w:before="0" w:beforeAutospacing="0" w:after="0" w:afterAutospacing="0"/>
        <w:ind w:left="720"/>
        <w:jc w:val="both"/>
      </w:pPr>
    </w:p>
    <w:p w:rsidR="00170E0B" w:rsidRPr="0083231D" w:rsidRDefault="00170E0B" w:rsidP="00170E0B">
      <w:pPr>
        <w:pStyle w:val="NormlWeb"/>
        <w:spacing w:before="0" w:beforeAutospacing="0" w:after="0" w:afterAutospacing="0"/>
        <w:ind w:right="72"/>
        <w:jc w:val="center"/>
      </w:pPr>
      <w:r w:rsidRPr="00510BDE">
        <w:rPr>
          <w:b/>
        </w:rPr>
        <w:t>A tanulóknál a szűrések során észlelt jelentősebb elváltozások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27"/>
        <w:gridCol w:w="2710"/>
        <w:gridCol w:w="2224"/>
        <w:gridCol w:w="1814"/>
      </w:tblGrid>
      <w:tr w:rsidR="00170E0B" w:rsidRPr="00A304BF" w:rsidTr="00D473BF">
        <w:tc>
          <w:tcPr>
            <w:tcW w:w="2927" w:type="dxa"/>
          </w:tcPr>
          <w:p w:rsidR="00170E0B" w:rsidRPr="00A304BF" w:rsidRDefault="00170E0B" w:rsidP="00D473BF">
            <w:pPr>
              <w:pStyle w:val="NormlWeb"/>
              <w:spacing w:before="0" w:beforeAutospacing="0" w:after="0" w:afterAutospacing="0"/>
              <w:ind w:right="72"/>
              <w:jc w:val="both"/>
              <w:rPr>
                <w:i/>
              </w:rPr>
            </w:pPr>
          </w:p>
        </w:tc>
        <w:tc>
          <w:tcPr>
            <w:tcW w:w="2710" w:type="dxa"/>
          </w:tcPr>
          <w:p w:rsidR="00170E0B" w:rsidRPr="00A304BF" w:rsidRDefault="00170E0B" w:rsidP="00D473BF">
            <w:pPr>
              <w:pStyle w:val="NormlWeb"/>
              <w:spacing w:before="0" w:beforeAutospacing="0" w:after="0" w:afterAutospacing="0"/>
              <w:ind w:right="72"/>
              <w:jc w:val="right"/>
              <w:rPr>
                <w:b/>
              </w:rPr>
            </w:pPr>
            <w:r w:rsidRPr="00A304BF">
              <w:rPr>
                <w:b/>
              </w:rPr>
              <w:t>Általános Iskolák (fő)</w:t>
            </w:r>
          </w:p>
        </w:tc>
        <w:tc>
          <w:tcPr>
            <w:tcW w:w="2224" w:type="dxa"/>
          </w:tcPr>
          <w:p w:rsidR="00170E0B" w:rsidRPr="00A304BF" w:rsidRDefault="00170E0B" w:rsidP="00774EC3">
            <w:pPr>
              <w:pStyle w:val="NormlWeb"/>
              <w:spacing w:before="0" w:beforeAutospacing="0" w:after="0" w:afterAutospacing="0"/>
              <w:ind w:right="72"/>
              <w:jc w:val="right"/>
              <w:rPr>
                <w:b/>
              </w:rPr>
            </w:pPr>
            <w:r w:rsidRPr="00A304BF">
              <w:rPr>
                <w:b/>
              </w:rPr>
              <w:t>Középiskolá</w:t>
            </w:r>
            <w:r w:rsidR="00774EC3">
              <w:rPr>
                <w:b/>
              </w:rPr>
              <w:t>k</w:t>
            </w:r>
            <w:r w:rsidRPr="00A304BF">
              <w:rPr>
                <w:b/>
              </w:rPr>
              <w:t xml:space="preserve"> (fő)</w:t>
            </w:r>
          </w:p>
        </w:tc>
        <w:tc>
          <w:tcPr>
            <w:tcW w:w="1814" w:type="dxa"/>
          </w:tcPr>
          <w:p w:rsidR="00170E0B" w:rsidRPr="00A304BF" w:rsidRDefault="00170E0B" w:rsidP="00D473BF">
            <w:pPr>
              <w:pStyle w:val="NormlWeb"/>
              <w:spacing w:before="0" w:beforeAutospacing="0" w:after="0" w:afterAutospacing="0"/>
              <w:ind w:right="72"/>
              <w:jc w:val="right"/>
              <w:rPr>
                <w:b/>
              </w:rPr>
            </w:pPr>
            <w:r w:rsidRPr="00A304BF">
              <w:rPr>
                <w:b/>
              </w:rPr>
              <w:t>Összesen (fő)</w:t>
            </w:r>
          </w:p>
        </w:tc>
      </w:tr>
      <w:tr w:rsidR="00170E0B" w:rsidRPr="00A304BF" w:rsidTr="00D473BF">
        <w:tc>
          <w:tcPr>
            <w:tcW w:w="2927" w:type="dxa"/>
          </w:tcPr>
          <w:p w:rsidR="00170E0B" w:rsidRPr="00F20BCC" w:rsidRDefault="00170E0B" w:rsidP="00D473BF">
            <w:pPr>
              <w:pStyle w:val="NormlWeb"/>
              <w:widowControl w:val="0"/>
              <w:suppressAutoHyphens/>
              <w:autoSpaceDN w:val="0"/>
              <w:spacing w:after="0"/>
              <w:jc w:val="both"/>
              <w:textAlignment w:val="baseline"/>
            </w:pPr>
            <w:r w:rsidRPr="00F20BCC">
              <w:t>Mozgásszervi elváltozások</w:t>
            </w:r>
          </w:p>
        </w:tc>
        <w:tc>
          <w:tcPr>
            <w:tcW w:w="2710" w:type="dxa"/>
          </w:tcPr>
          <w:p w:rsidR="00170E0B" w:rsidRPr="00510BDE" w:rsidRDefault="00170E0B" w:rsidP="00D473BF">
            <w:pPr>
              <w:pStyle w:val="NormlWeb"/>
              <w:spacing w:before="0" w:beforeAutospacing="0" w:after="0" w:afterAutospacing="0"/>
              <w:ind w:right="72"/>
              <w:jc w:val="right"/>
            </w:pPr>
            <w:r w:rsidRPr="00510BDE">
              <w:t>367</w:t>
            </w:r>
          </w:p>
        </w:tc>
        <w:tc>
          <w:tcPr>
            <w:tcW w:w="2224" w:type="dxa"/>
          </w:tcPr>
          <w:p w:rsidR="00170E0B" w:rsidRPr="00510BDE" w:rsidRDefault="00170E0B" w:rsidP="00D473BF">
            <w:pPr>
              <w:pStyle w:val="NormlWeb"/>
              <w:spacing w:before="0" w:beforeAutospacing="0" w:after="0" w:afterAutospacing="0"/>
              <w:ind w:right="72"/>
              <w:jc w:val="right"/>
            </w:pPr>
            <w:r>
              <w:t>222</w:t>
            </w:r>
          </w:p>
        </w:tc>
        <w:tc>
          <w:tcPr>
            <w:tcW w:w="1814" w:type="dxa"/>
          </w:tcPr>
          <w:p w:rsidR="00170E0B" w:rsidRPr="00B72849" w:rsidRDefault="00170E0B" w:rsidP="00D473BF">
            <w:pPr>
              <w:pStyle w:val="NormlWeb"/>
              <w:spacing w:before="0" w:beforeAutospacing="0" w:after="0" w:afterAutospacing="0"/>
              <w:ind w:right="72"/>
              <w:jc w:val="right"/>
              <w:rPr>
                <w:b/>
              </w:rPr>
            </w:pPr>
            <w:r w:rsidRPr="00B72849">
              <w:rPr>
                <w:b/>
              </w:rPr>
              <w:t>589</w:t>
            </w:r>
          </w:p>
        </w:tc>
      </w:tr>
      <w:tr w:rsidR="00170E0B" w:rsidRPr="00A304BF" w:rsidTr="00D473BF">
        <w:tc>
          <w:tcPr>
            <w:tcW w:w="2927" w:type="dxa"/>
          </w:tcPr>
          <w:p w:rsidR="00170E0B" w:rsidRPr="00F20BCC" w:rsidRDefault="00170E0B" w:rsidP="00D473BF">
            <w:pPr>
              <w:pStyle w:val="NormlWeb"/>
              <w:widowControl w:val="0"/>
              <w:suppressAutoHyphens/>
              <w:autoSpaceDN w:val="0"/>
              <w:spacing w:after="0"/>
              <w:jc w:val="both"/>
              <w:textAlignment w:val="baseline"/>
            </w:pPr>
            <w:r w:rsidRPr="00F20BCC">
              <w:t>Látásélesség csökkenés</w:t>
            </w:r>
          </w:p>
        </w:tc>
        <w:tc>
          <w:tcPr>
            <w:tcW w:w="2710" w:type="dxa"/>
          </w:tcPr>
          <w:p w:rsidR="00170E0B" w:rsidRPr="00510BDE" w:rsidRDefault="00170E0B" w:rsidP="00D473BF">
            <w:pPr>
              <w:pStyle w:val="NormlWeb"/>
              <w:spacing w:before="0" w:beforeAutospacing="0" w:after="0" w:afterAutospacing="0"/>
              <w:ind w:right="72"/>
              <w:jc w:val="right"/>
            </w:pPr>
            <w:r w:rsidRPr="00510BDE">
              <w:t>334</w:t>
            </w:r>
          </w:p>
        </w:tc>
        <w:tc>
          <w:tcPr>
            <w:tcW w:w="2224" w:type="dxa"/>
          </w:tcPr>
          <w:p w:rsidR="00170E0B" w:rsidRPr="00510BDE" w:rsidRDefault="00170E0B" w:rsidP="00D473BF">
            <w:pPr>
              <w:pStyle w:val="NormlWeb"/>
              <w:spacing w:before="0" w:beforeAutospacing="0" w:after="0" w:afterAutospacing="0"/>
              <w:ind w:right="72"/>
              <w:jc w:val="right"/>
            </w:pPr>
            <w:r>
              <w:t>121</w:t>
            </w:r>
          </w:p>
        </w:tc>
        <w:tc>
          <w:tcPr>
            <w:tcW w:w="1814" w:type="dxa"/>
          </w:tcPr>
          <w:p w:rsidR="00170E0B" w:rsidRPr="00B72849" w:rsidRDefault="00170E0B" w:rsidP="00D473BF">
            <w:pPr>
              <w:pStyle w:val="NormlWeb"/>
              <w:spacing w:before="0" w:beforeAutospacing="0" w:after="0" w:afterAutospacing="0"/>
              <w:ind w:right="72"/>
              <w:jc w:val="right"/>
              <w:rPr>
                <w:b/>
              </w:rPr>
            </w:pPr>
            <w:r w:rsidRPr="00B72849">
              <w:rPr>
                <w:b/>
              </w:rPr>
              <w:t>455</w:t>
            </w:r>
          </w:p>
        </w:tc>
      </w:tr>
      <w:tr w:rsidR="00170E0B" w:rsidRPr="00A304BF" w:rsidTr="00D473BF">
        <w:tc>
          <w:tcPr>
            <w:tcW w:w="2927" w:type="dxa"/>
          </w:tcPr>
          <w:p w:rsidR="00170E0B" w:rsidRPr="00F20BCC" w:rsidRDefault="00170E0B" w:rsidP="00D473BF">
            <w:pPr>
              <w:pStyle w:val="NormlWeb"/>
              <w:widowControl w:val="0"/>
              <w:suppressAutoHyphens/>
              <w:autoSpaceDN w:val="0"/>
              <w:spacing w:after="0"/>
              <w:jc w:val="both"/>
              <w:textAlignment w:val="baseline"/>
            </w:pPr>
            <w:r w:rsidRPr="00F20BCC">
              <w:t>Hallás</w:t>
            </w:r>
            <w:r>
              <w:t xml:space="preserve"> </w:t>
            </w:r>
            <w:r w:rsidRPr="00F20BCC">
              <w:t>csökkenés</w:t>
            </w:r>
          </w:p>
        </w:tc>
        <w:tc>
          <w:tcPr>
            <w:tcW w:w="2710" w:type="dxa"/>
          </w:tcPr>
          <w:p w:rsidR="00170E0B" w:rsidRPr="00510BDE" w:rsidRDefault="00170E0B" w:rsidP="00D473BF">
            <w:pPr>
              <w:pStyle w:val="NormlWeb"/>
              <w:spacing w:before="0" w:beforeAutospacing="0" w:after="0" w:afterAutospacing="0"/>
              <w:ind w:right="72"/>
              <w:jc w:val="right"/>
            </w:pPr>
            <w:r w:rsidRPr="00510BDE">
              <w:t>7</w:t>
            </w:r>
          </w:p>
        </w:tc>
        <w:tc>
          <w:tcPr>
            <w:tcW w:w="2224" w:type="dxa"/>
          </w:tcPr>
          <w:p w:rsidR="00170E0B" w:rsidRPr="00510BDE" w:rsidRDefault="00170E0B" w:rsidP="00D473BF">
            <w:pPr>
              <w:pStyle w:val="NormlWeb"/>
              <w:spacing w:before="0" w:beforeAutospacing="0" w:after="0" w:afterAutospacing="0"/>
              <w:ind w:right="72"/>
              <w:jc w:val="right"/>
            </w:pPr>
            <w:r>
              <w:t>1</w:t>
            </w:r>
          </w:p>
        </w:tc>
        <w:tc>
          <w:tcPr>
            <w:tcW w:w="1814" w:type="dxa"/>
          </w:tcPr>
          <w:p w:rsidR="00170E0B" w:rsidRPr="00B72849" w:rsidRDefault="00170E0B" w:rsidP="00D473BF">
            <w:pPr>
              <w:pStyle w:val="NormlWeb"/>
              <w:spacing w:before="0" w:beforeAutospacing="0" w:after="0" w:afterAutospacing="0"/>
              <w:ind w:right="72"/>
              <w:jc w:val="right"/>
              <w:rPr>
                <w:b/>
              </w:rPr>
            </w:pPr>
            <w:r w:rsidRPr="00B72849">
              <w:rPr>
                <w:b/>
              </w:rPr>
              <w:t>8</w:t>
            </w:r>
          </w:p>
        </w:tc>
      </w:tr>
      <w:tr w:rsidR="00170E0B" w:rsidRPr="00A304BF" w:rsidTr="00D473BF">
        <w:tc>
          <w:tcPr>
            <w:tcW w:w="2927" w:type="dxa"/>
          </w:tcPr>
          <w:p w:rsidR="00170E0B" w:rsidRPr="00F20BCC" w:rsidRDefault="00170E0B" w:rsidP="00D473BF">
            <w:pPr>
              <w:pStyle w:val="NormlWeb"/>
              <w:widowControl w:val="0"/>
              <w:suppressAutoHyphens/>
              <w:autoSpaceDN w:val="0"/>
              <w:spacing w:after="0"/>
              <w:jc w:val="both"/>
              <w:textAlignment w:val="baseline"/>
            </w:pPr>
            <w:r w:rsidRPr="00F20BCC">
              <w:t>Pajzsmirigy</w:t>
            </w:r>
            <w:r>
              <w:t xml:space="preserve"> </w:t>
            </w:r>
            <w:proofErr w:type="gramStart"/>
            <w:r w:rsidRPr="00F20BCC">
              <w:t>probléma</w:t>
            </w:r>
            <w:proofErr w:type="gramEnd"/>
          </w:p>
        </w:tc>
        <w:tc>
          <w:tcPr>
            <w:tcW w:w="2710" w:type="dxa"/>
          </w:tcPr>
          <w:p w:rsidR="00170E0B" w:rsidRPr="00510BDE" w:rsidRDefault="00170E0B" w:rsidP="00D473BF">
            <w:pPr>
              <w:pStyle w:val="NormlWeb"/>
              <w:spacing w:before="0" w:beforeAutospacing="0" w:after="0" w:afterAutospacing="0"/>
              <w:ind w:right="72"/>
              <w:jc w:val="right"/>
            </w:pPr>
            <w:r w:rsidRPr="00510BDE">
              <w:t>9</w:t>
            </w:r>
          </w:p>
        </w:tc>
        <w:tc>
          <w:tcPr>
            <w:tcW w:w="2224" w:type="dxa"/>
          </w:tcPr>
          <w:p w:rsidR="00170E0B" w:rsidRPr="00510BDE" w:rsidRDefault="00170E0B" w:rsidP="00D473BF">
            <w:pPr>
              <w:pStyle w:val="NormlWeb"/>
              <w:spacing w:before="0" w:beforeAutospacing="0" w:after="0" w:afterAutospacing="0"/>
              <w:ind w:right="72"/>
              <w:jc w:val="right"/>
            </w:pPr>
            <w:r>
              <w:t>7</w:t>
            </w:r>
          </w:p>
        </w:tc>
        <w:tc>
          <w:tcPr>
            <w:tcW w:w="1814" w:type="dxa"/>
          </w:tcPr>
          <w:p w:rsidR="00170E0B" w:rsidRPr="00B72849" w:rsidRDefault="00170E0B" w:rsidP="00D473BF">
            <w:pPr>
              <w:pStyle w:val="NormlWeb"/>
              <w:spacing w:before="0" w:beforeAutospacing="0" w:after="0" w:afterAutospacing="0"/>
              <w:ind w:right="72"/>
              <w:jc w:val="right"/>
              <w:rPr>
                <w:b/>
              </w:rPr>
            </w:pPr>
            <w:r w:rsidRPr="00B72849">
              <w:rPr>
                <w:b/>
              </w:rPr>
              <w:t>16</w:t>
            </w:r>
          </w:p>
        </w:tc>
      </w:tr>
      <w:tr w:rsidR="00170E0B" w:rsidRPr="00A304BF" w:rsidTr="00D473BF">
        <w:tc>
          <w:tcPr>
            <w:tcW w:w="2927" w:type="dxa"/>
          </w:tcPr>
          <w:p w:rsidR="00170E0B" w:rsidRPr="00F20BCC" w:rsidRDefault="00170E0B" w:rsidP="00D473BF">
            <w:pPr>
              <w:pStyle w:val="NormlWeb"/>
              <w:widowControl w:val="0"/>
              <w:suppressAutoHyphens/>
              <w:autoSpaceDN w:val="0"/>
              <w:spacing w:after="0"/>
              <w:jc w:val="both"/>
              <w:textAlignment w:val="baseline"/>
            </w:pPr>
            <w:r w:rsidRPr="00F20BCC">
              <w:t>Túlsúly</w:t>
            </w:r>
          </w:p>
        </w:tc>
        <w:tc>
          <w:tcPr>
            <w:tcW w:w="2710" w:type="dxa"/>
          </w:tcPr>
          <w:p w:rsidR="00170E0B" w:rsidRPr="00510BDE" w:rsidRDefault="00170E0B" w:rsidP="00D473BF">
            <w:pPr>
              <w:pStyle w:val="NormlWeb"/>
              <w:spacing w:before="0" w:beforeAutospacing="0" w:after="0" w:afterAutospacing="0"/>
              <w:ind w:right="72"/>
              <w:jc w:val="right"/>
            </w:pPr>
            <w:r w:rsidRPr="00510BDE">
              <w:t>205</w:t>
            </w:r>
          </w:p>
        </w:tc>
        <w:tc>
          <w:tcPr>
            <w:tcW w:w="2224" w:type="dxa"/>
          </w:tcPr>
          <w:p w:rsidR="00170E0B" w:rsidRPr="00510BDE" w:rsidRDefault="00170E0B" w:rsidP="00D473BF">
            <w:pPr>
              <w:pStyle w:val="NormlWeb"/>
              <w:spacing w:before="0" w:beforeAutospacing="0" w:after="0" w:afterAutospacing="0"/>
              <w:ind w:right="72"/>
              <w:jc w:val="right"/>
            </w:pPr>
            <w:r>
              <w:t>71</w:t>
            </w:r>
          </w:p>
        </w:tc>
        <w:tc>
          <w:tcPr>
            <w:tcW w:w="1814" w:type="dxa"/>
          </w:tcPr>
          <w:p w:rsidR="00170E0B" w:rsidRPr="00B72849" w:rsidRDefault="00170E0B" w:rsidP="00D473BF">
            <w:pPr>
              <w:pStyle w:val="NormlWeb"/>
              <w:spacing w:before="0" w:beforeAutospacing="0" w:after="0" w:afterAutospacing="0"/>
              <w:ind w:right="72"/>
              <w:jc w:val="right"/>
              <w:rPr>
                <w:b/>
              </w:rPr>
            </w:pPr>
            <w:r w:rsidRPr="00B72849">
              <w:rPr>
                <w:b/>
              </w:rPr>
              <w:t>276</w:t>
            </w:r>
          </w:p>
        </w:tc>
      </w:tr>
      <w:tr w:rsidR="00170E0B" w:rsidRPr="00A304BF" w:rsidTr="00D473BF">
        <w:tc>
          <w:tcPr>
            <w:tcW w:w="2927" w:type="dxa"/>
          </w:tcPr>
          <w:p w:rsidR="00170E0B" w:rsidRPr="00F20BCC" w:rsidRDefault="00170E0B" w:rsidP="00D473BF">
            <w:pPr>
              <w:pStyle w:val="NormlWeb"/>
              <w:widowControl w:val="0"/>
              <w:suppressAutoHyphens/>
              <w:autoSpaceDN w:val="0"/>
              <w:spacing w:after="0"/>
              <w:jc w:val="both"/>
              <w:textAlignment w:val="baseline"/>
            </w:pPr>
            <w:r w:rsidRPr="00F20BCC">
              <w:t>Soványság</w:t>
            </w:r>
          </w:p>
        </w:tc>
        <w:tc>
          <w:tcPr>
            <w:tcW w:w="2710" w:type="dxa"/>
          </w:tcPr>
          <w:p w:rsidR="00170E0B" w:rsidRPr="00510BDE" w:rsidRDefault="00170E0B" w:rsidP="00D473BF">
            <w:pPr>
              <w:pStyle w:val="NormlWeb"/>
              <w:spacing w:before="0" w:beforeAutospacing="0" w:after="0" w:afterAutospacing="0"/>
              <w:ind w:right="72"/>
              <w:jc w:val="right"/>
            </w:pPr>
            <w:r w:rsidRPr="00510BDE">
              <w:t>32</w:t>
            </w:r>
          </w:p>
        </w:tc>
        <w:tc>
          <w:tcPr>
            <w:tcW w:w="2224" w:type="dxa"/>
          </w:tcPr>
          <w:p w:rsidR="00170E0B" w:rsidRPr="00510BDE" w:rsidRDefault="00170E0B" w:rsidP="00D473BF">
            <w:pPr>
              <w:pStyle w:val="NormlWeb"/>
              <w:spacing w:before="0" w:beforeAutospacing="0" w:after="0" w:afterAutospacing="0"/>
              <w:ind w:right="72"/>
              <w:jc w:val="right"/>
            </w:pPr>
            <w:r>
              <w:t>21</w:t>
            </w:r>
          </w:p>
        </w:tc>
        <w:tc>
          <w:tcPr>
            <w:tcW w:w="1814" w:type="dxa"/>
          </w:tcPr>
          <w:p w:rsidR="00170E0B" w:rsidRPr="00B72849" w:rsidRDefault="00170E0B" w:rsidP="00D473BF">
            <w:pPr>
              <w:pStyle w:val="NormlWeb"/>
              <w:spacing w:before="0" w:beforeAutospacing="0" w:after="0" w:afterAutospacing="0"/>
              <w:ind w:right="72"/>
              <w:jc w:val="right"/>
              <w:rPr>
                <w:b/>
              </w:rPr>
            </w:pPr>
            <w:r w:rsidRPr="00B72849">
              <w:rPr>
                <w:b/>
              </w:rPr>
              <w:t>53</w:t>
            </w:r>
          </w:p>
        </w:tc>
      </w:tr>
      <w:tr w:rsidR="00170E0B" w:rsidRPr="00A304BF" w:rsidTr="00D473BF">
        <w:tc>
          <w:tcPr>
            <w:tcW w:w="2927" w:type="dxa"/>
          </w:tcPr>
          <w:p w:rsidR="00170E0B" w:rsidRPr="00F20BCC" w:rsidRDefault="00170E0B" w:rsidP="00D473BF">
            <w:pPr>
              <w:pStyle w:val="NormlWeb"/>
              <w:widowControl w:val="0"/>
              <w:suppressAutoHyphens/>
              <w:autoSpaceDN w:val="0"/>
              <w:spacing w:after="0"/>
              <w:jc w:val="both"/>
              <w:textAlignment w:val="baseline"/>
            </w:pPr>
            <w:r w:rsidRPr="00F20BCC">
              <w:t>Asztma</w:t>
            </w:r>
          </w:p>
        </w:tc>
        <w:tc>
          <w:tcPr>
            <w:tcW w:w="2710" w:type="dxa"/>
          </w:tcPr>
          <w:p w:rsidR="00170E0B" w:rsidRPr="00510BDE" w:rsidRDefault="00170E0B" w:rsidP="00D473BF">
            <w:pPr>
              <w:pStyle w:val="NormlWeb"/>
              <w:spacing w:before="0" w:beforeAutospacing="0" w:after="0" w:afterAutospacing="0"/>
              <w:ind w:right="72"/>
              <w:jc w:val="right"/>
            </w:pPr>
            <w:r w:rsidRPr="00510BDE">
              <w:t>38</w:t>
            </w:r>
          </w:p>
        </w:tc>
        <w:tc>
          <w:tcPr>
            <w:tcW w:w="2224" w:type="dxa"/>
          </w:tcPr>
          <w:p w:rsidR="00170E0B" w:rsidRPr="00510BDE" w:rsidRDefault="00170E0B" w:rsidP="00D473BF">
            <w:pPr>
              <w:pStyle w:val="NormlWeb"/>
              <w:spacing w:before="0" w:beforeAutospacing="0" w:after="0" w:afterAutospacing="0"/>
              <w:ind w:right="72"/>
              <w:jc w:val="right"/>
            </w:pPr>
            <w:r>
              <w:t>12</w:t>
            </w:r>
          </w:p>
        </w:tc>
        <w:tc>
          <w:tcPr>
            <w:tcW w:w="1814" w:type="dxa"/>
          </w:tcPr>
          <w:p w:rsidR="00170E0B" w:rsidRPr="00B72849" w:rsidRDefault="00170E0B" w:rsidP="00D473BF">
            <w:pPr>
              <w:pStyle w:val="NormlWeb"/>
              <w:spacing w:before="0" w:beforeAutospacing="0" w:after="0" w:afterAutospacing="0"/>
              <w:ind w:right="72"/>
              <w:jc w:val="right"/>
              <w:rPr>
                <w:b/>
              </w:rPr>
            </w:pPr>
            <w:r w:rsidRPr="00B72849">
              <w:rPr>
                <w:b/>
              </w:rPr>
              <w:t>50</w:t>
            </w:r>
          </w:p>
        </w:tc>
      </w:tr>
      <w:tr w:rsidR="00170E0B" w:rsidRPr="00A304BF" w:rsidTr="00D473BF">
        <w:tc>
          <w:tcPr>
            <w:tcW w:w="2927" w:type="dxa"/>
          </w:tcPr>
          <w:p w:rsidR="00170E0B" w:rsidRPr="00F20BCC" w:rsidRDefault="00170E0B" w:rsidP="00D473BF">
            <w:pPr>
              <w:pStyle w:val="NormlWeb"/>
              <w:widowControl w:val="0"/>
              <w:suppressAutoHyphens/>
              <w:autoSpaceDN w:val="0"/>
              <w:spacing w:after="0"/>
              <w:jc w:val="both"/>
              <w:textAlignment w:val="baseline"/>
            </w:pPr>
            <w:r w:rsidRPr="00F20BCC">
              <w:t>Autizmus</w:t>
            </w:r>
          </w:p>
        </w:tc>
        <w:tc>
          <w:tcPr>
            <w:tcW w:w="2710" w:type="dxa"/>
          </w:tcPr>
          <w:p w:rsidR="00170E0B" w:rsidRPr="00510BDE" w:rsidRDefault="00170E0B" w:rsidP="00D473BF">
            <w:pPr>
              <w:pStyle w:val="NormlWeb"/>
              <w:spacing w:before="0" w:beforeAutospacing="0" w:after="0" w:afterAutospacing="0"/>
              <w:ind w:right="72"/>
              <w:jc w:val="right"/>
            </w:pPr>
            <w:r w:rsidRPr="00510BDE">
              <w:t>16</w:t>
            </w:r>
          </w:p>
        </w:tc>
        <w:tc>
          <w:tcPr>
            <w:tcW w:w="2224" w:type="dxa"/>
          </w:tcPr>
          <w:p w:rsidR="00170E0B" w:rsidRPr="00510BDE" w:rsidRDefault="00170E0B" w:rsidP="00D473BF">
            <w:pPr>
              <w:pStyle w:val="NormlWeb"/>
              <w:spacing w:before="0" w:beforeAutospacing="0" w:after="0" w:afterAutospacing="0"/>
              <w:ind w:right="72"/>
              <w:jc w:val="right"/>
            </w:pPr>
            <w:r>
              <w:t>61</w:t>
            </w:r>
          </w:p>
        </w:tc>
        <w:tc>
          <w:tcPr>
            <w:tcW w:w="1814" w:type="dxa"/>
          </w:tcPr>
          <w:p w:rsidR="00170E0B" w:rsidRPr="00B72849" w:rsidRDefault="00170E0B" w:rsidP="00D473BF">
            <w:pPr>
              <w:pStyle w:val="NormlWeb"/>
              <w:spacing w:before="0" w:beforeAutospacing="0" w:after="0" w:afterAutospacing="0"/>
              <w:ind w:right="72"/>
              <w:jc w:val="right"/>
              <w:rPr>
                <w:b/>
              </w:rPr>
            </w:pPr>
            <w:r w:rsidRPr="00B72849">
              <w:rPr>
                <w:b/>
              </w:rPr>
              <w:t>77</w:t>
            </w:r>
          </w:p>
        </w:tc>
      </w:tr>
      <w:tr w:rsidR="00170E0B" w:rsidRPr="00A304BF" w:rsidTr="00D473BF">
        <w:tc>
          <w:tcPr>
            <w:tcW w:w="2927" w:type="dxa"/>
          </w:tcPr>
          <w:p w:rsidR="00170E0B" w:rsidRPr="00F20BCC" w:rsidRDefault="00170E0B" w:rsidP="00D473BF">
            <w:pPr>
              <w:pStyle w:val="NormlWeb"/>
              <w:widowControl w:val="0"/>
              <w:suppressAutoHyphens/>
              <w:autoSpaceDN w:val="0"/>
              <w:spacing w:after="0"/>
              <w:jc w:val="both"/>
              <w:textAlignment w:val="baseline"/>
            </w:pPr>
            <w:r w:rsidRPr="00F20BCC">
              <w:t>Gyógytestnevelést végzők</w:t>
            </w:r>
          </w:p>
        </w:tc>
        <w:tc>
          <w:tcPr>
            <w:tcW w:w="2710" w:type="dxa"/>
          </w:tcPr>
          <w:p w:rsidR="00170E0B" w:rsidRPr="00510BDE" w:rsidRDefault="00170E0B" w:rsidP="00D473BF">
            <w:pPr>
              <w:pStyle w:val="NormlWeb"/>
              <w:spacing w:before="0" w:beforeAutospacing="0" w:after="0" w:afterAutospacing="0"/>
              <w:ind w:right="72"/>
              <w:jc w:val="right"/>
            </w:pPr>
            <w:r w:rsidRPr="00510BDE">
              <w:t>148</w:t>
            </w:r>
          </w:p>
        </w:tc>
        <w:tc>
          <w:tcPr>
            <w:tcW w:w="2224" w:type="dxa"/>
          </w:tcPr>
          <w:p w:rsidR="00170E0B" w:rsidRPr="00510BDE" w:rsidRDefault="00170E0B" w:rsidP="00D473BF">
            <w:pPr>
              <w:pStyle w:val="NormlWeb"/>
              <w:spacing w:before="0" w:beforeAutospacing="0" w:after="0" w:afterAutospacing="0"/>
              <w:ind w:right="72"/>
              <w:jc w:val="right"/>
            </w:pPr>
            <w:r>
              <w:t>4</w:t>
            </w:r>
          </w:p>
        </w:tc>
        <w:tc>
          <w:tcPr>
            <w:tcW w:w="1814" w:type="dxa"/>
          </w:tcPr>
          <w:p w:rsidR="00170E0B" w:rsidRPr="00B72849" w:rsidRDefault="00170E0B" w:rsidP="00D473BF">
            <w:pPr>
              <w:pStyle w:val="NormlWeb"/>
              <w:spacing w:before="0" w:beforeAutospacing="0" w:after="0" w:afterAutospacing="0"/>
              <w:ind w:right="72"/>
              <w:jc w:val="right"/>
              <w:rPr>
                <w:b/>
              </w:rPr>
            </w:pPr>
            <w:r w:rsidRPr="00B72849">
              <w:rPr>
                <w:b/>
              </w:rPr>
              <w:t>152</w:t>
            </w:r>
          </w:p>
        </w:tc>
      </w:tr>
      <w:tr w:rsidR="00170E0B" w:rsidRPr="00A304BF" w:rsidTr="00D473BF">
        <w:tc>
          <w:tcPr>
            <w:tcW w:w="2927" w:type="dxa"/>
          </w:tcPr>
          <w:p w:rsidR="00170E0B" w:rsidRPr="00A304BF" w:rsidRDefault="00170E0B" w:rsidP="00D473BF">
            <w:pPr>
              <w:spacing w:after="0" w:line="240" w:lineRule="auto"/>
              <w:rPr>
                <w:rFonts w:ascii="Times New Roman" w:hAnsi="Times New Roman"/>
                <w:sz w:val="24"/>
                <w:szCs w:val="24"/>
              </w:rPr>
            </w:pPr>
            <w:r w:rsidRPr="00A304BF">
              <w:rPr>
                <w:rFonts w:ascii="Times New Roman" w:hAnsi="Times New Roman"/>
                <w:sz w:val="24"/>
                <w:szCs w:val="24"/>
              </w:rPr>
              <w:t>Visszatérően fejtetvesség</w:t>
            </w:r>
          </w:p>
        </w:tc>
        <w:tc>
          <w:tcPr>
            <w:tcW w:w="2710" w:type="dxa"/>
          </w:tcPr>
          <w:p w:rsidR="00170E0B" w:rsidRPr="00510BDE" w:rsidRDefault="00170E0B" w:rsidP="00D473BF">
            <w:pPr>
              <w:pStyle w:val="NormlWeb"/>
              <w:spacing w:before="0" w:beforeAutospacing="0" w:after="0" w:afterAutospacing="0"/>
              <w:ind w:right="72"/>
              <w:jc w:val="right"/>
            </w:pPr>
            <w:r w:rsidRPr="00510BDE">
              <w:t>41</w:t>
            </w:r>
          </w:p>
        </w:tc>
        <w:tc>
          <w:tcPr>
            <w:tcW w:w="2224" w:type="dxa"/>
          </w:tcPr>
          <w:p w:rsidR="00170E0B" w:rsidRPr="00510BDE" w:rsidRDefault="00170E0B" w:rsidP="00D473BF">
            <w:pPr>
              <w:pStyle w:val="NormlWeb"/>
              <w:spacing w:before="0" w:beforeAutospacing="0" w:after="0" w:afterAutospacing="0"/>
              <w:ind w:right="72"/>
              <w:jc w:val="right"/>
            </w:pPr>
            <w:r>
              <w:t>0</w:t>
            </w:r>
          </w:p>
        </w:tc>
        <w:tc>
          <w:tcPr>
            <w:tcW w:w="1814" w:type="dxa"/>
          </w:tcPr>
          <w:p w:rsidR="00170E0B" w:rsidRPr="00B72849" w:rsidRDefault="00170E0B" w:rsidP="00D473BF">
            <w:pPr>
              <w:pStyle w:val="NormlWeb"/>
              <w:spacing w:before="0" w:beforeAutospacing="0" w:after="0" w:afterAutospacing="0"/>
              <w:ind w:right="72"/>
              <w:jc w:val="right"/>
              <w:rPr>
                <w:b/>
              </w:rPr>
            </w:pPr>
            <w:r w:rsidRPr="00B72849">
              <w:rPr>
                <w:b/>
              </w:rPr>
              <w:t>41</w:t>
            </w:r>
          </w:p>
        </w:tc>
      </w:tr>
    </w:tbl>
    <w:p w:rsidR="00170E0B" w:rsidRDefault="00170E0B" w:rsidP="00170E0B">
      <w:pPr>
        <w:pStyle w:val="NormlWeb"/>
        <w:spacing w:before="0" w:beforeAutospacing="0" w:after="0" w:afterAutospacing="0"/>
        <w:ind w:right="72"/>
        <w:jc w:val="both"/>
      </w:pPr>
    </w:p>
    <w:p w:rsidR="00170E0B" w:rsidRDefault="00170E0B" w:rsidP="00170E0B">
      <w:pPr>
        <w:pStyle w:val="NormlWeb"/>
        <w:spacing w:before="0" w:beforeAutospacing="0" w:after="0" w:afterAutospacing="0"/>
        <w:ind w:right="72"/>
        <w:jc w:val="both"/>
      </w:pPr>
      <w:r>
        <w:t xml:space="preserve">A kimutatásból jól látszik, hogy mind az általános iskolásoknál, mind a középiskolásoknál nagy számban jelentkeznek mozgásszervi elváltozások, látási </w:t>
      </w:r>
      <w:proofErr w:type="gramStart"/>
      <w:r>
        <w:t>problémák</w:t>
      </w:r>
      <w:proofErr w:type="gramEnd"/>
      <w:r>
        <w:t>, valamint a túlsúly.</w:t>
      </w:r>
    </w:p>
    <w:p w:rsidR="00170E0B" w:rsidRPr="0083231D" w:rsidRDefault="00170E0B" w:rsidP="00170E0B">
      <w:pPr>
        <w:pStyle w:val="NormlWeb"/>
        <w:spacing w:before="0" w:beforeAutospacing="0" w:after="0" w:afterAutospacing="0"/>
        <w:ind w:right="72"/>
        <w:jc w:val="both"/>
      </w:pPr>
      <w:r>
        <w:t xml:space="preserve">Az általános iskolákban nagyobb számban van jelen a fejtetvesség, mely a nem megfelelő tisztálkodási szokásokkal van összefüggésben. </w:t>
      </w:r>
    </w:p>
    <w:p w:rsidR="00170E0B" w:rsidRDefault="00170E0B" w:rsidP="00170E0B">
      <w:pPr>
        <w:spacing w:after="0" w:line="240" w:lineRule="auto"/>
        <w:rPr>
          <w:rFonts w:ascii="Times New Roman" w:hAnsi="Times New Roman"/>
          <w:b/>
          <w:sz w:val="24"/>
          <w:szCs w:val="24"/>
        </w:rPr>
      </w:pPr>
    </w:p>
    <w:p w:rsidR="00170E0B" w:rsidRPr="0083231D" w:rsidRDefault="00170E0B" w:rsidP="00170E0B">
      <w:pPr>
        <w:pStyle w:val="Standard"/>
        <w:jc w:val="both"/>
        <w:rPr>
          <w:rFonts w:cs="Times New Roman"/>
        </w:rPr>
      </w:pPr>
      <w:r w:rsidRPr="0083231D">
        <w:rPr>
          <w:rFonts w:cs="Times New Roman"/>
        </w:rPr>
        <w:t xml:space="preserve">A területi védőnők fő tevékenysége változatlanul a családgondozás. </w:t>
      </w:r>
      <w:r w:rsidR="00AD02ED">
        <w:rPr>
          <w:rFonts w:cs="Times New Roman"/>
        </w:rPr>
        <w:t>L</w:t>
      </w:r>
      <w:r w:rsidRPr="0083231D">
        <w:rPr>
          <w:rFonts w:cs="Times New Roman"/>
        </w:rPr>
        <w:t>átogatj</w:t>
      </w:r>
      <w:r w:rsidR="00AD02ED">
        <w:rPr>
          <w:rFonts w:cs="Times New Roman"/>
        </w:rPr>
        <w:t>ák</w:t>
      </w:r>
      <w:r w:rsidRPr="0083231D">
        <w:rPr>
          <w:rFonts w:cs="Times New Roman"/>
        </w:rPr>
        <w:t xml:space="preserve"> otthonában a várandósokat és gyermekeket, egyénre szabott tanácsokkal segíti</w:t>
      </w:r>
      <w:r w:rsidR="00AD02ED">
        <w:rPr>
          <w:rFonts w:cs="Times New Roman"/>
        </w:rPr>
        <w:t>k</w:t>
      </w:r>
      <w:r w:rsidRPr="0083231D">
        <w:rPr>
          <w:rFonts w:cs="Times New Roman"/>
        </w:rPr>
        <w:t xml:space="preserve"> őket. A várostól messze eső külterületekre való eljutást segítik az Idősek Otthonának gépjárművei. </w:t>
      </w:r>
    </w:p>
    <w:p w:rsidR="00170E0B" w:rsidRPr="0083231D" w:rsidRDefault="00170E0B" w:rsidP="00170E0B">
      <w:pPr>
        <w:pStyle w:val="Standard"/>
        <w:jc w:val="both"/>
        <w:rPr>
          <w:rFonts w:cs="Times New Roman"/>
        </w:rPr>
      </w:pPr>
      <w:r w:rsidRPr="0083231D">
        <w:rPr>
          <w:rFonts w:cs="Times New Roman"/>
        </w:rPr>
        <w:t xml:space="preserve">Szoros együttműködésben dolgoznak a Család- és Gyermekjóléti Szolgálattal. Évről- évre több </w:t>
      </w:r>
      <w:proofErr w:type="gramStart"/>
      <w:r w:rsidRPr="0083231D">
        <w:rPr>
          <w:rFonts w:cs="Times New Roman"/>
        </w:rPr>
        <w:t>problémás</w:t>
      </w:r>
      <w:proofErr w:type="gramEnd"/>
      <w:r w:rsidRPr="0083231D">
        <w:rPr>
          <w:rFonts w:cs="Times New Roman"/>
        </w:rPr>
        <w:t xml:space="preserve"> családdal találkoznak, akiket fokozottabban kell gondozni, gyakrabban kell látogatni, ellenőrizni, a szakmai iránymutatásban előírt gyermekvédelmi alapfeladatok betartásával. </w:t>
      </w:r>
    </w:p>
    <w:p w:rsidR="00170E0B" w:rsidRDefault="00170E0B" w:rsidP="00170E0B">
      <w:pPr>
        <w:pStyle w:val="Standard"/>
        <w:jc w:val="both"/>
        <w:rPr>
          <w:rFonts w:cs="Times New Roman"/>
        </w:rPr>
      </w:pPr>
      <w:r w:rsidRPr="0083231D">
        <w:rPr>
          <w:rFonts w:cs="Times New Roman"/>
        </w:rPr>
        <w:t>A védőnők nagyon fontos feladata a prevenció, felkérésre egészségnevelő előadást tartanak, lakossági tájékoztatást végeznek szűrővizsgálatokról.</w:t>
      </w:r>
      <w:r>
        <w:rPr>
          <w:rFonts w:cs="Times New Roman"/>
        </w:rPr>
        <w:t xml:space="preserve"> </w:t>
      </w:r>
      <w:r w:rsidRPr="0083231D">
        <w:rPr>
          <w:rFonts w:cs="Times New Roman"/>
        </w:rPr>
        <w:t xml:space="preserve">A védőnők </w:t>
      </w:r>
      <w:r>
        <w:rPr>
          <w:rFonts w:cs="Times New Roman"/>
        </w:rPr>
        <w:t>szervezik</w:t>
      </w:r>
      <w:r w:rsidRPr="0083231D">
        <w:rPr>
          <w:rFonts w:cs="Times New Roman"/>
        </w:rPr>
        <w:t xml:space="preserve"> a kötelező védőoltások</w:t>
      </w:r>
      <w:r>
        <w:rPr>
          <w:rFonts w:cs="Times New Roman"/>
        </w:rPr>
        <w:t>at is.</w:t>
      </w:r>
    </w:p>
    <w:p w:rsidR="00545335" w:rsidRPr="0083231D" w:rsidRDefault="00545335" w:rsidP="00170E0B">
      <w:pPr>
        <w:pStyle w:val="Standard"/>
        <w:jc w:val="both"/>
        <w:rPr>
          <w:rFonts w:cs="Times New Roman"/>
        </w:rPr>
      </w:pPr>
    </w:p>
    <w:p w:rsidR="00BC646F" w:rsidRPr="00CF522A" w:rsidRDefault="00163131" w:rsidP="002D7865">
      <w:pPr>
        <w:numPr>
          <w:ilvl w:val="1"/>
          <w:numId w:val="11"/>
        </w:numPr>
        <w:ind w:left="0" w:firstLine="0"/>
        <w:jc w:val="center"/>
        <w:rPr>
          <w:rFonts w:ascii="Times New Roman" w:hAnsi="Times New Roman"/>
          <w:b/>
          <w:color w:val="002060"/>
          <w:sz w:val="24"/>
          <w:szCs w:val="24"/>
        </w:rPr>
      </w:pPr>
      <w:r>
        <w:rPr>
          <w:rFonts w:ascii="Times New Roman" w:hAnsi="Times New Roman"/>
          <w:b/>
          <w:color w:val="002060"/>
          <w:sz w:val="24"/>
          <w:szCs w:val="24"/>
        </w:rPr>
        <w:t>A hátrányos, illetve halmozottan hátrányos helyzetű, valamint fogyatékossággal élő gyermekek szolgáltatáshoz való hozzáférése</w:t>
      </w:r>
    </w:p>
    <w:p w:rsidR="00345876" w:rsidRPr="00345876" w:rsidRDefault="00345876" w:rsidP="00345876">
      <w:pPr>
        <w:spacing w:after="0" w:line="240" w:lineRule="auto"/>
        <w:ind w:left="-5"/>
        <w:jc w:val="both"/>
        <w:rPr>
          <w:rFonts w:ascii="Times New Roman" w:hAnsi="Times New Roman"/>
          <w:sz w:val="24"/>
          <w:szCs w:val="24"/>
        </w:rPr>
      </w:pPr>
      <w:r>
        <w:rPr>
          <w:rFonts w:ascii="Times New Roman" w:hAnsi="Times New Roman"/>
          <w:sz w:val="24"/>
          <w:szCs w:val="24"/>
        </w:rPr>
        <w:t>A Gyvt. 67/</w:t>
      </w:r>
      <w:proofErr w:type="gramStart"/>
      <w:r>
        <w:rPr>
          <w:rFonts w:ascii="Times New Roman" w:hAnsi="Times New Roman"/>
          <w:sz w:val="24"/>
          <w:szCs w:val="24"/>
        </w:rPr>
        <w:t>A</w:t>
      </w:r>
      <w:proofErr w:type="gramEnd"/>
      <w:r>
        <w:rPr>
          <w:rFonts w:ascii="Times New Roman" w:hAnsi="Times New Roman"/>
          <w:sz w:val="24"/>
          <w:szCs w:val="24"/>
        </w:rPr>
        <w:t>.§ (</w:t>
      </w:r>
      <w:r w:rsidR="00545335">
        <w:rPr>
          <w:rFonts w:ascii="Times New Roman" w:hAnsi="Times New Roman"/>
          <w:sz w:val="24"/>
          <w:szCs w:val="24"/>
        </w:rPr>
        <w:t>1</w:t>
      </w:r>
      <w:r>
        <w:rPr>
          <w:rFonts w:ascii="Times New Roman" w:hAnsi="Times New Roman"/>
          <w:sz w:val="24"/>
          <w:szCs w:val="24"/>
        </w:rPr>
        <w:t xml:space="preserve">) bekezdése szerint </w:t>
      </w:r>
      <w:r w:rsidRPr="00345876">
        <w:rPr>
          <w:rFonts w:ascii="Times New Roman" w:hAnsi="Times New Roman"/>
          <w:b/>
          <w:sz w:val="24"/>
          <w:szCs w:val="24"/>
        </w:rPr>
        <w:t>Hátrányos helyzetű</w:t>
      </w:r>
      <w:r w:rsidRPr="00345876">
        <w:rPr>
          <w:rFonts w:ascii="Times New Roman" w:hAnsi="Times New Roman"/>
          <w:sz w:val="24"/>
          <w:szCs w:val="24"/>
        </w:rPr>
        <w:t xml:space="preserve"> az a rendszeres gyermekvédelmi kedvezményre jogosult gyermek és nagykorúvá vált gyermek, aki esetében az alábbi körülmények közül egy fennáll: </w:t>
      </w:r>
    </w:p>
    <w:p w:rsidR="00345876" w:rsidRPr="00345876" w:rsidRDefault="00345876" w:rsidP="00503797">
      <w:pPr>
        <w:numPr>
          <w:ilvl w:val="0"/>
          <w:numId w:val="44"/>
        </w:numPr>
        <w:suppressAutoHyphens/>
        <w:spacing w:after="0" w:line="240" w:lineRule="auto"/>
        <w:jc w:val="both"/>
        <w:rPr>
          <w:rFonts w:ascii="Times New Roman" w:hAnsi="Times New Roman"/>
          <w:sz w:val="24"/>
          <w:szCs w:val="24"/>
        </w:rPr>
      </w:pPr>
      <w:r w:rsidRPr="00345876">
        <w:rPr>
          <w:rFonts w:ascii="Times New Roman" w:hAnsi="Times New Roman"/>
          <w:sz w:val="24"/>
          <w:szCs w:val="24"/>
        </w:rPr>
        <w:t xml:space="preserve">a szülő vagy a </w:t>
      </w:r>
      <w:proofErr w:type="spellStart"/>
      <w:r w:rsidRPr="00345876">
        <w:rPr>
          <w:rFonts w:ascii="Times New Roman" w:hAnsi="Times New Roman"/>
          <w:sz w:val="24"/>
          <w:szCs w:val="24"/>
        </w:rPr>
        <w:t>családbafogadó</w:t>
      </w:r>
      <w:proofErr w:type="spellEnd"/>
      <w:r w:rsidRPr="00345876">
        <w:rPr>
          <w:rFonts w:ascii="Times New Roman" w:hAnsi="Times New Roman"/>
          <w:sz w:val="24"/>
          <w:szCs w:val="24"/>
        </w:rPr>
        <w:t xml:space="preserve"> gyám alacsony iskolai végzettsége, ha a gyermeket együtt nevelő mindkét szülőről, a gyermeket egyedül nevelő szülőről vagy a </w:t>
      </w:r>
      <w:proofErr w:type="spellStart"/>
      <w:r w:rsidRPr="00345876">
        <w:rPr>
          <w:rFonts w:ascii="Times New Roman" w:hAnsi="Times New Roman"/>
          <w:sz w:val="24"/>
          <w:szCs w:val="24"/>
        </w:rPr>
        <w:t>családbafogadó</w:t>
      </w:r>
      <w:proofErr w:type="spellEnd"/>
      <w:r w:rsidRPr="00345876">
        <w:rPr>
          <w:rFonts w:ascii="Times New Roman" w:hAnsi="Times New Roman"/>
          <w:sz w:val="24"/>
          <w:szCs w:val="24"/>
        </w:rPr>
        <w:t xml:space="preserve"> gyámról – önkéntes nyilatkozata alapján – megállapítható, hogy a rendszeres gyermekvédelmi kedvezmény igénylésekor legfeljebb alapfokú iskolai végzettséggel rendelkezik, </w:t>
      </w:r>
    </w:p>
    <w:p w:rsidR="00345876" w:rsidRPr="00345876" w:rsidRDefault="00345876" w:rsidP="00503797">
      <w:pPr>
        <w:numPr>
          <w:ilvl w:val="0"/>
          <w:numId w:val="44"/>
        </w:numPr>
        <w:suppressAutoHyphens/>
        <w:spacing w:after="0" w:line="240" w:lineRule="auto"/>
        <w:jc w:val="both"/>
        <w:rPr>
          <w:rFonts w:ascii="Times New Roman" w:hAnsi="Times New Roman"/>
          <w:sz w:val="24"/>
          <w:szCs w:val="24"/>
        </w:rPr>
      </w:pPr>
      <w:r w:rsidRPr="00345876">
        <w:rPr>
          <w:rFonts w:ascii="Times New Roman" w:hAnsi="Times New Roman"/>
          <w:sz w:val="24"/>
          <w:szCs w:val="24"/>
        </w:rPr>
        <w:lastRenderedPageBreak/>
        <w:t xml:space="preserve">a szülő vagy a </w:t>
      </w:r>
      <w:proofErr w:type="spellStart"/>
      <w:r w:rsidRPr="00345876">
        <w:rPr>
          <w:rFonts w:ascii="Times New Roman" w:hAnsi="Times New Roman"/>
          <w:sz w:val="24"/>
          <w:szCs w:val="24"/>
        </w:rPr>
        <w:t>családbafogadó</w:t>
      </w:r>
      <w:proofErr w:type="spellEnd"/>
      <w:r w:rsidRPr="00345876">
        <w:rPr>
          <w:rFonts w:ascii="Times New Roman" w:hAnsi="Times New Roman"/>
          <w:sz w:val="24"/>
          <w:szCs w:val="24"/>
        </w:rPr>
        <w:t xml:space="preserve"> gyám alacsony foglalkoztatottsága, ha a gyermeket nevelő szülők bármelyikéről vagy a </w:t>
      </w:r>
      <w:proofErr w:type="spellStart"/>
      <w:r w:rsidRPr="00345876">
        <w:rPr>
          <w:rFonts w:ascii="Times New Roman" w:hAnsi="Times New Roman"/>
          <w:sz w:val="24"/>
          <w:szCs w:val="24"/>
        </w:rPr>
        <w:t>családbafogadó</w:t>
      </w:r>
      <w:proofErr w:type="spellEnd"/>
      <w:r w:rsidRPr="00345876">
        <w:rPr>
          <w:rFonts w:ascii="Times New Roman" w:hAnsi="Times New Roman"/>
          <w:sz w:val="24"/>
          <w:szCs w:val="24"/>
        </w:rPr>
        <w:t xml:space="preserve"> gyámról megállapítható, hogy a rendszeres gyermekvédelmi kedvezmény igénylésekor az Sz</w:t>
      </w:r>
      <w:r w:rsidR="00545335">
        <w:rPr>
          <w:rFonts w:ascii="Times New Roman" w:hAnsi="Times New Roman"/>
          <w:sz w:val="24"/>
          <w:szCs w:val="24"/>
        </w:rPr>
        <w:t>ociális tv.</w:t>
      </w:r>
      <w:r w:rsidRPr="00345876">
        <w:rPr>
          <w:rFonts w:ascii="Times New Roman" w:hAnsi="Times New Roman"/>
          <w:sz w:val="24"/>
          <w:szCs w:val="24"/>
        </w:rPr>
        <w:t xml:space="preserve"> 33.§</w:t>
      </w:r>
      <w:proofErr w:type="spellStart"/>
      <w:r w:rsidRPr="00345876">
        <w:rPr>
          <w:rFonts w:ascii="Times New Roman" w:hAnsi="Times New Roman"/>
          <w:sz w:val="24"/>
          <w:szCs w:val="24"/>
        </w:rPr>
        <w:t>-a</w:t>
      </w:r>
      <w:proofErr w:type="spellEnd"/>
      <w:r w:rsidRPr="00345876">
        <w:rPr>
          <w:rFonts w:ascii="Times New Roman" w:hAnsi="Times New Roman"/>
          <w:sz w:val="24"/>
          <w:szCs w:val="24"/>
        </w:rPr>
        <w:t xml:space="preserve"> szerinti </w:t>
      </w:r>
      <w:proofErr w:type="gramStart"/>
      <w:r w:rsidRPr="00345876">
        <w:rPr>
          <w:rFonts w:ascii="Times New Roman" w:hAnsi="Times New Roman"/>
          <w:sz w:val="24"/>
          <w:szCs w:val="24"/>
        </w:rPr>
        <w:t>aktív</w:t>
      </w:r>
      <w:proofErr w:type="gramEnd"/>
      <w:r w:rsidRPr="00345876">
        <w:rPr>
          <w:rFonts w:ascii="Times New Roman" w:hAnsi="Times New Roman"/>
          <w:sz w:val="24"/>
          <w:szCs w:val="24"/>
        </w:rPr>
        <w:t xml:space="preserve"> korúak ellátására jogosult vagy a rendszeres gyermekvédelmi kedvezmény igénylésének időpontját megelőző 16 hónapon belül legalább 12 hónapig álláskeresőként nyilvántartott személy, </w:t>
      </w:r>
    </w:p>
    <w:p w:rsidR="00345876" w:rsidRPr="00345876" w:rsidRDefault="00345876" w:rsidP="00503797">
      <w:pPr>
        <w:numPr>
          <w:ilvl w:val="0"/>
          <w:numId w:val="44"/>
        </w:numPr>
        <w:suppressAutoHyphens/>
        <w:spacing w:after="0" w:line="240" w:lineRule="auto"/>
        <w:jc w:val="both"/>
        <w:rPr>
          <w:rFonts w:ascii="Times New Roman" w:hAnsi="Times New Roman"/>
          <w:sz w:val="24"/>
          <w:szCs w:val="24"/>
        </w:rPr>
      </w:pPr>
      <w:r w:rsidRPr="00345876">
        <w:rPr>
          <w:rFonts w:ascii="Times New Roman" w:hAnsi="Times New Roman"/>
          <w:sz w:val="24"/>
          <w:szCs w:val="24"/>
        </w:rPr>
        <w:t xml:space="preserve">a gyermek elégtelen lakókörnyezete, illetve lakáskörülményei, ha megállapítható, hogy a gyermek a településre vonatkozó integrált városfejlesztési stratégiában </w:t>
      </w:r>
      <w:proofErr w:type="spellStart"/>
      <w:r w:rsidRPr="00345876">
        <w:rPr>
          <w:rFonts w:ascii="Times New Roman" w:hAnsi="Times New Roman"/>
          <w:sz w:val="24"/>
          <w:szCs w:val="24"/>
        </w:rPr>
        <w:t>szegregátumnak</w:t>
      </w:r>
      <w:proofErr w:type="spellEnd"/>
      <w:r w:rsidRPr="00345876">
        <w:rPr>
          <w:rFonts w:ascii="Times New Roman" w:hAnsi="Times New Roman"/>
          <w:sz w:val="24"/>
          <w:szCs w:val="24"/>
        </w:rPr>
        <w:t xml:space="preserve"> nyilvánított lakókörnyezetben vagy félkomfortos, komfort nélküli vagy szükséglakásban, illetve olyan lakáskörülmények között él, ahol korlátozottan biztosítottak az egészséges fejlődéshez szükséges feltételek. </w:t>
      </w:r>
    </w:p>
    <w:p w:rsidR="00345876" w:rsidRPr="00345876" w:rsidRDefault="00345876" w:rsidP="00345876">
      <w:pPr>
        <w:spacing w:after="0" w:line="240" w:lineRule="auto"/>
        <w:jc w:val="both"/>
        <w:rPr>
          <w:rFonts w:ascii="Times New Roman" w:hAnsi="Times New Roman"/>
          <w:sz w:val="24"/>
          <w:szCs w:val="24"/>
        </w:rPr>
      </w:pPr>
    </w:p>
    <w:p w:rsidR="00345876" w:rsidRPr="00381D6C" w:rsidRDefault="00345876" w:rsidP="00E54846">
      <w:pPr>
        <w:suppressAutoHyphens/>
        <w:spacing w:after="0" w:line="240" w:lineRule="auto"/>
        <w:jc w:val="both"/>
        <w:rPr>
          <w:rFonts w:cs="Calibri"/>
        </w:rPr>
      </w:pPr>
      <w:r w:rsidRPr="00345876">
        <w:rPr>
          <w:rFonts w:ascii="Times New Roman" w:hAnsi="Times New Roman"/>
          <w:b/>
          <w:sz w:val="24"/>
          <w:szCs w:val="24"/>
        </w:rPr>
        <w:t xml:space="preserve">Halmozottan hátrányos helyzetű </w:t>
      </w:r>
      <w:r w:rsidRPr="00345876">
        <w:rPr>
          <w:rFonts w:ascii="Times New Roman" w:hAnsi="Times New Roman"/>
          <w:sz w:val="24"/>
          <w:szCs w:val="24"/>
        </w:rPr>
        <w:t xml:space="preserve">az a rendszeres gyermekvédelmi kedvezményre jogosult gyermek és nagykorúvá vált gyermek, aki esetében az </w:t>
      </w:r>
      <w:r w:rsidRPr="009B5D73">
        <w:rPr>
          <w:rFonts w:ascii="Times New Roman" w:hAnsi="Times New Roman"/>
          <w:sz w:val="24"/>
          <w:szCs w:val="24"/>
        </w:rPr>
        <w:t>(1) bekezdés a)</w:t>
      </w:r>
      <w:proofErr w:type="spellStart"/>
      <w:r w:rsidRPr="009B5D73">
        <w:rPr>
          <w:rFonts w:ascii="Times New Roman" w:hAnsi="Times New Roman"/>
          <w:sz w:val="24"/>
          <w:szCs w:val="24"/>
        </w:rPr>
        <w:t>-c</w:t>
      </w:r>
      <w:proofErr w:type="spellEnd"/>
      <w:r w:rsidRPr="009B5D73">
        <w:rPr>
          <w:rFonts w:ascii="Times New Roman" w:hAnsi="Times New Roman"/>
          <w:sz w:val="24"/>
          <w:szCs w:val="24"/>
        </w:rPr>
        <w:t xml:space="preserve">) pontjaiban meghatározott körülmények közül legalább </w:t>
      </w:r>
      <w:r w:rsidRPr="009B5D73">
        <w:rPr>
          <w:rFonts w:ascii="Times New Roman" w:hAnsi="Times New Roman"/>
          <w:sz w:val="24"/>
          <w:szCs w:val="24"/>
          <w:u w:val="single"/>
        </w:rPr>
        <w:t>kettő fennáll</w:t>
      </w:r>
      <w:r w:rsidRPr="009B5D73">
        <w:rPr>
          <w:rFonts w:ascii="Times New Roman" w:hAnsi="Times New Roman"/>
          <w:sz w:val="24"/>
          <w:szCs w:val="24"/>
        </w:rPr>
        <w:t>, a nevelésbe vett</w:t>
      </w:r>
      <w:r w:rsidRPr="00345876">
        <w:rPr>
          <w:rFonts w:ascii="Times New Roman" w:hAnsi="Times New Roman"/>
          <w:sz w:val="24"/>
          <w:szCs w:val="24"/>
        </w:rPr>
        <w:t xml:space="preserve"> gyermek,</w:t>
      </w:r>
      <w:r w:rsidR="00E54846">
        <w:rPr>
          <w:rFonts w:ascii="Times New Roman" w:hAnsi="Times New Roman"/>
          <w:sz w:val="24"/>
          <w:szCs w:val="24"/>
        </w:rPr>
        <w:t xml:space="preserve"> </w:t>
      </w:r>
      <w:r w:rsidRPr="00345876">
        <w:rPr>
          <w:rFonts w:ascii="Times New Roman" w:hAnsi="Times New Roman"/>
          <w:sz w:val="24"/>
          <w:szCs w:val="24"/>
        </w:rPr>
        <w:t>az utógondozói ellátásban részesülő és tanulói vagy hallgatói jogviszonyban álló fiatal felnőtt</w:t>
      </w:r>
      <w:r w:rsidR="00E54846">
        <w:rPr>
          <w:rFonts w:cs="Calibri"/>
        </w:rPr>
        <w:t>.</w:t>
      </w:r>
    </w:p>
    <w:p w:rsidR="00345876" w:rsidRDefault="00345876" w:rsidP="00E54846">
      <w:pPr>
        <w:suppressAutoHyphens/>
        <w:spacing w:after="0" w:line="240" w:lineRule="auto"/>
        <w:ind w:left="355"/>
        <w:rPr>
          <w:rFonts w:ascii="Times New Roman" w:hAnsi="Times New Roman"/>
          <w:sz w:val="24"/>
          <w:szCs w:val="24"/>
        </w:rPr>
      </w:pPr>
    </w:p>
    <w:p w:rsidR="00B5037E" w:rsidRPr="00E54846" w:rsidRDefault="00B5037E" w:rsidP="00E54846">
      <w:pPr>
        <w:suppressAutoHyphens/>
        <w:spacing w:after="0" w:line="240" w:lineRule="auto"/>
        <w:ind w:left="355"/>
        <w:rPr>
          <w:rFonts w:ascii="Times New Roman" w:hAnsi="Times New Roman"/>
          <w:sz w:val="24"/>
          <w:szCs w:val="24"/>
        </w:rPr>
      </w:pPr>
    </w:p>
    <w:p w:rsidR="00E54846" w:rsidRPr="00E54846" w:rsidRDefault="00E54846" w:rsidP="00E54846">
      <w:pPr>
        <w:suppressAutoHyphens/>
        <w:spacing w:after="0" w:line="240" w:lineRule="auto"/>
        <w:ind w:left="355"/>
        <w:jc w:val="center"/>
        <w:rPr>
          <w:rFonts w:ascii="Times New Roman" w:hAnsi="Times New Roman"/>
          <w:b/>
          <w:sz w:val="24"/>
          <w:szCs w:val="24"/>
        </w:rPr>
      </w:pPr>
      <w:r>
        <w:rPr>
          <w:rFonts w:ascii="Times New Roman" w:hAnsi="Times New Roman"/>
          <w:b/>
          <w:sz w:val="24"/>
          <w:szCs w:val="24"/>
        </w:rPr>
        <w:t>Hátrányos és halmozottan hátrányos gyermekek száma</w:t>
      </w:r>
    </w:p>
    <w:p w:rsidR="00E54846" w:rsidRDefault="00072722" w:rsidP="00E54846">
      <w:pPr>
        <w:suppressAutoHyphens/>
        <w:spacing w:after="0" w:line="240" w:lineRule="auto"/>
        <w:jc w:val="center"/>
        <w:rPr>
          <w:rFonts w:cs="Calibri"/>
          <w:noProof/>
        </w:rPr>
      </w:pPr>
      <w:r>
        <w:rPr>
          <w:rFonts w:cs="Calibri"/>
          <w:noProof/>
        </w:rPr>
        <w:drawing>
          <wp:inline distT="0" distB="0" distL="0" distR="0">
            <wp:extent cx="4572762" cy="3050754"/>
            <wp:effectExtent l="12192" t="6771" r="6096" b="0"/>
            <wp:docPr id="39" name="Diagram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E54846" w:rsidRDefault="00E54846" w:rsidP="00E54846">
      <w:pPr>
        <w:suppressAutoHyphens/>
        <w:spacing w:after="0" w:line="240" w:lineRule="auto"/>
        <w:ind w:left="355"/>
        <w:jc w:val="center"/>
        <w:rPr>
          <w:rFonts w:cs="Calibri"/>
        </w:rPr>
      </w:pPr>
    </w:p>
    <w:p w:rsidR="00B5037E" w:rsidRPr="00381D6C" w:rsidRDefault="00B5037E" w:rsidP="00E54846">
      <w:pPr>
        <w:suppressAutoHyphens/>
        <w:spacing w:after="0" w:line="240" w:lineRule="auto"/>
        <w:ind w:left="355"/>
        <w:jc w:val="center"/>
        <w:rPr>
          <w:rFonts w:cs="Calibri"/>
        </w:rPr>
      </w:pPr>
    </w:p>
    <w:p w:rsidR="00597D40" w:rsidRDefault="00597D40" w:rsidP="00E54846">
      <w:pPr>
        <w:spacing w:after="0" w:line="240" w:lineRule="auto"/>
        <w:jc w:val="both"/>
        <w:rPr>
          <w:rFonts w:ascii="Times New Roman" w:hAnsi="Times New Roman"/>
          <w:sz w:val="24"/>
          <w:szCs w:val="24"/>
        </w:rPr>
      </w:pPr>
      <w:r w:rsidRPr="00DA46D9">
        <w:rPr>
          <w:rFonts w:ascii="Times New Roman" w:hAnsi="Times New Roman"/>
          <w:sz w:val="24"/>
          <w:szCs w:val="24"/>
        </w:rPr>
        <w:t xml:space="preserve">Az adatokból </w:t>
      </w:r>
      <w:r w:rsidR="00E54846">
        <w:rPr>
          <w:rFonts w:ascii="Times New Roman" w:hAnsi="Times New Roman"/>
          <w:sz w:val="24"/>
          <w:szCs w:val="24"/>
        </w:rPr>
        <w:t>jól látszik, hogy 2016-ban megnövekedett a rendszeres gyermekvédelmi kedvezményben részesülő hátrányos helyzetű és a halmozottan hátrányos helyzetű gyermekek száma. Az ábra azonban csalóka, mert 2016 előtt vagy nyilatkozott erről a szülő, vagy nem. 2016-ban megjelent új támogatásként az ingyenes szünidei gyermekétkeztetés, amely</w:t>
      </w:r>
      <w:r w:rsidR="00545335">
        <w:rPr>
          <w:rFonts w:ascii="Times New Roman" w:hAnsi="Times New Roman"/>
          <w:sz w:val="24"/>
          <w:szCs w:val="24"/>
        </w:rPr>
        <w:t>nek igényléséhez</w:t>
      </w:r>
      <w:r w:rsidR="00E54846">
        <w:rPr>
          <w:rFonts w:ascii="Times New Roman" w:hAnsi="Times New Roman"/>
          <w:sz w:val="24"/>
          <w:szCs w:val="24"/>
        </w:rPr>
        <w:t xml:space="preserve"> azonban a szülőnek nyilatkozni kellett.</w:t>
      </w:r>
    </w:p>
    <w:p w:rsidR="0014574C" w:rsidRDefault="0014574C" w:rsidP="0014574C">
      <w:pPr>
        <w:spacing w:after="0" w:line="240" w:lineRule="auto"/>
        <w:jc w:val="both"/>
        <w:rPr>
          <w:rFonts w:ascii="Times New Roman" w:hAnsi="Times New Roman"/>
          <w:sz w:val="24"/>
          <w:szCs w:val="24"/>
        </w:rPr>
      </w:pPr>
    </w:p>
    <w:p w:rsidR="0014574C" w:rsidRDefault="0014574C" w:rsidP="0014574C">
      <w:pPr>
        <w:spacing w:after="0" w:line="240" w:lineRule="auto"/>
        <w:jc w:val="both"/>
        <w:rPr>
          <w:rFonts w:ascii="Times New Roman" w:hAnsi="Times New Roman"/>
          <w:sz w:val="24"/>
          <w:szCs w:val="24"/>
        </w:rPr>
      </w:pPr>
      <w:r>
        <w:rPr>
          <w:rFonts w:ascii="Times New Roman" w:hAnsi="Times New Roman"/>
          <w:sz w:val="24"/>
          <w:szCs w:val="24"/>
        </w:rPr>
        <w:t>Karcag nevelési-oktatási intézményrendszere a 0-18 éves korosztályt magas színvonalon tudja ellátni. A bölcsőde és az óvoda kihasználtsága 100%-os, bölcsődei intézményi ellátásra már előre a 2019/2020-as gondozási, nevelési évre 24 fő.</w:t>
      </w:r>
    </w:p>
    <w:p w:rsidR="0014574C" w:rsidRDefault="0014574C" w:rsidP="0014574C">
      <w:pPr>
        <w:pStyle w:val="Listaszerbekezds"/>
        <w:spacing w:line="240" w:lineRule="auto"/>
        <w:ind w:left="0"/>
        <w:jc w:val="both"/>
        <w:rPr>
          <w:rFonts w:ascii="Times New Roman" w:hAnsi="Times New Roman"/>
          <w:sz w:val="24"/>
          <w:szCs w:val="24"/>
        </w:rPr>
      </w:pPr>
      <w:r w:rsidRPr="0014574C">
        <w:rPr>
          <w:rFonts w:ascii="Times New Roman" w:hAnsi="Times New Roman"/>
          <w:sz w:val="24"/>
          <w:szCs w:val="24"/>
        </w:rPr>
        <w:t>A helyben szervezett szolgáltatásokat fentebb részletezettek szerint az önkormányzat saját fenntartású intézményekben oldja meg a megfelelő szakemberekkel</w:t>
      </w:r>
      <w:r w:rsidRPr="00DA46D9">
        <w:rPr>
          <w:rFonts w:ascii="Times New Roman" w:hAnsi="Times New Roman"/>
          <w:sz w:val="24"/>
          <w:szCs w:val="24"/>
        </w:rPr>
        <w:t>.</w:t>
      </w:r>
    </w:p>
    <w:p w:rsidR="0014574C" w:rsidRDefault="0014574C" w:rsidP="0014574C">
      <w:pPr>
        <w:pStyle w:val="Listaszerbekezds"/>
        <w:spacing w:line="240" w:lineRule="auto"/>
        <w:ind w:left="0"/>
        <w:jc w:val="both"/>
        <w:rPr>
          <w:rFonts w:ascii="Times New Roman" w:hAnsi="Times New Roman"/>
          <w:sz w:val="24"/>
          <w:szCs w:val="24"/>
        </w:rPr>
      </w:pPr>
    </w:p>
    <w:p w:rsidR="0014574C" w:rsidRPr="0014574C" w:rsidRDefault="0014574C" w:rsidP="0014574C">
      <w:pPr>
        <w:pStyle w:val="Listaszerbekezds"/>
        <w:spacing w:line="240" w:lineRule="auto"/>
        <w:ind w:left="0"/>
        <w:jc w:val="both"/>
        <w:rPr>
          <w:rFonts w:ascii="Times New Roman" w:hAnsi="Times New Roman"/>
          <w:i/>
          <w:sz w:val="24"/>
          <w:szCs w:val="24"/>
        </w:rPr>
      </w:pPr>
      <w:r w:rsidRPr="0014574C">
        <w:rPr>
          <w:rFonts w:ascii="Times New Roman" w:hAnsi="Times New Roman"/>
          <w:i/>
          <w:sz w:val="24"/>
          <w:szCs w:val="24"/>
        </w:rPr>
        <w:t>Az óvodai nevelés során kiemelt feladat a hátrányos helyzetű gyermekek esélyeinek növelése, hátrányhelyzetük csökkentése.</w:t>
      </w:r>
    </w:p>
    <w:p w:rsidR="0014574C" w:rsidRPr="0014574C" w:rsidRDefault="0014574C" w:rsidP="0014574C">
      <w:pPr>
        <w:pStyle w:val="Listaszerbekezds"/>
        <w:spacing w:line="240" w:lineRule="auto"/>
        <w:ind w:left="0"/>
        <w:jc w:val="both"/>
        <w:rPr>
          <w:rFonts w:ascii="Times New Roman" w:hAnsi="Times New Roman"/>
          <w:i/>
          <w:sz w:val="24"/>
          <w:szCs w:val="24"/>
        </w:rPr>
      </w:pPr>
      <w:r w:rsidRPr="0014574C">
        <w:rPr>
          <w:rFonts w:ascii="Times New Roman" w:hAnsi="Times New Roman"/>
          <w:i/>
          <w:sz w:val="24"/>
          <w:szCs w:val="24"/>
        </w:rPr>
        <w:lastRenderedPageBreak/>
        <w:t xml:space="preserve">A </w:t>
      </w:r>
      <w:r w:rsidRPr="0014574C">
        <w:rPr>
          <w:rFonts w:ascii="Times New Roman" w:hAnsi="Times New Roman"/>
          <w:b/>
          <w:i/>
          <w:sz w:val="24"/>
          <w:szCs w:val="24"/>
        </w:rPr>
        <w:t xml:space="preserve">„Kisgyermekkori nevelés támogatása” elnevezésű EFOP-3.1.1-14-2015-00001 azonosító számú projekt </w:t>
      </w:r>
      <w:r w:rsidRPr="0014574C">
        <w:rPr>
          <w:rFonts w:ascii="Times New Roman" w:hAnsi="Times New Roman"/>
          <w:i/>
          <w:sz w:val="24"/>
          <w:szCs w:val="24"/>
        </w:rPr>
        <w:t xml:space="preserve">keretében az alábbi területeket érintő akkreditált, 30 órás </w:t>
      </w:r>
      <w:proofErr w:type="gramStart"/>
      <w:r w:rsidRPr="0014574C">
        <w:rPr>
          <w:rFonts w:ascii="Times New Roman" w:hAnsi="Times New Roman"/>
          <w:i/>
          <w:sz w:val="24"/>
          <w:szCs w:val="24"/>
        </w:rPr>
        <w:t>kontakt óvodai</w:t>
      </w:r>
      <w:proofErr w:type="gramEnd"/>
      <w:r w:rsidRPr="0014574C">
        <w:rPr>
          <w:rFonts w:ascii="Times New Roman" w:hAnsi="Times New Roman"/>
          <w:i/>
          <w:sz w:val="24"/>
          <w:szCs w:val="24"/>
        </w:rPr>
        <w:t xml:space="preserve"> nevelést támogató pedagógus továbbképzéseket valósított meg az Óvoda az Oktatási Hivatallal együttműködésben 4 nevelési területhez kapcsolódóan: </w:t>
      </w:r>
    </w:p>
    <w:p w:rsidR="0014574C" w:rsidRPr="0014574C" w:rsidRDefault="0014574C" w:rsidP="0014574C">
      <w:pPr>
        <w:pStyle w:val="Listaszerbekezds"/>
        <w:rPr>
          <w:rFonts w:ascii="Times New Roman" w:hAnsi="Times New Roman"/>
          <w:i/>
          <w:sz w:val="24"/>
          <w:szCs w:val="24"/>
        </w:rPr>
      </w:pPr>
    </w:p>
    <w:p w:rsidR="0014574C" w:rsidRPr="0014574C" w:rsidRDefault="0014574C" w:rsidP="000D022C">
      <w:pPr>
        <w:pStyle w:val="Listaszerbekezds"/>
        <w:numPr>
          <w:ilvl w:val="0"/>
          <w:numId w:val="64"/>
        </w:numPr>
        <w:spacing w:line="240" w:lineRule="auto"/>
        <w:jc w:val="both"/>
        <w:rPr>
          <w:rFonts w:ascii="Times New Roman" w:hAnsi="Times New Roman"/>
          <w:i/>
          <w:sz w:val="24"/>
          <w:szCs w:val="24"/>
        </w:rPr>
      </w:pPr>
      <w:r w:rsidRPr="0014574C">
        <w:rPr>
          <w:rFonts w:ascii="Times New Roman" w:hAnsi="Times New Roman"/>
          <w:i/>
          <w:sz w:val="24"/>
          <w:szCs w:val="24"/>
        </w:rPr>
        <w:t xml:space="preserve">Az egyéni bánásmód és hátránycsökkentés </w:t>
      </w:r>
      <w:proofErr w:type="gramStart"/>
      <w:r w:rsidRPr="0014574C">
        <w:rPr>
          <w:rFonts w:ascii="Times New Roman" w:hAnsi="Times New Roman"/>
          <w:i/>
          <w:sz w:val="24"/>
          <w:szCs w:val="24"/>
        </w:rPr>
        <w:t>speciális</w:t>
      </w:r>
      <w:proofErr w:type="gramEnd"/>
      <w:r w:rsidRPr="0014574C">
        <w:rPr>
          <w:rFonts w:ascii="Times New Roman" w:hAnsi="Times New Roman"/>
          <w:i/>
          <w:sz w:val="24"/>
          <w:szCs w:val="24"/>
        </w:rPr>
        <w:t xml:space="preserve"> módszertana az óvodában, a fejlesztés beépítése a pedagógiai programba.</w:t>
      </w:r>
    </w:p>
    <w:p w:rsidR="0014574C" w:rsidRPr="0014574C" w:rsidRDefault="0014574C" w:rsidP="000D022C">
      <w:pPr>
        <w:pStyle w:val="Listaszerbekezds"/>
        <w:numPr>
          <w:ilvl w:val="0"/>
          <w:numId w:val="64"/>
        </w:numPr>
        <w:spacing w:line="240" w:lineRule="auto"/>
        <w:jc w:val="both"/>
        <w:rPr>
          <w:rFonts w:ascii="Times New Roman" w:hAnsi="Times New Roman"/>
          <w:i/>
          <w:sz w:val="24"/>
          <w:szCs w:val="24"/>
        </w:rPr>
      </w:pPr>
      <w:r w:rsidRPr="0014574C">
        <w:rPr>
          <w:rFonts w:ascii="Times New Roman" w:hAnsi="Times New Roman"/>
          <w:i/>
          <w:sz w:val="24"/>
          <w:szCs w:val="24"/>
        </w:rPr>
        <w:t>A játék, szabad játék szerepe az óvodai hátránycsökkentésben, a fejlesztés beépítése a pedagógiai programba.</w:t>
      </w:r>
    </w:p>
    <w:p w:rsidR="0014574C" w:rsidRPr="0014574C" w:rsidRDefault="0014574C" w:rsidP="000D022C">
      <w:pPr>
        <w:pStyle w:val="Listaszerbekezds"/>
        <w:numPr>
          <w:ilvl w:val="0"/>
          <w:numId w:val="64"/>
        </w:numPr>
        <w:spacing w:line="240" w:lineRule="auto"/>
        <w:jc w:val="both"/>
        <w:rPr>
          <w:rFonts w:ascii="Times New Roman" w:hAnsi="Times New Roman"/>
          <w:i/>
          <w:sz w:val="24"/>
          <w:szCs w:val="24"/>
        </w:rPr>
      </w:pPr>
      <w:r w:rsidRPr="0014574C">
        <w:rPr>
          <w:rFonts w:ascii="Times New Roman" w:hAnsi="Times New Roman"/>
          <w:i/>
          <w:sz w:val="24"/>
          <w:szCs w:val="24"/>
        </w:rPr>
        <w:t>Különleges bánásmódot igénylő (SNI, BTMN, kiemelten tehetséges) gyermekek együttnevelése az óvodában, fejlesztés beépítése a pedagógiai programba.</w:t>
      </w:r>
    </w:p>
    <w:p w:rsidR="0014574C" w:rsidRPr="0014574C" w:rsidRDefault="0014574C" w:rsidP="00326F07">
      <w:pPr>
        <w:pStyle w:val="Listaszerbekezds"/>
        <w:numPr>
          <w:ilvl w:val="0"/>
          <w:numId w:val="64"/>
        </w:numPr>
        <w:spacing w:after="0" w:line="240" w:lineRule="auto"/>
        <w:jc w:val="both"/>
        <w:rPr>
          <w:rFonts w:ascii="Times New Roman" w:hAnsi="Times New Roman"/>
          <w:i/>
          <w:sz w:val="24"/>
          <w:szCs w:val="24"/>
        </w:rPr>
      </w:pPr>
      <w:r w:rsidRPr="0014574C">
        <w:rPr>
          <w:rFonts w:ascii="Times New Roman" w:hAnsi="Times New Roman"/>
          <w:i/>
          <w:sz w:val="24"/>
          <w:szCs w:val="24"/>
        </w:rPr>
        <w:t>A tehetségazonosítás, tehetséggondozás lehetőségei hátrányos helyzetű gyermekek nevelő óvodában, fejlesztés beépítése a pedagógiai programba.</w:t>
      </w:r>
    </w:p>
    <w:p w:rsidR="0014574C" w:rsidRPr="00DE296F" w:rsidRDefault="0014574C" w:rsidP="00326F07">
      <w:pPr>
        <w:spacing w:after="0" w:line="240" w:lineRule="auto"/>
        <w:jc w:val="both"/>
        <w:rPr>
          <w:rFonts w:ascii="Times New Roman" w:hAnsi="Times New Roman"/>
          <w:b/>
          <w:i/>
          <w:sz w:val="24"/>
          <w:szCs w:val="24"/>
        </w:rPr>
      </w:pPr>
    </w:p>
    <w:p w:rsidR="0014574C" w:rsidRDefault="0014574C" w:rsidP="00326F07">
      <w:pPr>
        <w:pStyle w:val="Listaszerbekezds"/>
        <w:spacing w:after="0" w:line="240" w:lineRule="auto"/>
        <w:ind w:left="0"/>
        <w:jc w:val="both"/>
        <w:rPr>
          <w:rFonts w:ascii="Times New Roman" w:hAnsi="Times New Roman"/>
          <w:i/>
          <w:sz w:val="24"/>
          <w:szCs w:val="24"/>
        </w:rPr>
      </w:pPr>
      <w:r w:rsidRPr="00DE296F">
        <w:rPr>
          <w:rFonts w:ascii="Times New Roman" w:hAnsi="Times New Roman"/>
          <w:b/>
          <w:i/>
          <w:sz w:val="24"/>
          <w:szCs w:val="24"/>
        </w:rPr>
        <w:t>A „Társadalmi felzárkóztatás és integrációs köznevelési intézkedések támogatása” című EFOP-3.1.3-16-2016-00001 projekt</w:t>
      </w:r>
      <w:r w:rsidRPr="00DE296F">
        <w:rPr>
          <w:rFonts w:ascii="Times New Roman" w:hAnsi="Times New Roman"/>
          <w:i/>
          <w:sz w:val="24"/>
          <w:szCs w:val="24"/>
        </w:rPr>
        <w:t xml:space="preserve"> a pedagógiai tevékenység hatékonyságának fejlesztése az esélyteremtő nevelési eljárások eredményes alkalmazása érdekében valósult meg. A projekt célja egy olyan méltányos, befogadó óvodai nevelési rendszermegteremtésére irányuló </w:t>
      </w:r>
      <w:proofErr w:type="gramStart"/>
      <w:r w:rsidRPr="00DE296F">
        <w:rPr>
          <w:rFonts w:ascii="Times New Roman" w:hAnsi="Times New Roman"/>
          <w:i/>
          <w:sz w:val="24"/>
          <w:szCs w:val="24"/>
        </w:rPr>
        <w:t>komplex</w:t>
      </w:r>
      <w:proofErr w:type="gramEnd"/>
      <w:r w:rsidRPr="00DE296F">
        <w:rPr>
          <w:rFonts w:ascii="Times New Roman" w:hAnsi="Times New Roman"/>
          <w:i/>
          <w:sz w:val="24"/>
          <w:szCs w:val="24"/>
        </w:rPr>
        <w:t xml:space="preserve"> program megvalósítása, amelynek célja a hátrányos helyzetű és halmozottan hátrányos helyzetű gyermekek társadalmi integrációjának elősegítése.</w:t>
      </w:r>
    </w:p>
    <w:p w:rsidR="00326F07" w:rsidRDefault="00326F07" w:rsidP="00326F07">
      <w:pPr>
        <w:spacing w:after="0" w:line="240" w:lineRule="auto"/>
        <w:jc w:val="both"/>
        <w:rPr>
          <w:rFonts w:ascii="Times New Roman" w:hAnsi="Times New Roman"/>
          <w:i/>
          <w:sz w:val="24"/>
          <w:szCs w:val="24"/>
        </w:rPr>
      </w:pPr>
    </w:p>
    <w:p w:rsidR="0014574C" w:rsidRDefault="0014574C" w:rsidP="00326F07">
      <w:pPr>
        <w:spacing w:after="0" w:line="240" w:lineRule="auto"/>
        <w:jc w:val="both"/>
        <w:rPr>
          <w:rFonts w:ascii="Times New Roman" w:hAnsi="Times New Roman"/>
          <w:i/>
          <w:sz w:val="24"/>
          <w:szCs w:val="24"/>
        </w:rPr>
      </w:pPr>
      <w:r w:rsidRPr="00DE296F">
        <w:rPr>
          <w:rFonts w:ascii="Times New Roman" w:hAnsi="Times New Roman"/>
          <w:i/>
          <w:sz w:val="24"/>
          <w:szCs w:val="24"/>
        </w:rPr>
        <w:t>A projektbe, mely 2020. november 30-án zárult, 5 óv</w:t>
      </w:r>
      <w:r w:rsidR="00DE296F" w:rsidRPr="00DE296F">
        <w:rPr>
          <w:rFonts w:ascii="Times New Roman" w:hAnsi="Times New Roman"/>
          <w:i/>
          <w:sz w:val="24"/>
          <w:szCs w:val="24"/>
        </w:rPr>
        <w:t>oda kapcsolódott be</w:t>
      </w:r>
      <w:r w:rsidRPr="00DE296F">
        <w:rPr>
          <w:rFonts w:ascii="Times New Roman" w:hAnsi="Times New Roman"/>
          <w:i/>
          <w:sz w:val="24"/>
          <w:szCs w:val="24"/>
        </w:rPr>
        <w:t xml:space="preserve">. Óvodánként bevont 2 fő óvodapedagógus pedagógus továbbképzésen, </w:t>
      </w:r>
      <w:proofErr w:type="gramStart"/>
      <w:r w:rsidRPr="00DE296F">
        <w:rPr>
          <w:rFonts w:ascii="Times New Roman" w:hAnsi="Times New Roman"/>
          <w:i/>
          <w:sz w:val="24"/>
          <w:szCs w:val="24"/>
        </w:rPr>
        <w:t>konferenciákon</w:t>
      </w:r>
      <w:proofErr w:type="gramEnd"/>
      <w:r w:rsidRPr="00DE296F">
        <w:rPr>
          <w:rFonts w:ascii="Times New Roman" w:hAnsi="Times New Roman"/>
          <w:i/>
          <w:sz w:val="24"/>
          <w:szCs w:val="24"/>
        </w:rPr>
        <w:t>, konzultációkon, esetmegbeszéléseken vett rész. A hátrányos helyzetű gyermekek esélyeit támogató módszerek megismerése, eszközök, élmények biztosítása a projekt része volt. Két óvodánkban az Oktatási Hivatal által alkalmazott roma dajka segítette a projekt megvalósulását. Sor került eszközbeszerzésre, valamint a gyermekek számára szervezett élményszerző kirándulások, kulturális programok megszervezésére.</w:t>
      </w:r>
    </w:p>
    <w:p w:rsidR="00326F07" w:rsidRPr="00DE296F" w:rsidRDefault="00326F07" w:rsidP="00326F07">
      <w:pPr>
        <w:spacing w:after="0" w:line="240" w:lineRule="auto"/>
        <w:jc w:val="both"/>
        <w:rPr>
          <w:rFonts w:ascii="Times New Roman" w:hAnsi="Times New Roman"/>
          <w:i/>
          <w:sz w:val="24"/>
          <w:szCs w:val="24"/>
        </w:rPr>
      </w:pPr>
    </w:p>
    <w:p w:rsidR="0014574C" w:rsidRPr="00326F07" w:rsidRDefault="0014574C" w:rsidP="00326F07">
      <w:pPr>
        <w:spacing w:after="0" w:line="240" w:lineRule="auto"/>
        <w:jc w:val="both"/>
        <w:rPr>
          <w:rStyle w:val="Kiemels"/>
          <w:rFonts w:ascii="Times New Roman" w:hAnsi="Times New Roman"/>
          <w:bCs/>
          <w:iCs w:val="0"/>
          <w:kern w:val="36"/>
          <w:sz w:val="24"/>
          <w:szCs w:val="24"/>
        </w:rPr>
      </w:pPr>
      <w:r w:rsidRPr="00326F07">
        <w:rPr>
          <w:rFonts w:ascii="Times New Roman" w:hAnsi="Times New Roman"/>
          <w:i/>
          <w:sz w:val="24"/>
          <w:szCs w:val="24"/>
          <w:shd w:val="clear" w:color="auto" w:fill="FFFFFF"/>
        </w:rPr>
        <w:t xml:space="preserve">Az </w:t>
      </w:r>
      <w:r w:rsidRPr="00326F07">
        <w:rPr>
          <w:rFonts w:ascii="Times New Roman" w:hAnsi="Times New Roman"/>
          <w:bCs/>
          <w:i/>
          <w:sz w:val="24"/>
          <w:szCs w:val="24"/>
          <w:shd w:val="clear" w:color="auto" w:fill="FFFFFF"/>
        </w:rPr>
        <w:t>„Esélyteremtő óvoda" projekt célja</w:t>
      </w:r>
      <w:r w:rsidRPr="00326F07">
        <w:rPr>
          <w:rFonts w:ascii="Times New Roman" w:hAnsi="Times New Roman"/>
          <w:i/>
          <w:sz w:val="24"/>
          <w:szCs w:val="24"/>
          <w:shd w:val="clear" w:color="auto" w:fill="FFFFFF"/>
        </w:rPr>
        <w:t>, olyan intézményhálózat létrehozása melynek tagjai az esélyteremtő nevelési eljárásokat eredményesen alkalmazzák és képesek azokat más óvodákkal is megismertetni. Mindezzel hozzájárulva a hátránykompenzáló képesség hatékonyságához, a társadalmi helyzetből fakadó hátrányok mérsékléséhez.</w:t>
      </w:r>
    </w:p>
    <w:p w:rsidR="0014574C" w:rsidRPr="00326F07" w:rsidRDefault="0014574C" w:rsidP="00326F07">
      <w:pPr>
        <w:spacing w:after="0" w:line="240" w:lineRule="auto"/>
        <w:jc w:val="both"/>
        <w:rPr>
          <w:rStyle w:val="Kiemels"/>
          <w:rFonts w:ascii="Times New Roman" w:hAnsi="Times New Roman"/>
          <w:sz w:val="24"/>
          <w:szCs w:val="24"/>
          <w:shd w:val="clear" w:color="auto" w:fill="FFFFFF"/>
        </w:rPr>
      </w:pPr>
      <w:r w:rsidRPr="00326F07">
        <w:rPr>
          <w:rStyle w:val="Kiemels"/>
          <w:rFonts w:ascii="Times New Roman" w:hAnsi="Times New Roman"/>
          <w:sz w:val="24"/>
          <w:szCs w:val="24"/>
          <w:shd w:val="clear" w:color="auto" w:fill="FFFFFF"/>
        </w:rPr>
        <w:t xml:space="preserve">A program hozzájárul az IPR kiteljesedéséhez, a szervezeti fejlődéshez. A pályázati programban öt tagintézmény vesz részt: Kinizsi-, </w:t>
      </w:r>
      <w:proofErr w:type="spellStart"/>
      <w:r w:rsidRPr="00326F07">
        <w:rPr>
          <w:rStyle w:val="Kiemels"/>
          <w:rFonts w:ascii="Times New Roman" w:hAnsi="Times New Roman"/>
          <w:sz w:val="24"/>
          <w:szCs w:val="24"/>
          <w:shd w:val="clear" w:color="auto" w:fill="FFFFFF"/>
        </w:rPr>
        <w:t>Kuthen-</w:t>
      </w:r>
      <w:proofErr w:type="spellEnd"/>
      <w:r w:rsidRPr="00326F07">
        <w:rPr>
          <w:rStyle w:val="Kiemels"/>
          <w:rFonts w:ascii="Times New Roman" w:hAnsi="Times New Roman"/>
          <w:sz w:val="24"/>
          <w:szCs w:val="24"/>
          <w:shd w:val="clear" w:color="auto" w:fill="FFFFFF"/>
        </w:rPr>
        <w:t xml:space="preserve">, </w:t>
      </w:r>
      <w:proofErr w:type="spellStart"/>
      <w:r w:rsidRPr="00326F07">
        <w:rPr>
          <w:rStyle w:val="Kiemels"/>
          <w:rFonts w:ascii="Times New Roman" w:hAnsi="Times New Roman"/>
          <w:sz w:val="24"/>
          <w:szCs w:val="24"/>
          <w:shd w:val="clear" w:color="auto" w:fill="FFFFFF"/>
        </w:rPr>
        <w:t>SZIM-</w:t>
      </w:r>
      <w:proofErr w:type="spellEnd"/>
      <w:r w:rsidRPr="00326F07">
        <w:rPr>
          <w:rStyle w:val="Kiemels"/>
          <w:rFonts w:ascii="Times New Roman" w:hAnsi="Times New Roman"/>
          <w:sz w:val="24"/>
          <w:szCs w:val="24"/>
          <w:shd w:val="clear" w:color="auto" w:fill="FFFFFF"/>
        </w:rPr>
        <w:t>, Takács-, Zöldfa úti óvodák. Ezekben az óvodákban meghaladja a hátrányos</w:t>
      </w:r>
      <w:r w:rsidR="00DE296F" w:rsidRPr="00326F07">
        <w:rPr>
          <w:rStyle w:val="Kiemels"/>
          <w:rFonts w:ascii="Times New Roman" w:hAnsi="Times New Roman"/>
          <w:sz w:val="24"/>
          <w:szCs w:val="24"/>
          <w:shd w:val="clear" w:color="auto" w:fill="FFFFFF"/>
        </w:rPr>
        <w:t xml:space="preserve"> </w:t>
      </w:r>
      <w:r w:rsidRPr="00326F07">
        <w:rPr>
          <w:rStyle w:val="Kiemels"/>
          <w:rFonts w:ascii="Times New Roman" w:hAnsi="Times New Roman"/>
          <w:sz w:val="24"/>
          <w:szCs w:val="24"/>
          <w:shd w:val="clear" w:color="auto" w:fill="FFFFFF"/>
        </w:rPr>
        <w:t>helyzetű gyermekek aránya a 10%-ot, a programban nagyon fontos a felzárkóztatás, amely remélhetőleg lehetővé teszi a korai iskolaelhagyás megelőzését.</w:t>
      </w:r>
    </w:p>
    <w:p w:rsidR="0014574C" w:rsidRPr="00326F07" w:rsidRDefault="0014574C" w:rsidP="00326F07">
      <w:pPr>
        <w:spacing w:after="0" w:line="240" w:lineRule="auto"/>
        <w:jc w:val="both"/>
        <w:rPr>
          <w:rFonts w:ascii="Times New Roman" w:hAnsi="Times New Roman"/>
          <w:i/>
          <w:sz w:val="24"/>
          <w:szCs w:val="24"/>
        </w:rPr>
      </w:pPr>
      <w:r w:rsidRPr="00326F07">
        <w:rPr>
          <w:rStyle w:val="Kiemels"/>
          <w:rFonts w:ascii="Times New Roman" w:hAnsi="Times New Roman"/>
          <w:sz w:val="24"/>
          <w:szCs w:val="24"/>
          <w:shd w:val="clear" w:color="auto" w:fill="FFFFFF"/>
        </w:rPr>
        <w:t xml:space="preserve">A program keretében 10 óvodapedagógus </w:t>
      </w:r>
      <w:r w:rsidRPr="00326F07">
        <w:rPr>
          <w:rFonts w:ascii="Times New Roman" w:hAnsi="Times New Roman"/>
          <w:i/>
          <w:sz w:val="24"/>
          <w:szCs w:val="24"/>
        </w:rPr>
        <w:t xml:space="preserve">Óvodai esélyteremtő intézményfejlesztő program- és eszközrendszer című 30 órás képzésen vett részt, támogatja a gyermekek </w:t>
      </w:r>
      <w:proofErr w:type="spellStart"/>
      <w:r w:rsidRPr="00326F07">
        <w:rPr>
          <w:rFonts w:ascii="Times New Roman" w:hAnsi="Times New Roman"/>
          <w:i/>
          <w:sz w:val="24"/>
          <w:szCs w:val="24"/>
        </w:rPr>
        <w:t>kutlturális</w:t>
      </w:r>
      <w:proofErr w:type="spellEnd"/>
      <w:r w:rsidRPr="00326F07">
        <w:rPr>
          <w:rFonts w:ascii="Times New Roman" w:hAnsi="Times New Roman"/>
          <w:i/>
          <w:sz w:val="24"/>
          <w:szCs w:val="24"/>
        </w:rPr>
        <w:t xml:space="preserve">, sportrendezvényeken való részvételét, együttműködést biztosít </w:t>
      </w:r>
      <w:proofErr w:type="gramStart"/>
      <w:r w:rsidRPr="00326F07">
        <w:rPr>
          <w:rFonts w:ascii="Times New Roman" w:hAnsi="Times New Roman"/>
          <w:i/>
          <w:sz w:val="24"/>
          <w:szCs w:val="24"/>
        </w:rPr>
        <w:t>konzulens</w:t>
      </w:r>
      <w:proofErr w:type="gramEnd"/>
      <w:r w:rsidRPr="00326F07">
        <w:rPr>
          <w:rFonts w:ascii="Times New Roman" w:hAnsi="Times New Roman"/>
          <w:i/>
          <w:sz w:val="24"/>
          <w:szCs w:val="24"/>
        </w:rPr>
        <w:t xml:space="preserve"> tanácsadóval, egyéni és csoportos használatra fejlesztő eszközök beszerzését biztosítja.</w:t>
      </w:r>
    </w:p>
    <w:p w:rsidR="0014574C" w:rsidRPr="00326F07" w:rsidRDefault="0014574C" w:rsidP="00326F07">
      <w:pPr>
        <w:spacing w:after="0" w:line="240" w:lineRule="auto"/>
        <w:jc w:val="both"/>
        <w:rPr>
          <w:rFonts w:ascii="Times New Roman" w:hAnsi="Times New Roman"/>
          <w:i/>
          <w:sz w:val="24"/>
          <w:szCs w:val="24"/>
        </w:rPr>
      </w:pPr>
    </w:p>
    <w:p w:rsidR="0014574C" w:rsidRPr="00326F07" w:rsidRDefault="0014574C" w:rsidP="00326F07">
      <w:pPr>
        <w:spacing w:after="0" w:line="240" w:lineRule="auto"/>
        <w:jc w:val="both"/>
        <w:rPr>
          <w:rFonts w:ascii="Times New Roman" w:hAnsi="Times New Roman"/>
          <w:i/>
          <w:sz w:val="24"/>
          <w:szCs w:val="24"/>
        </w:rPr>
      </w:pPr>
      <w:r w:rsidRPr="00326F07">
        <w:rPr>
          <w:rFonts w:ascii="Times New Roman" w:hAnsi="Times New Roman"/>
          <w:i/>
          <w:sz w:val="24"/>
          <w:szCs w:val="24"/>
        </w:rPr>
        <w:t>A projekt megvalósítása folyamatos, jelenleg 2 fő roma dajka alkalmazását tette lehetővé a projekt, a Kinizsi és a Takács Péter úti óvodákban. A dolgozók az Oktatási Hivatal alkalmazottai.</w:t>
      </w:r>
    </w:p>
    <w:p w:rsidR="0014574C" w:rsidRPr="00326F07" w:rsidRDefault="0014574C" w:rsidP="00326F07">
      <w:pPr>
        <w:spacing w:after="0" w:line="240" w:lineRule="auto"/>
        <w:jc w:val="both"/>
        <w:rPr>
          <w:rFonts w:ascii="Times New Roman" w:hAnsi="Times New Roman"/>
          <w:i/>
          <w:sz w:val="24"/>
          <w:szCs w:val="24"/>
        </w:rPr>
      </w:pPr>
      <w:r w:rsidRPr="00326F07">
        <w:rPr>
          <w:rFonts w:ascii="Times New Roman" w:hAnsi="Times New Roman"/>
          <w:i/>
          <w:sz w:val="24"/>
          <w:szCs w:val="24"/>
        </w:rPr>
        <w:t>A projekt szakmai, tartalmi megvalósítása folyamatosa, sor kerül a gyermekek számára élményszerző programokra, kirándulásokra, színházlátogatásokra.</w:t>
      </w:r>
    </w:p>
    <w:p w:rsidR="0014574C" w:rsidRPr="00326F07" w:rsidRDefault="0014574C" w:rsidP="00326F07">
      <w:pPr>
        <w:spacing w:after="0" w:line="240" w:lineRule="auto"/>
        <w:jc w:val="both"/>
        <w:rPr>
          <w:rFonts w:ascii="Times New Roman" w:hAnsi="Times New Roman"/>
          <w:i/>
          <w:sz w:val="24"/>
          <w:szCs w:val="24"/>
        </w:rPr>
      </w:pPr>
      <w:r w:rsidRPr="00326F07">
        <w:rPr>
          <w:rFonts w:ascii="Times New Roman" w:hAnsi="Times New Roman"/>
          <w:i/>
          <w:sz w:val="24"/>
          <w:szCs w:val="24"/>
        </w:rPr>
        <w:t>A pedagógusok szakmai támogatását műhelymunkák biztosítják, melyekben szakmai tapasztalatuk gyarapszik. Egészségnevelés témakörében a SZIM, fenntarthatóságra nevelés témában a Zöldfa úti óvodánk vállalta jó gyakorlatának bemutatását műhelymunka keretében a projektben résztvevő óvodák számára.</w:t>
      </w:r>
    </w:p>
    <w:p w:rsidR="0014574C" w:rsidRPr="00326F07" w:rsidRDefault="0014574C" w:rsidP="00DE296F">
      <w:pPr>
        <w:spacing w:after="0" w:line="240" w:lineRule="auto"/>
        <w:jc w:val="both"/>
        <w:rPr>
          <w:rFonts w:ascii="Times New Roman" w:hAnsi="Times New Roman"/>
          <w:i/>
          <w:sz w:val="24"/>
          <w:szCs w:val="24"/>
        </w:rPr>
      </w:pPr>
      <w:r w:rsidRPr="00326F07">
        <w:rPr>
          <w:rFonts w:ascii="Times New Roman" w:hAnsi="Times New Roman"/>
          <w:i/>
          <w:sz w:val="24"/>
          <w:szCs w:val="24"/>
        </w:rPr>
        <w:lastRenderedPageBreak/>
        <w:t xml:space="preserve">Szakmai fórumok kerültek megszervezésre a projektben résztvevő óvodák pedagógusai számára 5 területen, melynek intézményünk a </w:t>
      </w:r>
      <w:proofErr w:type="spellStart"/>
      <w:r w:rsidRPr="00326F07">
        <w:rPr>
          <w:rFonts w:ascii="Times New Roman" w:hAnsi="Times New Roman"/>
          <w:i/>
          <w:sz w:val="24"/>
          <w:szCs w:val="24"/>
        </w:rPr>
        <w:t>Kuthen</w:t>
      </w:r>
      <w:proofErr w:type="spellEnd"/>
      <w:r w:rsidRPr="00326F07">
        <w:rPr>
          <w:rFonts w:ascii="Times New Roman" w:hAnsi="Times New Roman"/>
          <w:i/>
          <w:sz w:val="24"/>
          <w:szCs w:val="24"/>
        </w:rPr>
        <w:t xml:space="preserve"> úti óvodában adott helyszínt a térség óvodapedagógusainak.</w:t>
      </w:r>
    </w:p>
    <w:p w:rsidR="0014574C" w:rsidRPr="00326F07" w:rsidRDefault="0014574C" w:rsidP="00DE296F">
      <w:pPr>
        <w:spacing w:after="0" w:line="240" w:lineRule="auto"/>
        <w:jc w:val="both"/>
        <w:rPr>
          <w:rFonts w:ascii="Times New Roman" w:hAnsi="Times New Roman"/>
          <w:b/>
          <w:i/>
          <w:sz w:val="24"/>
          <w:szCs w:val="24"/>
        </w:rPr>
      </w:pPr>
      <w:r w:rsidRPr="00326F07">
        <w:rPr>
          <w:rFonts w:ascii="Times New Roman" w:hAnsi="Times New Roman"/>
          <w:b/>
          <w:i/>
          <w:sz w:val="24"/>
          <w:szCs w:val="24"/>
        </w:rPr>
        <w:t>Intézmény háromoldalú Együttműködési megállapodást kötött az Oktatási Hivatallal, Karcag Városi Önkormányzattal a projektben elért eredmények alapján Módszertani Központ feladatainak ellátására.</w:t>
      </w:r>
    </w:p>
    <w:p w:rsidR="005727FA" w:rsidRDefault="005727FA" w:rsidP="005727FA">
      <w:pPr>
        <w:spacing w:after="0" w:line="240" w:lineRule="auto"/>
        <w:jc w:val="both"/>
        <w:rPr>
          <w:rFonts w:ascii="Times New Roman" w:hAnsi="Times New Roman"/>
          <w:sz w:val="24"/>
          <w:szCs w:val="24"/>
        </w:rPr>
      </w:pPr>
    </w:p>
    <w:p w:rsidR="00326F07" w:rsidRPr="00DA46D9" w:rsidRDefault="00326F07" w:rsidP="00326F07">
      <w:pPr>
        <w:spacing w:after="0" w:line="240" w:lineRule="auto"/>
        <w:jc w:val="both"/>
        <w:rPr>
          <w:rFonts w:ascii="Times New Roman" w:hAnsi="Times New Roman"/>
          <w:sz w:val="24"/>
          <w:szCs w:val="24"/>
        </w:rPr>
      </w:pPr>
      <w:r>
        <w:rPr>
          <w:rFonts w:ascii="Times New Roman" w:hAnsi="Times New Roman"/>
          <w:sz w:val="24"/>
          <w:szCs w:val="24"/>
        </w:rPr>
        <w:t xml:space="preserve">A </w:t>
      </w:r>
      <w:r w:rsidRPr="00DA46D9">
        <w:rPr>
          <w:rFonts w:ascii="Times New Roman" w:hAnsi="Times New Roman"/>
          <w:sz w:val="24"/>
          <w:szCs w:val="24"/>
        </w:rPr>
        <w:t>közoktatási alapfeladat teljes mértékben, helyben megoldott</w:t>
      </w:r>
      <w:r>
        <w:rPr>
          <w:rFonts w:ascii="Times New Roman" w:hAnsi="Times New Roman"/>
          <w:sz w:val="24"/>
          <w:szCs w:val="24"/>
        </w:rPr>
        <w:t>.</w:t>
      </w:r>
    </w:p>
    <w:p w:rsidR="00DB7C81" w:rsidRDefault="00326F07" w:rsidP="00DB7C81">
      <w:pPr>
        <w:spacing w:after="0" w:line="240" w:lineRule="auto"/>
        <w:jc w:val="both"/>
        <w:rPr>
          <w:rFonts w:ascii="Times New Roman" w:hAnsi="Times New Roman"/>
          <w:sz w:val="24"/>
          <w:szCs w:val="24"/>
        </w:rPr>
      </w:pPr>
      <w:r w:rsidRPr="008B04FE">
        <w:rPr>
          <w:rFonts w:ascii="Times New Roman" w:hAnsi="Times New Roman"/>
          <w:i/>
          <w:sz w:val="24"/>
          <w:szCs w:val="24"/>
        </w:rPr>
        <w:t>A település általános iskoláinak tanulói összetételében intézmények között jelentős különbség figyelhető meg</w:t>
      </w:r>
      <w:r>
        <w:rPr>
          <w:rFonts w:ascii="Times New Roman" w:hAnsi="Times New Roman"/>
          <w:i/>
          <w:sz w:val="24"/>
          <w:szCs w:val="24"/>
        </w:rPr>
        <w:t>, melyet az alábbi táblázat jól érzékeltet.</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53"/>
        <w:gridCol w:w="1382"/>
        <w:gridCol w:w="1382"/>
        <w:gridCol w:w="1382"/>
        <w:gridCol w:w="1382"/>
      </w:tblGrid>
      <w:tr w:rsidR="00A31D3F" w:rsidRPr="00B64298" w:rsidTr="0091451F">
        <w:tc>
          <w:tcPr>
            <w:tcW w:w="4253" w:type="dxa"/>
          </w:tcPr>
          <w:p w:rsidR="00A31D3F" w:rsidRPr="002B6A4D" w:rsidRDefault="00A31D3F" w:rsidP="0091451F">
            <w:pPr>
              <w:spacing w:after="0" w:line="240" w:lineRule="auto"/>
              <w:jc w:val="center"/>
              <w:rPr>
                <w:rFonts w:ascii="Times New Roman" w:hAnsi="Times New Roman"/>
                <w:b/>
                <w:i/>
                <w:sz w:val="24"/>
                <w:szCs w:val="24"/>
              </w:rPr>
            </w:pPr>
          </w:p>
          <w:p w:rsidR="00A31D3F" w:rsidRPr="002B6A4D" w:rsidRDefault="00A31D3F" w:rsidP="0091451F">
            <w:pPr>
              <w:spacing w:after="0" w:line="240" w:lineRule="auto"/>
              <w:jc w:val="center"/>
              <w:rPr>
                <w:rFonts w:ascii="Times New Roman" w:hAnsi="Times New Roman"/>
                <w:b/>
                <w:i/>
                <w:sz w:val="24"/>
                <w:szCs w:val="24"/>
              </w:rPr>
            </w:pPr>
          </w:p>
          <w:p w:rsidR="00A31D3F" w:rsidRPr="002B6A4D" w:rsidRDefault="00A31D3F" w:rsidP="0091451F">
            <w:pPr>
              <w:spacing w:after="0" w:line="240" w:lineRule="auto"/>
              <w:jc w:val="center"/>
              <w:rPr>
                <w:rFonts w:ascii="Times New Roman" w:hAnsi="Times New Roman"/>
                <w:b/>
                <w:i/>
                <w:sz w:val="24"/>
                <w:szCs w:val="24"/>
              </w:rPr>
            </w:pPr>
            <w:r w:rsidRPr="002B6A4D">
              <w:rPr>
                <w:rFonts w:ascii="Times New Roman" w:hAnsi="Times New Roman"/>
                <w:b/>
                <w:i/>
                <w:sz w:val="24"/>
                <w:szCs w:val="24"/>
              </w:rPr>
              <w:t>Intézmény Neve:</w:t>
            </w:r>
          </w:p>
        </w:tc>
        <w:tc>
          <w:tcPr>
            <w:tcW w:w="1382" w:type="dxa"/>
          </w:tcPr>
          <w:p w:rsidR="00A31D3F" w:rsidRPr="002B6A4D" w:rsidRDefault="00A31D3F" w:rsidP="0091451F">
            <w:pPr>
              <w:spacing w:after="0" w:line="240" w:lineRule="auto"/>
              <w:jc w:val="center"/>
              <w:rPr>
                <w:rFonts w:ascii="Times New Roman" w:hAnsi="Times New Roman"/>
                <w:b/>
                <w:i/>
                <w:sz w:val="24"/>
                <w:szCs w:val="24"/>
              </w:rPr>
            </w:pPr>
            <w:r w:rsidRPr="002B6A4D">
              <w:rPr>
                <w:rFonts w:ascii="Times New Roman" w:hAnsi="Times New Roman"/>
                <w:b/>
                <w:i/>
                <w:sz w:val="24"/>
                <w:szCs w:val="24"/>
              </w:rPr>
              <w:t>HHH tanulók aránya</w:t>
            </w:r>
          </w:p>
        </w:tc>
        <w:tc>
          <w:tcPr>
            <w:tcW w:w="1382" w:type="dxa"/>
          </w:tcPr>
          <w:p w:rsidR="00A31D3F" w:rsidRPr="002B6A4D" w:rsidRDefault="00A31D3F" w:rsidP="0091451F">
            <w:pPr>
              <w:spacing w:after="0" w:line="240" w:lineRule="auto"/>
              <w:jc w:val="center"/>
              <w:rPr>
                <w:rFonts w:ascii="Times New Roman" w:hAnsi="Times New Roman"/>
                <w:b/>
                <w:i/>
                <w:sz w:val="24"/>
                <w:szCs w:val="24"/>
              </w:rPr>
            </w:pPr>
            <w:r w:rsidRPr="002B6A4D">
              <w:rPr>
                <w:rFonts w:ascii="Times New Roman" w:hAnsi="Times New Roman"/>
                <w:b/>
                <w:i/>
                <w:sz w:val="24"/>
                <w:szCs w:val="24"/>
              </w:rPr>
              <w:t>RGYK tanulók aránya</w:t>
            </w:r>
          </w:p>
        </w:tc>
        <w:tc>
          <w:tcPr>
            <w:tcW w:w="1382" w:type="dxa"/>
          </w:tcPr>
          <w:p w:rsidR="00A31D3F" w:rsidRPr="002B6A4D" w:rsidRDefault="00A31D3F" w:rsidP="0091451F">
            <w:pPr>
              <w:spacing w:after="0" w:line="240" w:lineRule="auto"/>
              <w:jc w:val="center"/>
              <w:rPr>
                <w:rFonts w:ascii="Times New Roman" w:hAnsi="Times New Roman"/>
                <w:b/>
                <w:i/>
                <w:sz w:val="24"/>
                <w:szCs w:val="24"/>
              </w:rPr>
            </w:pPr>
            <w:r w:rsidRPr="002B6A4D">
              <w:rPr>
                <w:rFonts w:ascii="Times New Roman" w:hAnsi="Times New Roman"/>
                <w:b/>
                <w:i/>
                <w:sz w:val="24"/>
                <w:szCs w:val="24"/>
              </w:rPr>
              <w:t>Külön csoportban oktatott SNI tanulók aránya</w:t>
            </w:r>
          </w:p>
        </w:tc>
        <w:tc>
          <w:tcPr>
            <w:tcW w:w="1382" w:type="dxa"/>
          </w:tcPr>
          <w:p w:rsidR="00A31D3F" w:rsidRPr="002B6A4D" w:rsidRDefault="00A31D3F" w:rsidP="0091451F">
            <w:pPr>
              <w:spacing w:after="0" w:line="240" w:lineRule="auto"/>
              <w:jc w:val="center"/>
              <w:rPr>
                <w:rFonts w:ascii="Times New Roman" w:hAnsi="Times New Roman"/>
                <w:b/>
                <w:i/>
                <w:sz w:val="24"/>
                <w:szCs w:val="24"/>
              </w:rPr>
            </w:pPr>
            <w:r w:rsidRPr="002B6A4D">
              <w:rPr>
                <w:rFonts w:ascii="Times New Roman" w:hAnsi="Times New Roman"/>
                <w:b/>
                <w:i/>
                <w:sz w:val="24"/>
                <w:szCs w:val="24"/>
              </w:rPr>
              <w:t>Integráltan oktatott SNI tanulók aránya</w:t>
            </w:r>
          </w:p>
        </w:tc>
      </w:tr>
      <w:tr w:rsidR="00A31D3F" w:rsidRPr="00B64298" w:rsidTr="0091451F">
        <w:tc>
          <w:tcPr>
            <w:tcW w:w="4253" w:type="dxa"/>
          </w:tcPr>
          <w:p w:rsidR="00A31D3F" w:rsidRPr="002B6A4D" w:rsidRDefault="00A31D3F" w:rsidP="0091451F">
            <w:pPr>
              <w:spacing w:after="0" w:line="240" w:lineRule="auto"/>
              <w:jc w:val="both"/>
              <w:rPr>
                <w:rFonts w:ascii="Times New Roman" w:hAnsi="Times New Roman"/>
                <w:i/>
                <w:sz w:val="24"/>
                <w:szCs w:val="24"/>
              </w:rPr>
            </w:pPr>
            <w:r w:rsidRPr="002B6A4D">
              <w:rPr>
                <w:rFonts w:ascii="Times New Roman" w:hAnsi="Times New Roman"/>
                <w:i/>
                <w:sz w:val="24"/>
                <w:szCs w:val="24"/>
              </w:rPr>
              <w:t>Györffy István Katolikus Általános Iskola- székhely</w:t>
            </w:r>
          </w:p>
        </w:tc>
        <w:tc>
          <w:tcPr>
            <w:tcW w:w="1382" w:type="dxa"/>
          </w:tcPr>
          <w:p w:rsidR="00A31D3F" w:rsidRPr="002B6A4D" w:rsidRDefault="00A31D3F" w:rsidP="0091451F">
            <w:pPr>
              <w:spacing w:after="0" w:line="240" w:lineRule="auto"/>
              <w:jc w:val="right"/>
              <w:rPr>
                <w:rFonts w:ascii="Times New Roman" w:hAnsi="Times New Roman"/>
                <w:i/>
                <w:sz w:val="24"/>
                <w:szCs w:val="24"/>
              </w:rPr>
            </w:pPr>
            <w:r>
              <w:rPr>
                <w:rFonts w:ascii="Times New Roman" w:hAnsi="Times New Roman"/>
                <w:i/>
                <w:sz w:val="24"/>
                <w:szCs w:val="24"/>
              </w:rPr>
              <w:t>6%</w:t>
            </w:r>
          </w:p>
        </w:tc>
        <w:tc>
          <w:tcPr>
            <w:tcW w:w="1382" w:type="dxa"/>
          </w:tcPr>
          <w:p w:rsidR="00A31D3F" w:rsidRPr="002B6A4D" w:rsidRDefault="00A31D3F" w:rsidP="0091451F">
            <w:pPr>
              <w:spacing w:after="0" w:line="240" w:lineRule="auto"/>
              <w:jc w:val="right"/>
              <w:rPr>
                <w:rFonts w:ascii="Times New Roman" w:hAnsi="Times New Roman"/>
                <w:i/>
                <w:sz w:val="24"/>
                <w:szCs w:val="24"/>
              </w:rPr>
            </w:pPr>
            <w:r>
              <w:rPr>
                <w:rFonts w:ascii="Times New Roman" w:hAnsi="Times New Roman"/>
                <w:i/>
                <w:sz w:val="24"/>
                <w:szCs w:val="24"/>
              </w:rPr>
              <w:t>18%</w:t>
            </w:r>
          </w:p>
        </w:tc>
        <w:tc>
          <w:tcPr>
            <w:tcW w:w="1382" w:type="dxa"/>
          </w:tcPr>
          <w:p w:rsidR="00A31D3F" w:rsidRPr="002B6A4D" w:rsidRDefault="00A31D3F" w:rsidP="0091451F">
            <w:pPr>
              <w:spacing w:after="0" w:line="240" w:lineRule="auto"/>
              <w:jc w:val="right"/>
              <w:rPr>
                <w:rFonts w:ascii="Times New Roman" w:hAnsi="Times New Roman"/>
                <w:i/>
                <w:sz w:val="24"/>
                <w:szCs w:val="24"/>
              </w:rPr>
            </w:pPr>
            <w:r>
              <w:rPr>
                <w:rFonts w:ascii="Times New Roman" w:hAnsi="Times New Roman"/>
                <w:i/>
                <w:sz w:val="24"/>
                <w:szCs w:val="24"/>
              </w:rPr>
              <w:t>-</w:t>
            </w:r>
          </w:p>
        </w:tc>
        <w:tc>
          <w:tcPr>
            <w:tcW w:w="1382" w:type="dxa"/>
          </w:tcPr>
          <w:p w:rsidR="00A31D3F" w:rsidRPr="002B6A4D" w:rsidRDefault="00A31D3F" w:rsidP="0091451F">
            <w:pPr>
              <w:spacing w:after="0" w:line="240" w:lineRule="auto"/>
              <w:jc w:val="right"/>
              <w:rPr>
                <w:rFonts w:ascii="Times New Roman" w:hAnsi="Times New Roman"/>
                <w:i/>
                <w:sz w:val="24"/>
                <w:szCs w:val="24"/>
              </w:rPr>
            </w:pPr>
            <w:r>
              <w:rPr>
                <w:rFonts w:ascii="Times New Roman" w:hAnsi="Times New Roman"/>
                <w:i/>
                <w:sz w:val="24"/>
                <w:szCs w:val="24"/>
              </w:rPr>
              <w:t>5%</w:t>
            </w:r>
          </w:p>
        </w:tc>
      </w:tr>
      <w:tr w:rsidR="00A31D3F" w:rsidRPr="00B64298" w:rsidTr="0091451F">
        <w:tc>
          <w:tcPr>
            <w:tcW w:w="4253" w:type="dxa"/>
          </w:tcPr>
          <w:p w:rsidR="00A31D3F" w:rsidRPr="002B6A4D" w:rsidRDefault="00A31D3F" w:rsidP="0091451F">
            <w:pPr>
              <w:spacing w:after="0" w:line="240" w:lineRule="auto"/>
              <w:jc w:val="both"/>
              <w:rPr>
                <w:rFonts w:ascii="Times New Roman" w:hAnsi="Times New Roman"/>
                <w:i/>
                <w:sz w:val="24"/>
                <w:szCs w:val="24"/>
              </w:rPr>
            </w:pPr>
            <w:r w:rsidRPr="002B6A4D">
              <w:rPr>
                <w:rFonts w:ascii="Times New Roman" w:hAnsi="Times New Roman"/>
                <w:i/>
                <w:sz w:val="24"/>
                <w:szCs w:val="24"/>
              </w:rPr>
              <w:t>Györffy István Katolikus Általános Iskola- telephely</w:t>
            </w:r>
          </w:p>
        </w:tc>
        <w:tc>
          <w:tcPr>
            <w:tcW w:w="1382" w:type="dxa"/>
          </w:tcPr>
          <w:p w:rsidR="00A31D3F" w:rsidRPr="002B6A4D" w:rsidRDefault="00A31D3F" w:rsidP="0091451F">
            <w:pPr>
              <w:spacing w:after="0" w:line="240" w:lineRule="auto"/>
              <w:jc w:val="right"/>
              <w:rPr>
                <w:rFonts w:ascii="Times New Roman" w:hAnsi="Times New Roman"/>
                <w:i/>
                <w:sz w:val="24"/>
                <w:szCs w:val="24"/>
              </w:rPr>
            </w:pPr>
            <w:r>
              <w:rPr>
                <w:rFonts w:ascii="Times New Roman" w:hAnsi="Times New Roman"/>
                <w:i/>
                <w:sz w:val="24"/>
                <w:szCs w:val="24"/>
              </w:rPr>
              <w:t>7%</w:t>
            </w:r>
          </w:p>
        </w:tc>
        <w:tc>
          <w:tcPr>
            <w:tcW w:w="1382" w:type="dxa"/>
          </w:tcPr>
          <w:p w:rsidR="00A31D3F" w:rsidRPr="002B6A4D" w:rsidRDefault="00A31D3F" w:rsidP="0091451F">
            <w:pPr>
              <w:spacing w:after="0" w:line="240" w:lineRule="auto"/>
              <w:jc w:val="right"/>
              <w:rPr>
                <w:rFonts w:ascii="Times New Roman" w:hAnsi="Times New Roman"/>
                <w:i/>
                <w:sz w:val="24"/>
                <w:szCs w:val="24"/>
              </w:rPr>
            </w:pPr>
            <w:r>
              <w:rPr>
                <w:rFonts w:ascii="Times New Roman" w:hAnsi="Times New Roman"/>
                <w:i/>
                <w:sz w:val="24"/>
                <w:szCs w:val="24"/>
              </w:rPr>
              <w:t>21%</w:t>
            </w:r>
          </w:p>
        </w:tc>
        <w:tc>
          <w:tcPr>
            <w:tcW w:w="1382" w:type="dxa"/>
          </w:tcPr>
          <w:p w:rsidR="00A31D3F" w:rsidRPr="002B6A4D" w:rsidRDefault="00A31D3F" w:rsidP="0091451F">
            <w:pPr>
              <w:spacing w:after="0" w:line="240" w:lineRule="auto"/>
              <w:jc w:val="right"/>
              <w:rPr>
                <w:rFonts w:ascii="Times New Roman" w:hAnsi="Times New Roman"/>
                <w:i/>
                <w:sz w:val="24"/>
                <w:szCs w:val="24"/>
              </w:rPr>
            </w:pPr>
            <w:r>
              <w:rPr>
                <w:rFonts w:ascii="Times New Roman" w:hAnsi="Times New Roman"/>
                <w:i/>
                <w:sz w:val="24"/>
                <w:szCs w:val="24"/>
              </w:rPr>
              <w:t>-</w:t>
            </w:r>
          </w:p>
        </w:tc>
        <w:tc>
          <w:tcPr>
            <w:tcW w:w="1382" w:type="dxa"/>
          </w:tcPr>
          <w:p w:rsidR="00A31D3F" w:rsidRPr="002B6A4D" w:rsidRDefault="00A31D3F" w:rsidP="0091451F">
            <w:pPr>
              <w:spacing w:after="0" w:line="240" w:lineRule="auto"/>
              <w:jc w:val="right"/>
              <w:rPr>
                <w:rFonts w:ascii="Times New Roman" w:hAnsi="Times New Roman"/>
                <w:i/>
                <w:sz w:val="24"/>
                <w:szCs w:val="24"/>
              </w:rPr>
            </w:pPr>
            <w:r>
              <w:rPr>
                <w:rFonts w:ascii="Times New Roman" w:hAnsi="Times New Roman"/>
                <w:i/>
                <w:sz w:val="24"/>
                <w:szCs w:val="24"/>
              </w:rPr>
              <w:t>2%</w:t>
            </w:r>
          </w:p>
        </w:tc>
      </w:tr>
      <w:tr w:rsidR="00A31D3F" w:rsidRPr="00B64298" w:rsidTr="0091451F">
        <w:tc>
          <w:tcPr>
            <w:tcW w:w="4253" w:type="dxa"/>
          </w:tcPr>
          <w:p w:rsidR="00A31D3F" w:rsidRPr="002B6A4D" w:rsidRDefault="00A31D3F" w:rsidP="0091451F">
            <w:pPr>
              <w:spacing w:after="0" w:line="240" w:lineRule="auto"/>
              <w:jc w:val="both"/>
              <w:rPr>
                <w:rFonts w:ascii="Times New Roman" w:hAnsi="Times New Roman"/>
                <w:i/>
                <w:sz w:val="24"/>
                <w:szCs w:val="24"/>
              </w:rPr>
            </w:pPr>
            <w:r w:rsidRPr="002B6A4D">
              <w:rPr>
                <w:rFonts w:ascii="Times New Roman" w:hAnsi="Times New Roman"/>
                <w:i/>
                <w:sz w:val="24"/>
                <w:szCs w:val="24"/>
              </w:rPr>
              <w:t>Karcagi Nagykun Református Általános Iskola</w:t>
            </w:r>
            <w:r>
              <w:rPr>
                <w:rFonts w:ascii="Times New Roman" w:hAnsi="Times New Roman"/>
                <w:i/>
                <w:sz w:val="24"/>
                <w:szCs w:val="24"/>
              </w:rPr>
              <w:t xml:space="preserve"> – székhely</w:t>
            </w:r>
          </w:p>
        </w:tc>
        <w:tc>
          <w:tcPr>
            <w:tcW w:w="1382" w:type="dxa"/>
          </w:tcPr>
          <w:p w:rsidR="00A31D3F" w:rsidRPr="002B6A4D" w:rsidRDefault="00A31D3F" w:rsidP="0091451F">
            <w:pPr>
              <w:spacing w:after="0" w:line="240" w:lineRule="auto"/>
              <w:jc w:val="right"/>
              <w:rPr>
                <w:rFonts w:ascii="Times New Roman" w:hAnsi="Times New Roman"/>
                <w:i/>
                <w:sz w:val="24"/>
                <w:szCs w:val="24"/>
              </w:rPr>
            </w:pPr>
            <w:r>
              <w:rPr>
                <w:rFonts w:ascii="Times New Roman" w:hAnsi="Times New Roman"/>
                <w:i/>
                <w:sz w:val="24"/>
                <w:szCs w:val="24"/>
              </w:rPr>
              <w:t>0%</w:t>
            </w:r>
          </w:p>
        </w:tc>
        <w:tc>
          <w:tcPr>
            <w:tcW w:w="1382" w:type="dxa"/>
          </w:tcPr>
          <w:p w:rsidR="00A31D3F" w:rsidRPr="002B6A4D" w:rsidRDefault="00A31D3F" w:rsidP="0091451F">
            <w:pPr>
              <w:spacing w:after="0" w:line="240" w:lineRule="auto"/>
              <w:jc w:val="right"/>
              <w:rPr>
                <w:rFonts w:ascii="Times New Roman" w:hAnsi="Times New Roman"/>
                <w:i/>
                <w:sz w:val="24"/>
                <w:szCs w:val="24"/>
              </w:rPr>
            </w:pPr>
            <w:r>
              <w:rPr>
                <w:rFonts w:ascii="Times New Roman" w:hAnsi="Times New Roman"/>
                <w:i/>
                <w:sz w:val="24"/>
                <w:szCs w:val="24"/>
              </w:rPr>
              <w:t>6%</w:t>
            </w:r>
          </w:p>
        </w:tc>
        <w:tc>
          <w:tcPr>
            <w:tcW w:w="1382" w:type="dxa"/>
          </w:tcPr>
          <w:p w:rsidR="00A31D3F" w:rsidRPr="002B6A4D" w:rsidRDefault="00A31D3F" w:rsidP="0091451F">
            <w:pPr>
              <w:spacing w:after="0" w:line="240" w:lineRule="auto"/>
              <w:jc w:val="right"/>
              <w:rPr>
                <w:rFonts w:ascii="Times New Roman" w:hAnsi="Times New Roman"/>
                <w:i/>
                <w:sz w:val="24"/>
                <w:szCs w:val="24"/>
              </w:rPr>
            </w:pPr>
            <w:r>
              <w:rPr>
                <w:rFonts w:ascii="Times New Roman" w:hAnsi="Times New Roman"/>
                <w:i/>
                <w:sz w:val="24"/>
                <w:szCs w:val="24"/>
              </w:rPr>
              <w:t>-</w:t>
            </w:r>
          </w:p>
        </w:tc>
        <w:tc>
          <w:tcPr>
            <w:tcW w:w="1382" w:type="dxa"/>
          </w:tcPr>
          <w:p w:rsidR="00A31D3F" w:rsidRPr="002B6A4D" w:rsidRDefault="00A31D3F" w:rsidP="0091451F">
            <w:pPr>
              <w:spacing w:after="0" w:line="240" w:lineRule="auto"/>
              <w:jc w:val="right"/>
              <w:rPr>
                <w:rFonts w:ascii="Times New Roman" w:hAnsi="Times New Roman"/>
                <w:i/>
                <w:sz w:val="24"/>
                <w:szCs w:val="24"/>
              </w:rPr>
            </w:pPr>
            <w:r>
              <w:rPr>
                <w:rFonts w:ascii="Times New Roman" w:hAnsi="Times New Roman"/>
                <w:i/>
                <w:sz w:val="24"/>
                <w:szCs w:val="24"/>
              </w:rPr>
              <w:t>0%</w:t>
            </w:r>
          </w:p>
        </w:tc>
      </w:tr>
      <w:tr w:rsidR="00A31D3F" w:rsidRPr="00B64298" w:rsidTr="0091451F">
        <w:tc>
          <w:tcPr>
            <w:tcW w:w="4253" w:type="dxa"/>
          </w:tcPr>
          <w:p w:rsidR="00A31D3F" w:rsidRPr="002B6A4D" w:rsidRDefault="00A31D3F" w:rsidP="0091451F">
            <w:pPr>
              <w:spacing w:after="0" w:line="240" w:lineRule="auto"/>
              <w:jc w:val="both"/>
              <w:rPr>
                <w:rFonts w:ascii="Times New Roman" w:hAnsi="Times New Roman"/>
                <w:i/>
                <w:sz w:val="24"/>
                <w:szCs w:val="24"/>
              </w:rPr>
            </w:pPr>
            <w:r w:rsidRPr="002B6A4D">
              <w:rPr>
                <w:rFonts w:ascii="Times New Roman" w:hAnsi="Times New Roman"/>
                <w:i/>
                <w:sz w:val="24"/>
                <w:szCs w:val="24"/>
              </w:rPr>
              <w:t xml:space="preserve">Karcagi Nagykun Református Általános </w:t>
            </w:r>
            <w:proofErr w:type="gramStart"/>
            <w:r w:rsidRPr="002B6A4D">
              <w:rPr>
                <w:rFonts w:ascii="Times New Roman" w:hAnsi="Times New Roman"/>
                <w:i/>
                <w:sz w:val="24"/>
                <w:szCs w:val="24"/>
              </w:rPr>
              <w:t>Iskola</w:t>
            </w:r>
            <w:r>
              <w:rPr>
                <w:rFonts w:ascii="Times New Roman" w:hAnsi="Times New Roman"/>
                <w:i/>
                <w:sz w:val="24"/>
                <w:szCs w:val="24"/>
              </w:rPr>
              <w:t xml:space="preserve">  Kálvin</w:t>
            </w:r>
            <w:proofErr w:type="gramEnd"/>
            <w:r>
              <w:rPr>
                <w:rFonts w:ascii="Times New Roman" w:hAnsi="Times New Roman"/>
                <w:i/>
                <w:sz w:val="24"/>
                <w:szCs w:val="24"/>
              </w:rPr>
              <w:t xml:space="preserve"> úti telephelye</w:t>
            </w:r>
          </w:p>
        </w:tc>
        <w:tc>
          <w:tcPr>
            <w:tcW w:w="1382" w:type="dxa"/>
          </w:tcPr>
          <w:p w:rsidR="00A31D3F" w:rsidRPr="002B6A4D" w:rsidRDefault="00A31D3F" w:rsidP="0091451F">
            <w:pPr>
              <w:spacing w:after="0" w:line="240" w:lineRule="auto"/>
              <w:jc w:val="right"/>
              <w:rPr>
                <w:rFonts w:ascii="Times New Roman" w:hAnsi="Times New Roman"/>
                <w:i/>
                <w:sz w:val="24"/>
                <w:szCs w:val="24"/>
              </w:rPr>
            </w:pPr>
            <w:r>
              <w:rPr>
                <w:rFonts w:ascii="Times New Roman" w:hAnsi="Times New Roman"/>
                <w:i/>
                <w:sz w:val="24"/>
                <w:szCs w:val="24"/>
              </w:rPr>
              <w:t>0%</w:t>
            </w:r>
          </w:p>
        </w:tc>
        <w:tc>
          <w:tcPr>
            <w:tcW w:w="1382" w:type="dxa"/>
          </w:tcPr>
          <w:p w:rsidR="00A31D3F" w:rsidRPr="002B6A4D" w:rsidRDefault="00A31D3F" w:rsidP="0091451F">
            <w:pPr>
              <w:spacing w:after="0" w:line="240" w:lineRule="auto"/>
              <w:jc w:val="right"/>
              <w:rPr>
                <w:rFonts w:ascii="Times New Roman" w:hAnsi="Times New Roman"/>
                <w:i/>
                <w:sz w:val="24"/>
                <w:szCs w:val="24"/>
              </w:rPr>
            </w:pPr>
            <w:r>
              <w:rPr>
                <w:rFonts w:ascii="Times New Roman" w:hAnsi="Times New Roman"/>
                <w:i/>
                <w:sz w:val="24"/>
                <w:szCs w:val="24"/>
              </w:rPr>
              <w:t>7%</w:t>
            </w:r>
          </w:p>
        </w:tc>
        <w:tc>
          <w:tcPr>
            <w:tcW w:w="1382" w:type="dxa"/>
          </w:tcPr>
          <w:p w:rsidR="00A31D3F" w:rsidRPr="002B6A4D" w:rsidRDefault="00A31D3F" w:rsidP="0091451F">
            <w:pPr>
              <w:spacing w:after="0" w:line="240" w:lineRule="auto"/>
              <w:jc w:val="right"/>
              <w:rPr>
                <w:rFonts w:ascii="Times New Roman" w:hAnsi="Times New Roman"/>
                <w:i/>
                <w:sz w:val="24"/>
                <w:szCs w:val="24"/>
              </w:rPr>
            </w:pPr>
            <w:r>
              <w:rPr>
                <w:rFonts w:ascii="Times New Roman" w:hAnsi="Times New Roman"/>
                <w:i/>
                <w:sz w:val="24"/>
                <w:szCs w:val="24"/>
              </w:rPr>
              <w:t>-</w:t>
            </w:r>
          </w:p>
        </w:tc>
        <w:tc>
          <w:tcPr>
            <w:tcW w:w="1382" w:type="dxa"/>
          </w:tcPr>
          <w:p w:rsidR="00A31D3F" w:rsidRPr="002B6A4D" w:rsidRDefault="00A31D3F" w:rsidP="0091451F">
            <w:pPr>
              <w:spacing w:after="0" w:line="240" w:lineRule="auto"/>
              <w:jc w:val="right"/>
              <w:rPr>
                <w:rFonts w:ascii="Times New Roman" w:hAnsi="Times New Roman"/>
                <w:i/>
                <w:sz w:val="24"/>
                <w:szCs w:val="24"/>
              </w:rPr>
            </w:pPr>
            <w:r>
              <w:rPr>
                <w:rFonts w:ascii="Times New Roman" w:hAnsi="Times New Roman"/>
                <w:i/>
                <w:sz w:val="24"/>
                <w:szCs w:val="24"/>
              </w:rPr>
              <w:t>0%</w:t>
            </w:r>
          </w:p>
        </w:tc>
      </w:tr>
      <w:tr w:rsidR="00A31D3F" w:rsidRPr="00B64298" w:rsidTr="0091451F">
        <w:tc>
          <w:tcPr>
            <w:tcW w:w="4253" w:type="dxa"/>
          </w:tcPr>
          <w:p w:rsidR="00A31D3F" w:rsidRPr="002B6A4D" w:rsidRDefault="00A31D3F" w:rsidP="0091451F">
            <w:pPr>
              <w:spacing w:after="0" w:line="240" w:lineRule="auto"/>
              <w:jc w:val="both"/>
              <w:rPr>
                <w:rFonts w:ascii="Times New Roman" w:hAnsi="Times New Roman"/>
                <w:i/>
                <w:sz w:val="24"/>
                <w:szCs w:val="24"/>
              </w:rPr>
            </w:pPr>
            <w:r w:rsidRPr="002B6A4D">
              <w:rPr>
                <w:rFonts w:ascii="Times New Roman" w:hAnsi="Times New Roman"/>
                <w:i/>
                <w:sz w:val="24"/>
                <w:szCs w:val="24"/>
              </w:rPr>
              <w:t>Karcagi Nagykun Református Általános Iskola</w:t>
            </w:r>
            <w:r>
              <w:rPr>
                <w:rFonts w:ascii="Times New Roman" w:hAnsi="Times New Roman"/>
                <w:i/>
                <w:sz w:val="24"/>
                <w:szCs w:val="24"/>
              </w:rPr>
              <w:t xml:space="preserve"> Varró úti </w:t>
            </w:r>
            <w:proofErr w:type="spellStart"/>
            <w:r>
              <w:rPr>
                <w:rFonts w:ascii="Times New Roman" w:hAnsi="Times New Roman"/>
                <w:i/>
                <w:sz w:val="24"/>
                <w:szCs w:val="24"/>
              </w:rPr>
              <w:t>telephelyey</w:t>
            </w:r>
            <w:proofErr w:type="spellEnd"/>
          </w:p>
        </w:tc>
        <w:tc>
          <w:tcPr>
            <w:tcW w:w="1382" w:type="dxa"/>
          </w:tcPr>
          <w:p w:rsidR="00A31D3F" w:rsidRPr="002B6A4D" w:rsidRDefault="00A31D3F" w:rsidP="0091451F">
            <w:pPr>
              <w:spacing w:after="0" w:line="240" w:lineRule="auto"/>
              <w:jc w:val="right"/>
              <w:rPr>
                <w:rFonts w:ascii="Times New Roman" w:hAnsi="Times New Roman"/>
                <w:i/>
                <w:sz w:val="24"/>
                <w:szCs w:val="24"/>
              </w:rPr>
            </w:pPr>
            <w:r>
              <w:rPr>
                <w:rFonts w:ascii="Times New Roman" w:hAnsi="Times New Roman"/>
                <w:i/>
                <w:sz w:val="24"/>
                <w:szCs w:val="24"/>
              </w:rPr>
              <w:t>0%</w:t>
            </w:r>
          </w:p>
        </w:tc>
        <w:tc>
          <w:tcPr>
            <w:tcW w:w="1382" w:type="dxa"/>
          </w:tcPr>
          <w:p w:rsidR="00A31D3F" w:rsidRPr="002B6A4D" w:rsidRDefault="00A31D3F" w:rsidP="0091451F">
            <w:pPr>
              <w:spacing w:after="0" w:line="240" w:lineRule="auto"/>
              <w:jc w:val="right"/>
              <w:rPr>
                <w:rFonts w:ascii="Times New Roman" w:hAnsi="Times New Roman"/>
                <w:i/>
                <w:sz w:val="24"/>
                <w:szCs w:val="24"/>
              </w:rPr>
            </w:pPr>
            <w:r>
              <w:rPr>
                <w:rFonts w:ascii="Times New Roman" w:hAnsi="Times New Roman"/>
                <w:i/>
                <w:sz w:val="24"/>
                <w:szCs w:val="24"/>
              </w:rPr>
              <w:t>8%</w:t>
            </w:r>
          </w:p>
        </w:tc>
        <w:tc>
          <w:tcPr>
            <w:tcW w:w="1382" w:type="dxa"/>
          </w:tcPr>
          <w:p w:rsidR="00A31D3F" w:rsidRPr="002B6A4D" w:rsidRDefault="00A31D3F" w:rsidP="0091451F">
            <w:pPr>
              <w:spacing w:after="0" w:line="240" w:lineRule="auto"/>
              <w:jc w:val="right"/>
              <w:rPr>
                <w:rFonts w:ascii="Times New Roman" w:hAnsi="Times New Roman"/>
                <w:i/>
                <w:sz w:val="24"/>
                <w:szCs w:val="24"/>
              </w:rPr>
            </w:pPr>
            <w:r>
              <w:rPr>
                <w:rFonts w:ascii="Times New Roman" w:hAnsi="Times New Roman"/>
                <w:i/>
                <w:sz w:val="24"/>
                <w:szCs w:val="24"/>
              </w:rPr>
              <w:t>-</w:t>
            </w:r>
          </w:p>
        </w:tc>
        <w:tc>
          <w:tcPr>
            <w:tcW w:w="1382" w:type="dxa"/>
          </w:tcPr>
          <w:p w:rsidR="00A31D3F" w:rsidRPr="002B6A4D" w:rsidRDefault="00A31D3F" w:rsidP="0091451F">
            <w:pPr>
              <w:spacing w:after="0" w:line="240" w:lineRule="auto"/>
              <w:jc w:val="right"/>
              <w:rPr>
                <w:rFonts w:ascii="Times New Roman" w:hAnsi="Times New Roman"/>
                <w:i/>
                <w:sz w:val="24"/>
                <w:szCs w:val="24"/>
              </w:rPr>
            </w:pPr>
            <w:r>
              <w:rPr>
                <w:rFonts w:ascii="Times New Roman" w:hAnsi="Times New Roman"/>
                <w:i/>
                <w:sz w:val="24"/>
                <w:szCs w:val="24"/>
              </w:rPr>
              <w:t>0%</w:t>
            </w:r>
          </w:p>
        </w:tc>
      </w:tr>
      <w:tr w:rsidR="00A31D3F" w:rsidRPr="00B64298" w:rsidTr="0091451F">
        <w:tc>
          <w:tcPr>
            <w:tcW w:w="4253" w:type="dxa"/>
          </w:tcPr>
          <w:p w:rsidR="00A31D3F" w:rsidRPr="002B6A4D" w:rsidRDefault="00A31D3F" w:rsidP="0091451F">
            <w:pPr>
              <w:spacing w:after="0" w:line="240" w:lineRule="auto"/>
              <w:jc w:val="both"/>
              <w:rPr>
                <w:rFonts w:ascii="Times New Roman" w:hAnsi="Times New Roman"/>
                <w:i/>
                <w:sz w:val="24"/>
                <w:szCs w:val="24"/>
              </w:rPr>
            </w:pPr>
            <w:r w:rsidRPr="002B6A4D">
              <w:rPr>
                <w:rFonts w:ascii="Times New Roman" w:hAnsi="Times New Roman"/>
                <w:i/>
                <w:sz w:val="24"/>
                <w:szCs w:val="24"/>
              </w:rPr>
              <w:t xml:space="preserve">Szent Pál </w:t>
            </w:r>
            <w:proofErr w:type="spellStart"/>
            <w:r w:rsidRPr="002B6A4D">
              <w:rPr>
                <w:rFonts w:ascii="Times New Roman" w:hAnsi="Times New Roman"/>
                <w:i/>
                <w:sz w:val="24"/>
                <w:szCs w:val="24"/>
              </w:rPr>
              <w:t>Marista</w:t>
            </w:r>
            <w:proofErr w:type="spellEnd"/>
            <w:r w:rsidRPr="002B6A4D">
              <w:rPr>
                <w:rFonts w:ascii="Times New Roman" w:hAnsi="Times New Roman"/>
                <w:i/>
                <w:sz w:val="24"/>
                <w:szCs w:val="24"/>
              </w:rPr>
              <w:t xml:space="preserve"> Általános Iskola</w:t>
            </w:r>
          </w:p>
          <w:p w:rsidR="00A31D3F" w:rsidRPr="002B6A4D" w:rsidRDefault="00A31D3F" w:rsidP="0091451F">
            <w:pPr>
              <w:spacing w:after="0" w:line="240" w:lineRule="auto"/>
              <w:jc w:val="both"/>
              <w:rPr>
                <w:rFonts w:ascii="Times New Roman" w:hAnsi="Times New Roman"/>
                <w:i/>
                <w:sz w:val="24"/>
                <w:szCs w:val="24"/>
              </w:rPr>
            </w:pPr>
          </w:p>
        </w:tc>
        <w:tc>
          <w:tcPr>
            <w:tcW w:w="1382" w:type="dxa"/>
          </w:tcPr>
          <w:p w:rsidR="00A31D3F" w:rsidRPr="002B6A4D" w:rsidRDefault="00A31D3F" w:rsidP="0091451F">
            <w:pPr>
              <w:spacing w:after="0" w:line="240" w:lineRule="auto"/>
              <w:jc w:val="right"/>
              <w:rPr>
                <w:rFonts w:ascii="Times New Roman" w:hAnsi="Times New Roman"/>
                <w:i/>
                <w:sz w:val="24"/>
                <w:szCs w:val="24"/>
              </w:rPr>
            </w:pPr>
            <w:r>
              <w:rPr>
                <w:rFonts w:ascii="Times New Roman" w:hAnsi="Times New Roman"/>
                <w:i/>
                <w:sz w:val="24"/>
                <w:szCs w:val="24"/>
              </w:rPr>
              <w:t>85%</w:t>
            </w:r>
          </w:p>
        </w:tc>
        <w:tc>
          <w:tcPr>
            <w:tcW w:w="1382" w:type="dxa"/>
          </w:tcPr>
          <w:p w:rsidR="00A31D3F" w:rsidRPr="002B6A4D" w:rsidRDefault="00A31D3F" w:rsidP="0091451F">
            <w:pPr>
              <w:spacing w:after="0" w:line="240" w:lineRule="auto"/>
              <w:jc w:val="right"/>
              <w:rPr>
                <w:rFonts w:ascii="Times New Roman" w:hAnsi="Times New Roman"/>
                <w:i/>
                <w:sz w:val="24"/>
                <w:szCs w:val="24"/>
              </w:rPr>
            </w:pPr>
            <w:r>
              <w:rPr>
                <w:rFonts w:ascii="Times New Roman" w:hAnsi="Times New Roman"/>
                <w:i/>
                <w:sz w:val="24"/>
                <w:szCs w:val="24"/>
              </w:rPr>
              <w:t>89%</w:t>
            </w:r>
          </w:p>
        </w:tc>
        <w:tc>
          <w:tcPr>
            <w:tcW w:w="1382" w:type="dxa"/>
          </w:tcPr>
          <w:p w:rsidR="00A31D3F" w:rsidRPr="002B6A4D" w:rsidRDefault="00A31D3F" w:rsidP="0091451F">
            <w:pPr>
              <w:spacing w:after="0" w:line="240" w:lineRule="auto"/>
              <w:jc w:val="right"/>
              <w:rPr>
                <w:rFonts w:ascii="Times New Roman" w:hAnsi="Times New Roman"/>
                <w:i/>
                <w:sz w:val="24"/>
                <w:szCs w:val="24"/>
              </w:rPr>
            </w:pPr>
            <w:r>
              <w:rPr>
                <w:rFonts w:ascii="Times New Roman" w:hAnsi="Times New Roman"/>
                <w:i/>
                <w:sz w:val="24"/>
                <w:szCs w:val="24"/>
              </w:rPr>
              <w:t>-</w:t>
            </w:r>
          </w:p>
        </w:tc>
        <w:tc>
          <w:tcPr>
            <w:tcW w:w="1382" w:type="dxa"/>
          </w:tcPr>
          <w:p w:rsidR="00A31D3F" w:rsidRPr="002B6A4D" w:rsidRDefault="00A31D3F" w:rsidP="0091451F">
            <w:pPr>
              <w:spacing w:after="0" w:line="240" w:lineRule="auto"/>
              <w:jc w:val="right"/>
              <w:rPr>
                <w:rFonts w:ascii="Times New Roman" w:hAnsi="Times New Roman"/>
                <w:i/>
                <w:sz w:val="24"/>
                <w:szCs w:val="24"/>
              </w:rPr>
            </w:pPr>
            <w:r>
              <w:rPr>
                <w:rFonts w:ascii="Times New Roman" w:hAnsi="Times New Roman"/>
                <w:i/>
                <w:sz w:val="24"/>
                <w:szCs w:val="24"/>
              </w:rPr>
              <w:t>0%</w:t>
            </w:r>
          </w:p>
        </w:tc>
      </w:tr>
      <w:tr w:rsidR="00A31D3F" w:rsidRPr="00B64298" w:rsidTr="0091451F">
        <w:tc>
          <w:tcPr>
            <w:tcW w:w="4253" w:type="dxa"/>
          </w:tcPr>
          <w:p w:rsidR="00A31D3F" w:rsidRPr="002B6A4D" w:rsidRDefault="00A31D3F" w:rsidP="0091451F">
            <w:pPr>
              <w:spacing w:after="0" w:line="240" w:lineRule="auto"/>
              <w:jc w:val="both"/>
              <w:rPr>
                <w:rFonts w:ascii="Times New Roman" w:hAnsi="Times New Roman"/>
                <w:i/>
                <w:sz w:val="24"/>
                <w:szCs w:val="24"/>
              </w:rPr>
            </w:pPr>
            <w:r w:rsidRPr="002B6A4D">
              <w:rPr>
                <w:rFonts w:ascii="Times New Roman" w:hAnsi="Times New Roman"/>
                <w:i/>
                <w:sz w:val="24"/>
                <w:szCs w:val="24"/>
              </w:rPr>
              <w:t xml:space="preserve">Kádas György </w:t>
            </w:r>
            <w:r>
              <w:rPr>
                <w:rFonts w:ascii="Times New Roman" w:hAnsi="Times New Roman"/>
                <w:i/>
                <w:sz w:val="24"/>
                <w:szCs w:val="24"/>
              </w:rPr>
              <w:t xml:space="preserve">Egységes Gyógypedagógiai Módszertani Intézmény, Óvoda, Általános Iskola, Szakiskola, Készségfejlesztő Iskola és Kollégium Karcagi </w:t>
            </w:r>
            <w:proofErr w:type="spellStart"/>
            <w:r>
              <w:rPr>
                <w:rFonts w:ascii="Times New Roman" w:hAnsi="Times New Roman"/>
                <w:i/>
                <w:sz w:val="24"/>
                <w:szCs w:val="24"/>
              </w:rPr>
              <w:t>Taginzézménye</w:t>
            </w:r>
            <w:proofErr w:type="spellEnd"/>
          </w:p>
        </w:tc>
        <w:tc>
          <w:tcPr>
            <w:tcW w:w="1382" w:type="dxa"/>
          </w:tcPr>
          <w:p w:rsidR="00A31D3F" w:rsidRDefault="00A31D3F" w:rsidP="0091451F">
            <w:pPr>
              <w:spacing w:after="0" w:line="240" w:lineRule="auto"/>
              <w:jc w:val="right"/>
              <w:rPr>
                <w:rFonts w:ascii="Times New Roman" w:hAnsi="Times New Roman"/>
                <w:i/>
                <w:sz w:val="24"/>
                <w:szCs w:val="24"/>
              </w:rPr>
            </w:pPr>
          </w:p>
          <w:p w:rsidR="00A31D3F" w:rsidRDefault="00A31D3F" w:rsidP="0091451F">
            <w:pPr>
              <w:spacing w:after="0" w:line="240" w:lineRule="auto"/>
              <w:jc w:val="right"/>
              <w:rPr>
                <w:rFonts w:ascii="Times New Roman" w:hAnsi="Times New Roman"/>
                <w:i/>
                <w:sz w:val="24"/>
                <w:szCs w:val="24"/>
              </w:rPr>
            </w:pPr>
          </w:p>
          <w:p w:rsidR="00A31D3F" w:rsidRPr="002B6A4D" w:rsidRDefault="00A31D3F" w:rsidP="0091451F">
            <w:pPr>
              <w:spacing w:after="0" w:line="240" w:lineRule="auto"/>
              <w:jc w:val="right"/>
              <w:rPr>
                <w:rFonts w:ascii="Times New Roman" w:hAnsi="Times New Roman"/>
                <w:i/>
                <w:sz w:val="24"/>
                <w:szCs w:val="24"/>
              </w:rPr>
            </w:pPr>
            <w:r>
              <w:rPr>
                <w:rFonts w:ascii="Times New Roman" w:hAnsi="Times New Roman"/>
                <w:i/>
                <w:sz w:val="24"/>
                <w:szCs w:val="24"/>
              </w:rPr>
              <w:t>63%</w:t>
            </w:r>
          </w:p>
        </w:tc>
        <w:tc>
          <w:tcPr>
            <w:tcW w:w="1382" w:type="dxa"/>
          </w:tcPr>
          <w:p w:rsidR="00A31D3F" w:rsidRDefault="00A31D3F" w:rsidP="0091451F">
            <w:pPr>
              <w:spacing w:after="0" w:line="240" w:lineRule="auto"/>
              <w:jc w:val="right"/>
              <w:rPr>
                <w:rFonts w:ascii="Times New Roman" w:hAnsi="Times New Roman"/>
                <w:i/>
                <w:sz w:val="24"/>
                <w:szCs w:val="24"/>
              </w:rPr>
            </w:pPr>
          </w:p>
          <w:p w:rsidR="00A31D3F" w:rsidRDefault="00A31D3F" w:rsidP="0091451F">
            <w:pPr>
              <w:spacing w:after="0" w:line="240" w:lineRule="auto"/>
              <w:jc w:val="right"/>
              <w:rPr>
                <w:rFonts w:ascii="Times New Roman" w:hAnsi="Times New Roman"/>
                <w:i/>
                <w:sz w:val="24"/>
                <w:szCs w:val="24"/>
              </w:rPr>
            </w:pPr>
          </w:p>
          <w:p w:rsidR="00A31D3F" w:rsidRPr="002B6A4D" w:rsidRDefault="00A31D3F" w:rsidP="0091451F">
            <w:pPr>
              <w:spacing w:after="0" w:line="240" w:lineRule="auto"/>
              <w:jc w:val="right"/>
              <w:rPr>
                <w:rFonts w:ascii="Times New Roman" w:hAnsi="Times New Roman"/>
                <w:i/>
                <w:sz w:val="24"/>
                <w:szCs w:val="24"/>
              </w:rPr>
            </w:pPr>
            <w:r>
              <w:rPr>
                <w:rFonts w:ascii="Times New Roman" w:hAnsi="Times New Roman"/>
                <w:i/>
                <w:sz w:val="24"/>
                <w:szCs w:val="24"/>
              </w:rPr>
              <w:t>68%</w:t>
            </w:r>
          </w:p>
        </w:tc>
        <w:tc>
          <w:tcPr>
            <w:tcW w:w="1382" w:type="dxa"/>
          </w:tcPr>
          <w:p w:rsidR="00A31D3F" w:rsidRDefault="00A31D3F" w:rsidP="0091451F">
            <w:pPr>
              <w:spacing w:after="0" w:line="240" w:lineRule="auto"/>
              <w:jc w:val="right"/>
              <w:rPr>
                <w:rFonts w:ascii="Times New Roman" w:hAnsi="Times New Roman"/>
                <w:i/>
                <w:sz w:val="24"/>
                <w:szCs w:val="24"/>
              </w:rPr>
            </w:pPr>
          </w:p>
          <w:p w:rsidR="00A31D3F" w:rsidRDefault="00A31D3F" w:rsidP="0091451F">
            <w:pPr>
              <w:spacing w:after="0" w:line="240" w:lineRule="auto"/>
              <w:jc w:val="right"/>
              <w:rPr>
                <w:rFonts w:ascii="Times New Roman" w:hAnsi="Times New Roman"/>
                <w:i/>
                <w:sz w:val="24"/>
                <w:szCs w:val="24"/>
              </w:rPr>
            </w:pPr>
          </w:p>
          <w:p w:rsidR="00A31D3F" w:rsidRPr="002B6A4D" w:rsidRDefault="00A31D3F" w:rsidP="0091451F">
            <w:pPr>
              <w:spacing w:after="0" w:line="240" w:lineRule="auto"/>
              <w:jc w:val="right"/>
              <w:rPr>
                <w:rFonts w:ascii="Times New Roman" w:hAnsi="Times New Roman"/>
                <w:i/>
                <w:sz w:val="24"/>
                <w:szCs w:val="24"/>
              </w:rPr>
            </w:pPr>
            <w:r>
              <w:rPr>
                <w:rFonts w:ascii="Times New Roman" w:hAnsi="Times New Roman"/>
                <w:i/>
                <w:sz w:val="24"/>
                <w:szCs w:val="24"/>
              </w:rPr>
              <w:t>100%</w:t>
            </w:r>
          </w:p>
        </w:tc>
        <w:tc>
          <w:tcPr>
            <w:tcW w:w="1382" w:type="dxa"/>
          </w:tcPr>
          <w:p w:rsidR="00A31D3F" w:rsidRDefault="00A31D3F" w:rsidP="0091451F">
            <w:pPr>
              <w:spacing w:after="0" w:line="240" w:lineRule="auto"/>
              <w:jc w:val="right"/>
              <w:rPr>
                <w:rFonts w:ascii="Times New Roman" w:hAnsi="Times New Roman"/>
                <w:i/>
                <w:sz w:val="24"/>
                <w:szCs w:val="24"/>
              </w:rPr>
            </w:pPr>
          </w:p>
          <w:p w:rsidR="00A31D3F" w:rsidRDefault="00A31D3F" w:rsidP="0091451F">
            <w:pPr>
              <w:spacing w:after="0" w:line="240" w:lineRule="auto"/>
              <w:jc w:val="right"/>
              <w:rPr>
                <w:rFonts w:ascii="Times New Roman" w:hAnsi="Times New Roman"/>
                <w:i/>
                <w:sz w:val="24"/>
                <w:szCs w:val="24"/>
              </w:rPr>
            </w:pPr>
          </w:p>
          <w:p w:rsidR="00A31D3F" w:rsidRPr="002B6A4D" w:rsidRDefault="00A31D3F" w:rsidP="0091451F">
            <w:pPr>
              <w:spacing w:after="0" w:line="240" w:lineRule="auto"/>
              <w:jc w:val="right"/>
              <w:rPr>
                <w:rFonts w:ascii="Times New Roman" w:hAnsi="Times New Roman"/>
                <w:i/>
                <w:sz w:val="24"/>
                <w:szCs w:val="24"/>
              </w:rPr>
            </w:pPr>
            <w:r>
              <w:rPr>
                <w:rFonts w:ascii="Times New Roman" w:hAnsi="Times New Roman"/>
                <w:i/>
                <w:sz w:val="24"/>
                <w:szCs w:val="24"/>
              </w:rPr>
              <w:t>-</w:t>
            </w:r>
          </w:p>
        </w:tc>
      </w:tr>
      <w:tr w:rsidR="00A31D3F" w:rsidRPr="00B64298" w:rsidTr="0091451F">
        <w:tc>
          <w:tcPr>
            <w:tcW w:w="4253" w:type="dxa"/>
          </w:tcPr>
          <w:p w:rsidR="00A31D3F" w:rsidRPr="002B6A4D" w:rsidRDefault="00A31D3F" w:rsidP="0091451F">
            <w:pPr>
              <w:spacing w:after="0" w:line="240" w:lineRule="auto"/>
              <w:jc w:val="both"/>
              <w:rPr>
                <w:rFonts w:ascii="Times New Roman" w:hAnsi="Times New Roman"/>
                <w:i/>
                <w:sz w:val="24"/>
                <w:szCs w:val="24"/>
              </w:rPr>
            </w:pPr>
            <w:r w:rsidRPr="002B6A4D">
              <w:rPr>
                <w:rFonts w:ascii="Times New Roman" w:hAnsi="Times New Roman"/>
                <w:i/>
                <w:sz w:val="24"/>
                <w:szCs w:val="24"/>
              </w:rPr>
              <w:t xml:space="preserve">Karcagi Általános Iskola és Alapfokú Művészeti Iskola </w:t>
            </w:r>
            <w:proofErr w:type="spellStart"/>
            <w:r w:rsidRPr="002B6A4D">
              <w:rPr>
                <w:rFonts w:ascii="Times New Roman" w:hAnsi="Times New Roman"/>
                <w:i/>
                <w:sz w:val="24"/>
                <w:szCs w:val="24"/>
              </w:rPr>
              <w:t>Kiskulcsosi</w:t>
            </w:r>
            <w:proofErr w:type="spellEnd"/>
            <w:r w:rsidRPr="002B6A4D">
              <w:rPr>
                <w:rFonts w:ascii="Times New Roman" w:hAnsi="Times New Roman"/>
                <w:i/>
                <w:sz w:val="24"/>
                <w:szCs w:val="24"/>
              </w:rPr>
              <w:t xml:space="preserve"> Általános Iskolai Tagintézménye</w:t>
            </w:r>
          </w:p>
        </w:tc>
        <w:tc>
          <w:tcPr>
            <w:tcW w:w="1382" w:type="dxa"/>
          </w:tcPr>
          <w:p w:rsidR="00A31D3F" w:rsidRDefault="00A31D3F" w:rsidP="0091451F">
            <w:pPr>
              <w:spacing w:after="0" w:line="240" w:lineRule="auto"/>
              <w:jc w:val="right"/>
              <w:rPr>
                <w:rFonts w:ascii="Times New Roman" w:hAnsi="Times New Roman"/>
                <w:i/>
                <w:sz w:val="24"/>
                <w:szCs w:val="24"/>
              </w:rPr>
            </w:pPr>
          </w:p>
          <w:p w:rsidR="00A31D3F" w:rsidRPr="002B6A4D" w:rsidRDefault="00A31D3F" w:rsidP="0091451F">
            <w:pPr>
              <w:spacing w:after="0" w:line="240" w:lineRule="auto"/>
              <w:jc w:val="right"/>
              <w:rPr>
                <w:rFonts w:ascii="Times New Roman" w:hAnsi="Times New Roman"/>
                <w:i/>
                <w:sz w:val="24"/>
                <w:szCs w:val="24"/>
              </w:rPr>
            </w:pPr>
            <w:r>
              <w:rPr>
                <w:rFonts w:ascii="Times New Roman" w:hAnsi="Times New Roman"/>
                <w:i/>
                <w:sz w:val="24"/>
                <w:szCs w:val="24"/>
              </w:rPr>
              <w:t>16%</w:t>
            </w:r>
          </w:p>
        </w:tc>
        <w:tc>
          <w:tcPr>
            <w:tcW w:w="1382" w:type="dxa"/>
          </w:tcPr>
          <w:p w:rsidR="00A31D3F" w:rsidRDefault="00A31D3F" w:rsidP="0091451F">
            <w:pPr>
              <w:spacing w:after="0" w:line="240" w:lineRule="auto"/>
              <w:jc w:val="right"/>
              <w:rPr>
                <w:rFonts w:ascii="Times New Roman" w:hAnsi="Times New Roman"/>
                <w:i/>
                <w:sz w:val="24"/>
                <w:szCs w:val="24"/>
              </w:rPr>
            </w:pPr>
          </w:p>
          <w:p w:rsidR="00A31D3F" w:rsidRPr="002B6A4D" w:rsidRDefault="00A31D3F" w:rsidP="0091451F">
            <w:pPr>
              <w:spacing w:after="0" w:line="240" w:lineRule="auto"/>
              <w:jc w:val="right"/>
              <w:rPr>
                <w:rFonts w:ascii="Times New Roman" w:hAnsi="Times New Roman"/>
                <w:i/>
                <w:sz w:val="24"/>
                <w:szCs w:val="24"/>
              </w:rPr>
            </w:pPr>
            <w:r>
              <w:rPr>
                <w:rFonts w:ascii="Times New Roman" w:hAnsi="Times New Roman"/>
                <w:i/>
                <w:sz w:val="24"/>
                <w:szCs w:val="24"/>
              </w:rPr>
              <w:t>26%</w:t>
            </w:r>
          </w:p>
        </w:tc>
        <w:tc>
          <w:tcPr>
            <w:tcW w:w="1382" w:type="dxa"/>
          </w:tcPr>
          <w:p w:rsidR="00A31D3F" w:rsidRDefault="00A31D3F" w:rsidP="0091451F">
            <w:pPr>
              <w:spacing w:after="0" w:line="240" w:lineRule="auto"/>
              <w:jc w:val="right"/>
              <w:rPr>
                <w:rFonts w:ascii="Times New Roman" w:hAnsi="Times New Roman"/>
                <w:i/>
                <w:sz w:val="24"/>
                <w:szCs w:val="24"/>
              </w:rPr>
            </w:pPr>
          </w:p>
          <w:p w:rsidR="00A31D3F" w:rsidRPr="002B6A4D" w:rsidRDefault="00A31D3F" w:rsidP="0091451F">
            <w:pPr>
              <w:spacing w:after="0" w:line="240" w:lineRule="auto"/>
              <w:jc w:val="right"/>
              <w:rPr>
                <w:rFonts w:ascii="Times New Roman" w:hAnsi="Times New Roman"/>
                <w:i/>
                <w:sz w:val="24"/>
                <w:szCs w:val="24"/>
              </w:rPr>
            </w:pPr>
            <w:r>
              <w:rPr>
                <w:rFonts w:ascii="Times New Roman" w:hAnsi="Times New Roman"/>
                <w:i/>
                <w:sz w:val="24"/>
                <w:szCs w:val="24"/>
              </w:rPr>
              <w:t>-</w:t>
            </w:r>
          </w:p>
        </w:tc>
        <w:tc>
          <w:tcPr>
            <w:tcW w:w="1382" w:type="dxa"/>
          </w:tcPr>
          <w:p w:rsidR="00A31D3F" w:rsidRDefault="00A31D3F" w:rsidP="0091451F">
            <w:pPr>
              <w:spacing w:after="0" w:line="240" w:lineRule="auto"/>
              <w:jc w:val="right"/>
              <w:rPr>
                <w:rFonts w:ascii="Times New Roman" w:hAnsi="Times New Roman"/>
                <w:i/>
                <w:sz w:val="24"/>
                <w:szCs w:val="24"/>
              </w:rPr>
            </w:pPr>
          </w:p>
          <w:p w:rsidR="00A31D3F" w:rsidRPr="002B6A4D" w:rsidRDefault="00A31D3F" w:rsidP="0091451F">
            <w:pPr>
              <w:spacing w:after="0" w:line="240" w:lineRule="auto"/>
              <w:jc w:val="right"/>
              <w:rPr>
                <w:rFonts w:ascii="Times New Roman" w:hAnsi="Times New Roman"/>
                <w:i/>
                <w:sz w:val="24"/>
                <w:szCs w:val="24"/>
              </w:rPr>
            </w:pPr>
            <w:r>
              <w:rPr>
                <w:rFonts w:ascii="Times New Roman" w:hAnsi="Times New Roman"/>
                <w:i/>
                <w:sz w:val="24"/>
                <w:szCs w:val="24"/>
              </w:rPr>
              <w:t>8%</w:t>
            </w:r>
          </w:p>
        </w:tc>
      </w:tr>
      <w:tr w:rsidR="00A31D3F" w:rsidRPr="00B64298" w:rsidTr="0091451F">
        <w:tc>
          <w:tcPr>
            <w:tcW w:w="4253" w:type="dxa"/>
          </w:tcPr>
          <w:p w:rsidR="00A31D3F" w:rsidRPr="002B6A4D" w:rsidRDefault="00A31D3F" w:rsidP="0091451F">
            <w:pPr>
              <w:spacing w:after="0" w:line="240" w:lineRule="auto"/>
              <w:jc w:val="both"/>
              <w:rPr>
                <w:rFonts w:ascii="Times New Roman" w:hAnsi="Times New Roman"/>
                <w:i/>
                <w:sz w:val="24"/>
                <w:szCs w:val="24"/>
              </w:rPr>
            </w:pPr>
            <w:r w:rsidRPr="002B6A4D">
              <w:rPr>
                <w:rFonts w:ascii="Times New Roman" w:hAnsi="Times New Roman"/>
                <w:i/>
                <w:sz w:val="24"/>
                <w:szCs w:val="24"/>
              </w:rPr>
              <w:t>Karcagi Általános Iskola és Alapfokú Művészeti Iskola Kováts Mihály Általános Iskolai Tagintézménye</w:t>
            </w:r>
          </w:p>
        </w:tc>
        <w:tc>
          <w:tcPr>
            <w:tcW w:w="1382" w:type="dxa"/>
          </w:tcPr>
          <w:p w:rsidR="00A31D3F" w:rsidRDefault="00A31D3F" w:rsidP="0091451F">
            <w:pPr>
              <w:spacing w:after="0" w:line="240" w:lineRule="auto"/>
              <w:jc w:val="right"/>
              <w:rPr>
                <w:rFonts w:ascii="Times New Roman" w:hAnsi="Times New Roman"/>
                <w:i/>
                <w:sz w:val="24"/>
                <w:szCs w:val="24"/>
              </w:rPr>
            </w:pPr>
          </w:p>
          <w:p w:rsidR="00A31D3F" w:rsidRPr="002B6A4D" w:rsidRDefault="00A31D3F" w:rsidP="0091451F">
            <w:pPr>
              <w:spacing w:after="0" w:line="240" w:lineRule="auto"/>
              <w:jc w:val="right"/>
              <w:rPr>
                <w:rFonts w:ascii="Times New Roman" w:hAnsi="Times New Roman"/>
                <w:i/>
                <w:sz w:val="24"/>
                <w:szCs w:val="24"/>
              </w:rPr>
            </w:pPr>
            <w:r>
              <w:rPr>
                <w:rFonts w:ascii="Times New Roman" w:hAnsi="Times New Roman"/>
                <w:i/>
                <w:sz w:val="24"/>
                <w:szCs w:val="24"/>
              </w:rPr>
              <w:t>33%</w:t>
            </w:r>
          </w:p>
        </w:tc>
        <w:tc>
          <w:tcPr>
            <w:tcW w:w="1382" w:type="dxa"/>
          </w:tcPr>
          <w:p w:rsidR="00A31D3F" w:rsidRDefault="00A31D3F" w:rsidP="0091451F">
            <w:pPr>
              <w:spacing w:after="0" w:line="240" w:lineRule="auto"/>
              <w:jc w:val="right"/>
              <w:rPr>
                <w:rFonts w:ascii="Times New Roman" w:hAnsi="Times New Roman"/>
                <w:i/>
                <w:sz w:val="24"/>
                <w:szCs w:val="24"/>
              </w:rPr>
            </w:pPr>
          </w:p>
          <w:p w:rsidR="00A31D3F" w:rsidRPr="002B6A4D" w:rsidRDefault="00A31D3F" w:rsidP="0091451F">
            <w:pPr>
              <w:spacing w:after="0" w:line="240" w:lineRule="auto"/>
              <w:jc w:val="right"/>
              <w:rPr>
                <w:rFonts w:ascii="Times New Roman" w:hAnsi="Times New Roman"/>
                <w:i/>
                <w:sz w:val="24"/>
                <w:szCs w:val="24"/>
              </w:rPr>
            </w:pPr>
            <w:r>
              <w:rPr>
                <w:rFonts w:ascii="Times New Roman" w:hAnsi="Times New Roman"/>
                <w:i/>
                <w:sz w:val="24"/>
                <w:szCs w:val="24"/>
              </w:rPr>
              <w:t>48%</w:t>
            </w:r>
          </w:p>
        </w:tc>
        <w:tc>
          <w:tcPr>
            <w:tcW w:w="1382" w:type="dxa"/>
          </w:tcPr>
          <w:p w:rsidR="00A31D3F" w:rsidRDefault="00A31D3F" w:rsidP="0091451F">
            <w:pPr>
              <w:spacing w:after="0" w:line="240" w:lineRule="auto"/>
              <w:jc w:val="right"/>
              <w:rPr>
                <w:rFonts w:ascii="Times New Roman" w:hAnsi="Times New Roman"/>
                <w:i/>
                <w:sz w:val="24"/>
                <w:szCs w:val="24"/>
              </w:rPr>
            </w:pPr>
          </w:p>
          <w:p w:rsidR="00A31D3F" w:rsidRPr="002B6A4D" w:rsidRDefault="00A31D3F" w:rsidP="0091451F">
            <w:pPr>
              <w:spacing w:after="0" w:line="240" w:lineRule="auto"/>
              <w:jc w:val="right"/>
              <w:rPr>
                <w:rFonts w:ascii="Times New Roman" w:hAnsi="Times New Roman"/>
                <w:i/>
                <w:sz w:val="24"/>
                <w:szCs w:val="24"/>
              </w:rPr>
            </w:pPr>
            <w:r>
              <w:rPr>
                <w:rFonts w:ascii="Times New Roman" w:hAnsi="Times New Roman"/>
                <w:i/>
                <w:sz w:val="24"/>
                <w:szCs w:val="24"/>
              </w:rPr>
              <w:t>-</w:t>
            </w:r>
          </w:p>
        </w:tc>
        <w:tc>
          <w:tcPr>
            <w:tcW w:w="1382" w:type="dxa"/>
          </w:tcPr>
          <w:p w:rsidR="00A31D3F" w:rsidRDefault="00A31D3F" w:rsidP="0091451F">
            <w:pPr>
              <w:spacing w:after="0" w:line="240" w:lineRule="auto"/>
              <w:jc w:val="right"/>
              <w:rPr>
                <w:rFonts w:ascii="Times New Roman" w:hAnsi="Times New Roman"/>
                <w:i/>
                <w:sz w:val="24"/>
                <w:szCs w:val="24"/>
              </w:rPr>
            </w:pPr>
          </w:p>
          <w:p w:rsidR="00A31D3F" w:rsidRPr="002B6A4D" w:rsidRDefault="00A31D3F" w:rsidP="0091451F">
            <w:pPr>
              <w:spacing w:after="0" w:line="240" w:lineRule="auto"/>
              <w:jc w:val="right"/>
              <w:rPr>
                <w:rFonts w:ascii="Times New Roman" w:hAnsi="Times New Roman"/>
                <w:i/>
                <w:sz w:val="24"/>
                <w:szCs w:val="24"/>
              </w:rPr>
            </w:pPr>
            <w:r>
              <w:rPr>
                <w:rFonts w:ascii="Times New Roman" w:hAnsi="Times New Roman"/>
                <w:i/>
                <w:sz w:val="24"/>
                <w:szCs w:val="24"/>
              </w:rPr>
              <w:t>10%</w:t>
            </w:r>
          </w:p>
        </w:tc>
      </w:tr>
      <w:tr w:rsidR="00A31D3F" w:rsidRPr="00B64298" w:rsidTr="0091451F">
        <w:tc>
          <w:tcPr>
            <w:tcW w:w="4253" w:type="dxa"/>
          </w:tcPr>
          <w:p w:rsidR="00A31D3F" w:rsidRPr="002B6A4D" w:rsidRDefault="00A31D3F" w:rsidP="0091451F">
            <w:pPr>
              <w:spacing w:after="0" w:line="240" w:lineRule="auto"/>
              <w:jc w:val="both"/>
              <w:rPr>
                <w:rFonts w:ascii="Times New Roman" w:hAnsi="Times New Roman"/>
                <w:i/>
                <w:sz w:val="24"/>
                <w:szCs w:val="24"/>
              </w:rPr>
            </w:pPr>
            <w:r w:rsidRPr="002B6A4D">
              <w:rPr>
                <w:rFonts w:ascii="Times New Roman" w:hAnsi="Times New Roman"/>
                <w:i/>
                <w:sz w:val="24"/>
                <w:szCs w:val="24"/>
              </w:rPr>
              <w:t>Karcagi Arany János Általános Iskola</w:t>
            </w:r>
          </w:p>
          <w:p w:rsidR="00A31D3F" w:rsidRPr="002B6A4D" w:rsidRDefault="00A31D3F" w:rsidP="0091451F">
            <w:pPr>
              <w:spacing w:after="0" w:line="240" w:lineRule="auto"/>
              <w:jc w:val="both"/>
              <w:rPr>
                <w:rFonts w:ascii="Times New Roman" w:hAnsi="Times New Roman"/>
                <w:i/>
                <w:sz w:val="24"/>
                <w:szCs w:val="24"/>
              </w:rPr>
            </w:pPr>
          </w:p>
        </w:tc>
        <w:tc>
          <w:tcPr>
            <w:tcW w:w="1382" w:type="dxa"/>
          </w:tcPr>
          <w:p w:rsidR="00A31D3F" w:rsidRPr="002B6A4D" w:rsidRDefault="00A31D3F" w:rsidP="0091451F">
            <w:pPr>
              <w:spacing w:after="0" w:line="240" w:lineRule="auto"/>
              <w:jc w:val="right"/>
              <w:rPr>
                <w:rFonts w:ascii="Times New Roman" w:hAnsi="Times New Roman"/>
                <w:i/>
                <w:sz w:val="24"/>
                <w:szCs w:val="24"/>
              </w:rPr>
            </w:pPr>
            <w:r>
              <w:rPr>
                <w:rFonts w:ascii="Times New Roman" w:hAnsi="Times New Roman"/>
                <w:i/>
                <w:sz w:val="24"/>
                <w:szCs w:val="24"/>
              </w:rPr>
              <w:t>92%</w:t>
            </w:r>
          </w:p>
        </w:tc>
        <w:tc>
          <w:tcPr>
            <w:tcW w:w="1382" w:type="dxa"/>
          </w:tcPr>
          <w:p w:rsidR="00A31D3F" w:rsidRPr="002B6A4D" w:rsidRDefault="00A31D3F" w:rsidP="0091451F">
            <w:pPr>
              <w:spacing w:after="0" w:line="240" w:lineRule="auto"/>
              <w:jc w:val="right"/>
              <w:rPr>
                <w:rFonts w:ascii="Times New Roman" w:hAnsi="Times New Roman"/>
                <w:i/>
                <w:sz w:val="24"/>
                <w:szCs w:val="24"/>
              </w:rPr>
            </w:pPr>
            <w:r>
              <w:rPr>
                <w:rFonts w:ascii="Times New Roman" w:hAnsi="Times New Roman"/>
                <w:i/>
                <w:sz w:val="24"/>
                <w:szCs w:val="24"/>
              </w:rPr>
              <w:t>93%</w:t>
            </w:r>
          </w:p>
        </w:tc>
        <w:tc>
          <w:tcPr>
            <w:tcW w:w="1382" w:type="dxa"/>
          </w:tcPr>
          <w:p w:rsidR="00A31D3F" w:rsidRPr="002B6A4D" w:rsidRDefault="00A31D3F" w:rsidP="0091451F">
            <w:pPr>
              <w:spacing w:after="0" w:line="240" w:lineRule="auto"/>
              <w:jc w:val="right"/>
              <w:rPr>
                <w:rFonts w:ascii="Times New Roman" w:hAnsi="Times New Roman"/>
                <w:i/>
                <w:sz w:val="24"/>
                <w:szCs w:val="24"/>
              </w:rPr>
            </w:pPr>
            <w:r>
              <w:rPr>
                <w:rFonts w:ascii="Times New Roman" w:hAnsi="Times New Roman"/>
                <w:i/>
                <w:sz w:val="24"/>
                <w:szCs w:val="24"/>
              </w:rPr>
              <w:t>-</w:t>
            </w:r>
          </w:p>
        </w:tc>
        <w:tc>
          <w:tcPr>
            <w:tcW w:w="1382" w:type="dxa"/>
          </w:tcPr>
          <w:p w:rsidR="00A31D3F" w:rsidRPr="002B6A4D" w:rsidRDefault="00A31D3F" w:rsidP="0091451F">
            <w:pPr>
              <w:spacing w:after="0" w:line="240" w:lineRule="auto"/>
              <w:jc w:val="right"/>
              <w:rPr>
                <w:rFonts w:ascii="Times New Roman" w:hAnsi="Times New Roman"/>
                <w:i/>
                <w:sz w:val="24"/>
                <w:szCs w:val="24"/>
              </w:rPr>
            </w:pPr>
            <w:r>
              <w:rPr>
                <w:rFonts w:ascii="Times New Roman" w:hAnsi="Times New Roman"/>
                <w:i/>
                <w:sz w:val="24"/>
                <w:szCs w:val="24"/>
              </w:rPr>
              <w:t>12%</w:t>
            </w:r>
          </w:p>
        </w:tc>
      </w:tr>
      <w:tr w:rsidR="00A31D3F" w:rsidRPr="00B64298" w:rsidTr="0091451F">
        <w:tc>
          <w:tcPr>
            <w:tcW w:w="4253" w:type="dxa"/>
          </w:tcPr>
          <w:p w:rsidR="00A31D3F" w:rsidRDefault="00A31D3F" w:rsidP="0091451F">
            <w:pPr>
              <w:spacing w:after="0" w:line="240" w:lineRule="auto"/>
              <w:jc w:val="both"/>
              <w:rPr>
                <w:rFonts w:ascii="Times New Roman" w:hAnsi="Times New Roman"/>
                <w:b/>
                <w:i/>
                <w:sz w:val="24"/>
                <w:szCs w:val="24"/>
              </w:rPr>
            </w:pPr>
            <w:r w:rsidRPr="002B6A4D">
              <w:rPr>
                <w:rFonts w:ascii="Times New Roman" w:hAnsi="Times New Roman"/>
                <w:b/>
                <w:i/>
                <w:sz w:val="24"/>
                <w:szCs w:val="24"/>
              </w:rPr>
              <w:t>ÖSSZESEN:</w:t>
            </w:r>
          </w:p>
          <w:p w:rsidR="00A31D3F" w:rsidRPr="002B6A4D" w:rsidRDefault="00A31D3F" w:rsidP="0091451F">
            <w:pPr>
              <w:spacing w:after="0" w:line="240" w:lineRule="auto"/>
              <w:jc w:val="both"/>
              <w:rPr>
                <w:rFonts w:ascii="Times New Roman" w:hAnsi="Times New Roman"/>
                <w:b/>
                <w:i/>
                <w:sz w:val="24"/>
                <w:szCs w:val="24"/>
              </w:rPr>
            </w:pPr>
          </w:p>
        </w:tc>
        <w:tc>
          <w:tcPr>
            <w:tcW w:w="1382" w:type="dxa"/>
          </w:tcPr>
          <w:p w:rsidR="00A31D3F" w:rsidRPr="002B6A4D" w:rsidRDefault="00A31D3F" w:rsidP="0091451F">
            <w:pPr>
              <w:spacing w:after="0" w:line="240" w:lineRule="auto"/>
              <w:jc w:val="right"/>
              <w:rPr>
                <w:rFonts w:ascii="Times New Roman" w:hAnsi="Times New Roman"/>
                <w:b/>
                <w:i/>
                <w:sz w:val="24"/>
                <w:szCs w:val="24"/>
              </w:rPr>
            </w:pPr>
            <w:r>
              <w:rPr>
                <w:rFonts w:ascii="Times New Roman" w:hAnsi="Times New Roman"/>
                <w:b/>
                <w:i/>
                <w:sz w:val="24"/>
                <w:szCs w:val="24"/>
              </w:rPr>
              <w:t>29%</w:t>
            </w:r>
          </w:p>
        </w:tc>
        <w:tc>
          <w:tcPr>
            <w:tcW w:w="1382" w:type="dxa"/>
          </w:tcPr>
          <w:p w:rsidR="00A31D3F" w:rsidRPr="002B6A4D" w:rsidRDefault="00A31D3F" w:rsidP="0091451F">
            <w:pPr>
              <w:spacing w:after="0" w:line="240" w:lineRule="auto"/>
              <w:jc w:val="right"/>
              <w:rPr>
                <w:rFonts w:ascii="Times New Roman" w:hAnsi="Times New Roman"/>
                <w:b/>
                <w:i/>
                <w:sz w:val="24"/>
                <w:szCs w:val="24"/>
              </w:rPr>
            </w:pPr>
            <w:r>
              <w:rPr>
                <w:rFonts w:ascii="Times New Roman" w:hAnsi="Times New Roman"/>
                <w:b/>
                <w:i/>
                <w:sz w:val="24"/>
                <w:szCs w:val="24"/>
              </w:rPr>
              <w:t>38%</w:t>
            </w:r>
          </w:p>
        </w:tc>
        <w:tc>
          <w:tcPr>
            <w:tcW w:w="1382" w:type="dxa"/>
          </w:tcPr>
          <w:p w:rsidR="00A31D3F" w:rsidRPr="002B6A4D" w:rsidRDefault="00A31D3F" w:rsidP="0091451F">
            <w:pPr>
              <w:spacing w:after="0" w:line="240" w:lineRule="auto"/>
              <w:jc w:val="right"/>
              <w:rPr>
                <w:rFonts w:ascii="Times New Roman" w:hAnsi="Times New Roman"/>
                <w:b/>
                <w:i/>
                <w:sz w:val="24"/>
                <w:szCs w:val="24"/>
              </w:rPr>
            </w:pPr>
            <w:r>
              <w:rPr>
                <w:rFonts w:ascii="Times New Roman" w:hAnsi="Times New Roman"/>
                <w:b/>
                <w:i/>
                <w:sz w:val="24"/>
                <w:szCs w:val="24"/>
              </w:rPr>
              <w:t>3%</w:t>
            </w:r>
          </w:p>
        </w:tc>
        <w:tc>
          <w:tcPr>
            <w:tcW w:w="1382" w:type="dxa"/>
          </w:tcPr>
          <w:p w:rsidR="00A31D3F" w:rsidRPr="002B6A4D" w:rsidRDefault="00A31D3F" w:rsidP="0091451F">
            <w:pPr>
              <w:spacing w:after="0" w:line="240" w:lineRule="auto"/>
              <w:jc w:val="right"/>
              <w:rPr>
                <w:rFonts w:ascii="Times New Roman" w:hAnsi="Times New Roman"/>
                <w:b/>
                <w:i/>
                <w:sz w:val="24"/>
                <w:szCs w:val="24"/>
              </w:rPr>
            </w:pPr>
            <w:r>
              <w:rPr>
                <w:rFonts w:ascii="Times New Roman" w:hAnsi="Times New Roman"/>
                <w:b/>
                <w:i/>
                <w:sz w:val="24"/>
                <w:szCs w:val="24"/>
              </w:rPr>
              <w:t>5%</w:t>
            </w:r>
          </w:p>
        </w:tc>
      </w:tr>
    </w:tbl>
    <w:p w:rsidR="00A31D3F" w:rsidRPr="008B04FE" w:rsidRDefault="00A31D3F" w:rsidP="00A31D3F">
      <w:pPr>
        <w:pStyle w:val="Nincstrkz"/>
        <w:jc w:val="both"/>
        <w:rPr>
          <w:rFonts w:ascii="Times New Roman" w:hAnsi="Times New Roman"/>
          <w:i/>
          <w:sz w:val="20"/>
          <w:szCs w:val="20"/>
        </w:rPr>
      </w:pPr>
      <w:r w:rsidRPr="008B04FE">
        <w:rPr>
          <w:rFonts w:ascii="Times New Roman" w:hAnsi="Times New Roman"/>
          <w:i/>
          <w:sz w:val="20"/>
          <w:szCs w:val="20"/>
        </w:rPr>
        <w:t xml:space="preserve">(Forrás: Karcagi Tankerületi Központ Karcagi Arany János Általános Iskola </w:t>
      </w:r>
      <w:proofErr w:type="spellStart"/>
      <w:r w:rsidRPr="008B04FE">
        <w:rPr>
          <w:rFonts w:ascii="Times New Roman" w:hAnsi="Times New Roman"/>
          <w:i/>
          <w:sz w:val="20"/>
          <w:szCs w:val="20"/>
        </w:rPr>
        <w:t>Deszegregációs</w:t>
      </w:r>
      <w:proofErr w:type="spellEnd"/>
      <w:r w:rsidRPr="008B04FE">
        <w:rPr>
          <w:rFonts w:ascii="Times New Roman" w:hAnsi="Times New Roman"/>
          <w:i/>
          <w:sz w:val="20"/>
          <w:szCs w:val="20"/>
        </w:rPr>
        <w:t xml:space="preserve"> Intézkedési </w:t>
      </w:r>
      <w:r>
        <w:rPr>
          <w:rFonts w:ascii="Times New Roman" w:hAnsi="Times New Roman"/>
          <w:i/>
          <w:sz w:val="20"/>
          <w:szCs w:val="20"/>
        </w:rPr>
        <w:t>T</w:t>
      </w:r>
      <w:r w:rsidRPr="008B04FE">
        <w:rPr>
          <w:rFonts w:ascii="Times New Roman" w:hAnsi="Times New Roman"/>
          <w:i/>
          <w:sz w:val="20"/>
          <w:szCs w:val="20"/>
        </w:rPr>
        <w:t>erve)</w:t>
      </w:r>
    </w:p>
    <w:p w:rsidR="00A31D3F" w:rsidRPr="008B04FE" w:rsidRDefault="00A31D3F" w:rsidP="00A31D3F">
      <w:pPr>
        <w:pStyle w:val="Nincstrkz"/>
        <w:jc w:val="both"/>
        <w:rPr>
          <w:rFonts w:ascii="Times New Roman" w:hAnsi="Times New Roman"/>
          <w:i/>
          <w:sz w:val="20"/>
          <w:szCs w:val="20"/>
        </w:rPr>
      </w:pPr>
    </w:p>
    <w:p w:rsidR="00A31D3F" w:rsidRDefault="00A31D3F" w:rsidP="00A31D3F">
      <w:pPr>
        <w:pStyle w:val="Nincstrkz"/>
        <w:jc w:val="both"/>
        <w:rPr>
          <w:rFonts w:ascii="Times New Roman" w:hAnsi="Times New Roman"/>
          <w:i/>
          <w:sz w:val="24"/>
          <w:szCs w:val="24"/>
        </w:rPr>
      </w:pPr>
      <w:r w:rsidRPr="008B04FE">
        <w:rPr>
          <w:rFonts w:ascii="Times New Roman" w:hAnsi="Times New Roman"/>
          <w:i/>
          <w:sz w:val="24"/>
          <w:szCs w:val="24"/>
        </w:rPr>
        <w:t xml:space="preserve">Összességében megállapítható, hogy a Szent Pál </w:t>
      </w:r>
      <w:proofErr w:type="spellStart"/>
      <w:r w:rsidRPr="008B04FE">
        <w:rPr>
          <w:rFonts w:ascii="Times New Roman" w:hAnsi="Times New Roman"/>
          <w:i/>
          <w:sz w:val="24"/>
          <w:szCs w:val="24"/>
        </w:rPr>
        <w:t>Marista</w:t>
      </w:r>
      <w:proofErr w:type="spellEnd"/>
      <w:r w:rsidRPr="008B04FE">
        <w:rPr>
          <w:rFonts w:ascii="Times New Roman" w:hAnsi="Times New Roman"/>
          <w:i/>
          <w:sz w:val="24"/>
          <w:szCs w:val="24"/>
        </w:rPr>
        <w:t xml:space="preserve"> Általános Iskola és a Karcagi Arany János Általános Iskola tanulói jelentős hátrányokkal küzdenek a többi általános iskolában tanuló diákokhoz képest. Mindkét intézményben igen magas</w:t>
      </w:r>
      <w:r>
        <w:rPr>
          <w:rFonts w:ascii="Times New Roman" w:hAnsi="Times New Roman"/>
          <w:i/>
          <w:sz w:val="24"/>
          <w:szCs w:val="24"/>
        </w:rPr>
        <w:t xml:space="preserve"> a RGYK és a HHH tanulók aránya.</w:t>
      </w:r>
      <w:r w:rsidRPr="008B04FE">
        <w:rPr>
          <w:rFonts w:ascii="Times New Roman" w:hAnsi="Times New Roman"/>
          <w:i/>
          <w:sz w:val="24"/>
          <w:szCs w:val="24"/>
        </w:rPr>
        <w:t xml:space="preserve"> A </w:t>
      </w:r>
      <w:proofErr w:type="spellStart"/>
      <w:r w:rsidRPr="008B04FE">
        <w:rPr>
          <w:rFonts w:ascii="Times New Roman" w:hAnsi="Times New Roman"/>
          <w:i/>
          <w:sz w:val="24"/>
          <w:szCs w:val="24"/>
        </w:rPr>
        <w:t>Deszegregációs</w:t>
      </w:r>
      <w:proofErr w:type="spellEnd"/>
      <w:r w:rsidRPr="008B04FE">
        <w:rPr>
          <w:rFonts w:ascii="Times New Roman" w:hAnsi="Times New Roman"/>
          <w:i/>
          <w:sz w:val="24"/>
          <w:szCs w:val="24"/>
        </w:rPr>
        <w:t xml:space="preserve"> Intézkedési Terv az Arany János Általános Iskola fokozatos felmenő rendszerben történő megszűnésével ezt a szegregációt oldja fel. </w:t>
      </w:r>
    </w:p>
    <w:p w:rsidR="00A31D3F" w:rsidRDefault="00A31D3F" w:rsidP="00A31D3F">
      <w:pPr>
        <w:pStyle w:val="Nincstrkz"/>
        <w:jc w:val="both"/>
        <w:rPr>
          <w:rFonts w:ascii="Times New Roman" w:hAnsi="Times New Roman"/>
          <w:i/>
          <w:sz w:val="24"/>
          <w:szCs w:val="24"/>
        </w:rPr>
      </w:pPr>
    </w:p>
    <w:p w:rsidR="00B5037E" w:rsidRPr="00DA46D9" w:rsidRDefault="008231C8" w:rsidP="00803A69">
      <w:pPr>
        <w:spacing w:after="0" w:line="240" w:lineRule="auto"/>
        <w:rPr>
          <w:rFonts w:ascii="Times New Roman" w:hAnsi="Times New Roman"/>
          <w:sz w:val="24"/>
          <w:szCs w:val="24"/>
        </w:rPr>
      </w:pPr>
      <w:r>
        <w:rPr>
          <w:rFonts w:ascii="Times New Roman" w:hAnsi="Times New Roman"/>
          <w:sz w:val="24"/>
          <w:szCs w:val="24"/>
        </w:rPr>
        <w:lastRenderedPageBreak/>
        <w:br w:type="page"/>
      </w:r>
    </w:p>
    <w:p w:rsidR="00BC646F" w:rsidRDefault="00163131" w:rsidP="002D7865">
      <w:pPr>
        <w:numPr>
          <w:ilvl w:val="1"/>
          <w:numId w:val="11"/>
        </w:numPr>
        <w:spacing w:after="0" w:line="240" w:lineRule="auto"/>
        <w:ind w:left="0" w:firstLine="0"/>
        <w:jc w:val="center"/>
        <w:rPr>
          <w:rFonts w:ascii="Times New Roman" w:hAnsi="Times New Roman"/>
          <w:b/>
          <w:color w:val="002060"/>
          <w:sz w:val="24"/>
          <w:szCs w:val="24"/>
        </w:rPr>
      </w:pPr>
      <w:r>
        <w:rPr>
          <w:rFonts w:ascii="Times New Roman" w:hAnsi="Times New Roman"/>
          <w:b/>
          <w:color w:val="002060"/>
          <w:sz w:val="24"/>
          <w:szCs w:val="24"/>
        </w:rPr>
        <w:lastRenderedPageBreak/>
        <w:t>A kiemelt figyelmet igénylő gyermekek/tanulók, valamint fogyatékossággal élő gyermekek közoktatási lehetőségei és</w:t>
      </w:r>
      <w:r w:rsidR="00BC646F" w:rsidRPr="00CF522A">
        <w:rPr>
          <w:rFonts w:ascii="Times New Roman" w:hAnsi="Times New Roman"/>
          <w:b/>
          <w:color w:val="002060"/>
          <w:sz w:val="24"/>
          <w:szCs w:val="24"/>
        </w:rPr>
        <w:t xml:space="preserve"> esélyegyenlősége</w:t>
      </w:r>
    </w:p>
    <w:p w:rsidR="00CF522A" w:rsidRDefault="00CF522A" w:rsidP="00CF522A">
      <w:pPr>
        <w:spacing w:after="0" w:line="240" w:lineRule="auto"/>
        <w:rPr>
          <w:rFonts w:ascii="Times New Roman" w:hAnsi="Times New Roman"/>
          <w:sz w:val="24"/>
          <w:szCs w:val="24"/>
        </w:rPr>
      </w:pPr>
    </w:p>
    <w:p w:rsidR="00B64298" w:rsidRPr="00B64298" w:rsidRDefault="00B64298" w:rsidP="00B64298">
      <w:pPr>
        <w:spacing w:after="0" w:line="240" w:lineRule="auto"/>
        <w:jc w:val="both"/>
        <w:rPr>
          <w:rFonts w:ascii="Times New Roman" w:hAnsi="Times New Roman"/>
          <w:b/>
          <w:bCs/>
          <w:sz w:val="24"/>
          <w:szCs w:val="24"/>
          <w:u w:val="single"/>
        </w:rPr>
      </w:pPr>
    </w:p>
    <w:p w:rsidR="00B64298" w:rsidRPr="00B64298" w:rsidRDefault="00B64298" w:rsidP="00B64298">
      <w:pPr>
        <w:spacing w:after="0" w:line="240" w:lineRule="auto"/>
        <w:jc w:val="both"/>
        <w:rPr>
          <w:rFonts w:ascii="Times New Roman" w:hAnsi="Times New Roman"/>
          <w:sz w:val="24"/>
          <w:szCs w:val="24"/>
        </w:rPr>
      </w:pPr>
      <w:r w:rsidRPr="00B64298">
        <w:rPr>
          <w:rFonts w:ascii="Times New Roman" w:hAnsi="Times New Roman"/>
          <w:sz w:val="24"/>
          <w:szCs w:val="24"/>
        </w:rPr>
        <w:t>A nemzeti köznevelésről szóló 2011. évi CXC törvény (a továbbiakban: Nemzeti Köznevelési tv.) 4. § alapján</w:t>
      </w:r>
    </w:p>
    <w:p w:rsidR="00B64298" w:rsidRPr="00B64298" w:rsidRDefault="00B64298" w:rsidP="00B64298">
      <w:pPr>
        <w:spacing w:after="0" w:line="240" w:lineRule="auto"/>
        <w:jc w:val="both"/>
        <w:rPr>
          <w:rFonts w:ascii="Times New Roman" w:hAnsi="Times New Roman"/>
          <w:b/>
          <w:i/>
          <w:sz w:val="24"/>
          <w:szCs w:val="24"/>
        </w:rPr>
      </w:pPr>
      <w:r w:rsidRPr="00B64298">
        <w:rPr>
          <w:rFonts w:ascii="Times New Roman" w:hAnsi="Times New Roman"/>
          <w:b/>
          <w:i/>
          <w:sz w:val="24"/>
          <w:szCs w:val="24"/>
        </w:rPr>
        <w:t>Kiemelt figyelmet igénylő gyermek, tanuló:</w:t>
      </w:r>
    </w:p>
    <w:p w:rsidR="00B64298" w:rsidRPr="00B64298" w:rsidRDefault="00B64298" w:rsidP="00B64298">
      <w:pPr>
        <w:spacing w:after="0" w:line="240" w:lineRule="auto"/>
        <w:jc w:val="both"/>
        <w:rPr>
          <w:rFonts w:ascii="Times New Roman" w:hAnsi="Times New Roman"/>
          <w:sz w:val="24"/>
          <w:szCs w:val="24"/>
        </w:rPr>
      </w:pPr>
      <w:proofErr w:type="gramStart"/>
      <w:r w:rsidRPr="00B64298">
        <w:rPr>
          <w:rFonts w:ascii="Times New Roman" w:hAnsi="Times New Roman"/>
          <w:b/>
          <w:bCs/>
          <w:sz w:val="24"/>
          <w:szCs w:val="24"/>
        </w:rPr>
        <w:t>a</w:t>
      </w:r>
      <w:proofErr w:type="gramEnd"/>
      <w:r w:rsidRPr="00B64298">
        <w:rPr>
          <w:rFonts w:ascii="Times New Roman" w:hAnsi="Times New Roman"/>
          <w:b/>
          <w:bCs/>
          <w:sz w:val="24"/>
          <w:szCs w:val="24"/>
        </w:rPr>
        <w:t>)</w:t>
      </w:r>
      <w:r w:rsidRPr="00B64298">
        <w:rPr>
          <w:rFonts w:ascii="Times New Roman" w:hAnsi="Times New Roman"/>
          <w:sz w:val="24"/>
          <w:szCs w:val="24"/>
        </w:rPr>
        <w:t xml:space="preserve"> különleges bánásmódot igénylő gyermek, tanuló:</w:t>
      </w:r>
    </w:p>
    <w:p w:rsidR="00B64298" w:rsidRPr="00B64298" w:rsidRDefault="00B64298" w:rsidP="00B64298">
      <w:pPr>
        <w:spacing w:after="0" w:line="240" w:lineRule="auto"/>
        <w:jc w:val="both"/>
        <w:rPr>
          <w:rFonts w:ascii="Times New Roman" w:hAnsi="Times New Roman"/>
          <w:sz w:val="24"/>
          <w:szCs w:val="24"/>
        </w:rPr>
      </w:pPr>
      <w:proofErr w:type="spellStart"/>
      <w:r w:rsidRPr="00B64298">
        <w:rPr>
          <w:rFonts w:ascii="Times New Roman" w:hAnsi="Times New Roman"/>
          <w:b/>
          <w:bCs/>
          <w:sz w:val="24"/>
          <w:szCs w:val="24"/>
        </w:rPr>
        <w:t>aa</w:t>
      </w:r>
      <w:proofErr w:type="spellEnd"/>
      <w:r w:rsidRPr="00B64298">
        <w:rPr>
          <w:rFonts w:ascii="Times New Roman" w:hAnsi="Times New Roman"/>
          <w:b/>
          <w:bCs/>
          <w:sz w:val="24"/>
          <w:szCs w:val="24"/>
        </w:rPr>
        <w:t>)</w:t>
      </w:r>
      <w:r w:rsidRPr="00B64298">
        <w:rPr>
          <w:rFonts w:ascii="Times New Roman" w:hAnsi="Times New Roman"/>
          <w:sz w:val="24"/>
          <w:szCs w:val="24"/>
        </w:rPr>
        <w:t xml:space="preserve"> sajátos nevelési igényű gyermek, tanuló,</w:t>
      </w:r>
    </w:p>
    <w:p w:rsidR="00B64298" w:rsidRPr="00B64298" w:rsidRDefault="00B64298" w:rsidP="00B64298">
      <w:pPr>
        <w:spacing w:after="0" w:line="240" w:lineRule="auto"/>
        <w:jc w:val="both"/>
        <w:rPr>
          <w:rFonts w:ascii="Times New Roman" w:hAnsi="Times New Roman"/>
          <w:sz w:val="24"/>
          <w:szCs w:val="24"/>
        </w:rPr>
      </w:pPr>
      <w:proofErr w:type="gramStart"/>
      <w:r w:rsidRPr="00B64298">
        <w:rPr>
          <w:rFonts w:ascii="Times New Roman" w:hAnsi="Times New Roman"/>
          <w:b/>
          <w:bCs/>
          <w:sz w:val="24"/>
          <w:szCs w:val="24"/>
        </w:rPr>
        <w:t>ab</w:t>
      </w:r>
      <w:proofErr w:type="gramEnd"/>
      <w:r w:rsidRPr="00B64298">
        <w:rPr>
          <w:rFonts w:ascii="Times New Roman" w:hAnsi="Times New Roman"/>
          <w:b/>
          <w:bCs/>
          <w:sz w:val="24"/>
          <w:szCs w:val="24"/>
        </w:rPr>
        <w:t>)</w:t>
      </w:r>
      <w:r w:rsidRPr="00B64298">
        <w:rPr>
          <w:rFonts w:ascii="Times New Roman" w:hAnsi="Times New Roman"/>
          <w:sz w:val="24"/>
          <w:szCs w:val="24"/>
        </w:rPr>
        <w:t xml:space="preserve"> beilleszkedési, tanulási, magatartási nehézséggel küzdő gyermek, tanuló,</w:t>
      </w:r>
    </w:p>
    <w:p w:rsidR="00B64298" w:rsidRPr="00B64298" w:rsidRDefault="00B64298" w:rsidP="00B64298">
      <w:pPr>
        <w:spacing w:after="0" w:line="240" w:lineRule="auto"/>
        <w:jc w:val="both"/>
        <w:rPr>
          <w:rFonts w:ascii="Times New Roman" w:hAnsi="Times New Roman"/>
          <w:sz w:val="24"/>
          <w:szCs w:val="24"/>
        </w:rPr>
      </w:pPr>
      <w:proofErr w:type="spellStart"/>
      <w:r w:rsidRPr="00B64298">
        <w:rPr>
          <w:rFonts w:ascii="Times New Roman" w:hAnsi="Times New Roman"/>
          <w:b/>
          <w:bCs/>
          <w:sz w:val="24"/>
          <w:szCs w:val="24"/>
        </w:rPr>
        <w:t>ac</w:t>
      </w:r>
      <w:proofErr w:type="spellEnd"/>
      <w:r w:rsidRPr="00B64298">
        <w:rPr>
          <w:rFonts w:ascii="Times New Roman" w:hAnsi="Times New Roman"/>
          <w:b/>
          <w:bCs/>
          <w:sz w:val="24"/>
          <w:szCs w:val="24"/>
        </w:rPr>
        <w:t>)</w:t>
      </w:r>
      <w:r w:rsidRPr="00B64298">
        <w:rPr>
          <w:rFonts w:ascii="Times New Roman" w:hAnsi="Times New Roman"/>
          <w:sz w:val="24"/>
          <w:szCs w:val="24"/>
        </w:rPr>
        <w:t xml:space="preserve"> kiemelten tehetséges gyermek, tanuló,</w:t>
      </w:r>
    </w:p>
    <w:p w:rsidR="00B64298" w:rsidRPr="00B64298" w:rsidRDefault="00B64298" w:rsidP="00B64298">
      <w:pPr>
        <w:spacing w:after="0" w:line="240" w:lineRule="auto"/>
        <w:jc w:val="both"/>
        <w:rPr>
          <w:rFonts w:ascii="Times New Roman" w:hAnsi="Times New Roman"/>
          <w:sz w:val="24"/>
          <w:szCs w:val="24"/>
        </w:rPr>
      </w:pPr>
      <w:r w:rsidRPr="00B64298">
        <w:rPr>
          <w:rFonts w:ascii="Times New Roman" w:hAnsi="Times New Roman"/>
          <w:b/>
          <w:bCs/>
          <w:sz w:val="24"/>
          <w:szCs w:val="24"/>
        </w:rPr>
        <w:t>b)</w:t>
      </w:r>
      <w:r w:rsidRPr="00B64298">
        <w:rPr>
          <w:rFonts w:ascii="Times New Roman" w:hAnsi="Times New Roman"/>
          <w:sz w:val="24"/>
          <w:szCs w:val="24"/>
        </w:rPr>
        <w:t xml:space="preserve"> a gyermekek védelméről és a gyámügyi igazgatásról szóló törvény szerint hátrányos és halmozottan hátrányos helyzetű gyermek, tanuló,</w:t>
      </w:r>
    </w:p>
    <w:p w:rsidR="00B64298" w:rsidRPr="00B64298" w:rsidRDefault="00B64298" w:rsidP="00B64298">
      <w:pPr>
        <w:spacing w:after="0" w:line="240" w:lineRule="auto"/>
        <w:jc w:val="both"/>
        <w:rPr>
          <w:rFonts w:ascii="Times New Roman" w:hAnsi="Times New Roman"/>
          <w:sz w:val="24"/>
          <w:szCs w:val="24"/>
        </w:rPr>
      </w:pPr>
    </w:p>
    <w:p w:rsidR="00B64298" w:rsidRPr="00B64298" w:rsidRDefault="00B64298" w:rsidP="00B64298">
      <w:pPr>
        <w:spacing w:after="0" w:line="240" w:lineRule="auto"/>
        <w:jc w:val="both"/>
        <w:rPr>
          <w:rFonts w:ascii="Times New Roman" w:hAnsi="Times New Roman"/>
          <w:sz w:val="24"/>
          <w:szCs w:val="24"/>
        </w:rPr>
      </w:pPr>
      <w:r w:rsidRPr="00B64298">
        <w:rPr>
          <w:rFonts w:ascii="Times New Roman" w:hAnsi="Times New Roman"/>
          <w:b/>
          <w:i/>
          <w:sz w:val="24"/>
          <w:szCs w:val="24"/>
        </w:rPr>
        <w:t xml:space="preserve">Beilleszkedési, tanulási, magatartási nehézséggel küzdő gyermek, tanuló: </w:t>
      </w:r>
      <w:r w:rsidRPr="00B64298">
        <w:rPr>
          <w:rFonts w:ascii="Times New Roman" w:hAnsi="Times New Roman"/>
          <w:sz w:val="24"/>
          <w:szCs w:val="24"/>
        </w:rPr>
        <w:t xml:space="preserve">az a különleges bánásmódot igénylő gyermek, tanuló, aki a szakértői bizottság szakértői véleménye alapján az életkorához viszonyítottan jelentősen alulteljesít, társas kapcsolati </w:t>
      </w:r>
      <w:proofErr w:type="gramStart"/>
      <w:r w:rsidRPr="00B64298">
        <w:rPr>
          <w:rFonts w:ascii="Times New Roman" w:hAnsi="Times New Roman"/>
          <w:sz w:val="24"/>
          <w:szCs w:val="24"/>
        </w:rPr>
        <w:t>problémákkal</w:t>
      </w:r>
      <w:proofErr w:type="gramEnd"/>
      <w:r w:rsidRPr="00B64298">
        <w:rPr>
          <w:rFonts w:ascii="Times New Roman" w:hAnsi="Times New Roman"/>
          <w:sz w:val="24"/>
          <w:szCs w:val="24"/>
        </w:rPr>
        <w:t>, tanulási, magatartásszabályozási hiányosságokkal küzd, közösségbe való beilleszkedése, továbbá személyiségfejlődése nehezített vagy sajátos tendenciákat mutat, de nem minősül sajátos nevelési igényűnek.</w:t>
      </w:r>
    </w:p>
    <w:p w:rsidR="00B64298" w:rsidRPr="00B64298" w:rsidRDefault="00B64298" w:rsidP="00B64298">
      <w:pPr>
        <w:spacing w:after="0" w:line="240" w:lineRule="auto"/>
        <w:jc w:val="both"/>
        <w:rPr>
          <w:rFonts w:ascii="Times New Roman" w:hAnsi="Times New Roman"/>
          <w:b/>
          <w:i/>
          <w:sz w:val="24"/>
          <w:szCs w:val="24"/>
        </w:rPr>
      </w:pPr>
    </w:p>
    <w:p w:rsidR="00B64298" w:rsidRPr="00B64298" w:rsidRDefault="00B64298" w:rsidP="00B64298">
      <w:pPr>
        <w:spacing w:after="0" w:line="240" w:lineRule="auto"/>
        <w:jc w:val="both"/>
        <w:rPr>
          <w:rFonts w:ascii="Times New Roman" w:hAnsi="Times New Roman"/>
          <w:sz w:val="24"/>
          <w:szCs w:val="24"/>
        </w:rPr>
      </w:pPr>
      <w:r w:rsidRPr="00B64298">
        <w:rPr>
          <w:rFonts w:ascii="Times New Roman" w:hAnsi="Times New Roman"/>
          <w:b/>
          <w:i/>
          <w:sz w:val="24"/>
          <w:szCs w:val="24"/>
        </w:rPr>
        <w:t>Kiemelten tehetséges gyermek, tanuló:</w:t>
      </w:r>
      <w:r w:rsidRPr="00B64298">
        <w:rPr>
          <w:rFonts w:ascii="Times New Roman" w:hAnsi="Times New Roman"/>
          <w:sz w:val="24"/>
          <w:szCs w:val="24"/>
        </w:rPr>
        <w:t xml:space="preserve"> az a különleges bánásmódot igénylő gyermek, tanuló, aki átlag feletti általános vagy </w:t>
      </w:r>
      <w:proofErr w:type="gramStart"/>
      <w:r w:rsidRPr="00B64298">
        <w:rPr>
          <w:rFonts w:ascii="Times New Roman" w:hAnsi="Times New Roman"/>
          <w:sz w:val="24"/>
          <w:szCs w:val="24"/>
        </w:rPr>
        <w:t>speciális</w:t>
      </w:r>
      <w:proofErr w:type="gramEnd"/>
      <w:r w:rsidRPr="00B64298">
        <w:rPr>
          <w:rFonts w:ascii="Times New Roman" w:hAnsi="Times New Roman"/>
          <w:sz w:val="24"/>
          <w:szCs w:val="24"/>
        </w:rPr>
        <w:t xml:space="preserve"> képességek birtokában magas fokú kreativitással rendelkezik, és felkelthető benne a feladat iránti erős motiváció, elkötelezettség.</w:t>
      </w:r>
    </w:p>
    <w:p w:rsidR="00B64298" w:rsidRPr="00B64298" w:rsidRDefault="00B64298" w:rsidP="00B64298">
      <w:pPr>
        <w:spacing w:after="0" w:line="240" w:lineRule="auto"/>
        <w:jc w:val="both"/>
        <w:rPr>
          <w:rFonts w:ascii="Times New Roman" w:hAnsi="Times New Roman"/>
          <w:sz w:val="24"/>
          <w:szCs w:val="24"/>
        </w:rPr>
      </w:pPr>
    </w:p>
    <w:p w:rsidR="00B64298" w:rsidRPr="00B64298" w:rsidRDefault="00B64298" w:rsidP="00B64298">
      <w:pPr>
        <w:spacing w:after="0" w:line="240" w:lineRule="auto"/>
        <w:jc w:val="both"/>
        <w:rPr>
          <w:rFonts w:ascii="Times New Roman" w:hAnsi="Times New Roman"/>
          <w:sz w:val="24"/>
          <w:szCs w:val="24"/>
        </w:rPr>
      </w:pPr>
      <w:r w:rsidRPr="00B64298">
        <w:rPr>
          <w:rFonts w:ascii="Times New Roman" w:hAnsi="Times New Roman"/>
          <w:b/>
          <w:bCs/>
          <w:i/>
          <w:sz w:val="24"/>
          <w:szCs w:val="24"/>
        </w:rPr>
        <w:t>S</w:t>
      </w:r>
      <w:r w:rsidRPr="00B64298">
        <w:rPr>
          <w:rFonts w:ascii="Times New Roman" w:hAnsi="Times New Roman"/>
          <w:b/>
          <w:i/>
          <w:sz w:val="24"/>
          <w:szCs w:val="24"/>
        </w:rPr>
        <w:t>ajátos nevelési igényű gyermek, tanuló:</w:t>
      </w:r>
      <w:r w:rsidRPr="00B64298">
        <w:rPr>
          <w:rFonts w:ascii="Times New Roman" w:hAnsi="Times New Roman"/>
          <w:sz w:val="24"/>
          <w:szCs w:val="24"/>
        </w:rPr>
        <w:t xml:space="preserve"> az a különleges bánásmódot igénylő gyermek, tanuló, aki a szakértői bizottság szakértői véleménye alapján mozgásszervi, érzékszervi (látási, hallási), értelmi vagy beszédfogyatékos, több fogyatékosság együttes előfordulása esetén halmozottan fogyatékos, autizmus </w:t>
      </w:r>
      <w:proofErr w:type="gramStart"/>
      <w:r w:rsidRPr="00B64298">
        <w:rPr>
          <w:rFonts w:ascii="Times New Roman" w:hAnsi="Times New Roman"/>
          <w:sz w:val="24"/>
          <w:szCs w:val="24"/>
        </w:rPr>
        <w:t>spektrum</w:t>
      </w:r>
      <w:proofErr w:type="gramEnd"/>
      <w:r w:rsidRPr="00B64298">
        <w:rPr>
          <w:rFonts w:ascii="Times New Roman" w:hAnsi="Times New Roman"/>
          <w:sz w:val="24"/>
          <w:szCs w:val="24"/>
        </w:rPr>
        <w:t xml:space="preserve"> zavarral vagy egyéb pszichés fejlődési zavarral (súlyos tanulási, figyelem- vagy magatartásszabályozási zavarral) küzd.</w:t>
      </w:r>
    </w:p>
    <w:p w:rsidR="00B64298" w:rsidRPr="00B64298" w:rsidRDefault="00B64298" w:rsidP="00B64298">
      <w:pPr>
        <w:spacing w:after="0" w:line="240" w:lineRule="auto"/>
        <w:ind w:firstLine="60"/>
        <w:jc w:val="both"/>
        <w:rPr>
          <w:rFonts w:ascii="Times New Roman" w:hAnsi="Times New Roman"/>
          <w:sz w:val="24"/>
          <w:szCs w:val="24"/>
        </w:rPr>
      </w:pPr>
    </w:p>
    <w:p w:rsidR="00B64298" w:rsidRPr="00B64298" w:rsidRDefault="00B64298" w:rsidP="00B64298">
      <w:pPr>
        <w:spacing w:after="0" w:line="240" w:lineRule="auto"/>
        <w:jc w:val="both"/>
        <w:rPr>
          <w:rFonts w:ascii="Times New Roman" w:hAnsi="Times New Roman"/>
          <w:sz w:val="24"/>
          <w:szCs w:val="24"/>
        </w:rPr>
      </w:pPr>
      <w:r w:rsidRPr="00B64298">
        <w:rPr>
          <w:rFonts w:ascii="Times New Roman" w:hAnsi="Times New Roman"/>
          <w:b/>
          <w:bCs/>
          <w:i/>
          <w:sz w:val="24"/>
          <w:szCs w:val="24"/>
        </w:rPr>
        <w:t>L</w:t>
      </w:r>
      <w:r w:rsidRPr="00B64298">
        <w:rPr>
          <w:rFonts w:ascii="Times New Roman" w:hAnsi="Times New Roman"/>
          <w:b/>
          <w:i/>
          <w:sz w:val="24"/>
          <w:szCs w:val="24"/>
        </w:rPr>
        <w:t>emorzsolódással veszélyeztetett tanuló:</w:t>
      </w:r>
      <w:r w:rsidRPr="00B64298">
        <w:rPr>
          <w:rFonts w:ascii="Times New Roman" w:hAnsi="Times New Roman"/>
          <w:sz w:val="24"/>
          <w:szCs w:val="24"/>
        </w:rPr>
        <w:t xml:space="preserve"> az a tanuló, akinek az adott tanévben a tanulmányi átlageredménye közepes teljesítmény alatti vagy a megelőző tanévi átlageredményéhez képest legalább 1,1 mértékű romlást mutat, és esetében </w:t>
      </w:r>
      <w:proofErr w:type="gramStart"/>
      <w:r w:rsidRPr="00B64298">
        <w:rPr>
          <w:rFonts w:ascii="Times New Roman" w:hAnsi="Times New Roman"/>
          <w:sz w:val="24"/>
          <w:szCs w:val="24"/>
        </w:rPr>
        <w:t>komplex</w:t>
      </w:r>
      <w:proofErr w:type="gramEnd"/>
      <w:r w:rsidRPr="00B64298">
        <w:rPr>
          <w:rFonts w:ascii="Times New Roman" w:hAnsi="Times New Roman"/>
          <w:sz w:val="24"/>
          <w:szCs w:val="24"/>
        </w:rPr>
        <w:t>, rendszerszintű pedagógiai intézkedések alkalmazása válik szükségessé.</w:t>
      </w:r>
    </w:p>
    <w:p w:rsidR="00B64298" w:rsidRPr="00B64298" w:rsidRDefault="00B64298" w:rsidP="00B64298">
      <w:pPr>
        <w:spacing w:after="0" w:line="240" w:lineRule="auto"/>
        <w:jc w:val="both"/>
        <w:rPr>
          <w:rFonts w:ascii="Times New Roman" w:hAnsi="Times New Roman"/>
          <w:b/>
          <w:bCs/>
          <w:sz w:val="24"/>
          <w:szCs w:val="24"/>
        </w:rPr>
      </w:pPr>
    </w:p>
    <w:p w:rsidR="00B64298" w:rsidRPr="00B64298" w:rsidRDefault="00B64298" w:rsidP="00B64298">
      <w:pPr>
        <w:spacing w:after="0" w:line="240" w:lineRule="auto"/>
        <w:jc w:val="both"/>
        <w:rPr>
          <w:rFonts w:ascii="Times New Roman" w:hAnsi="Times New Roman"/>
          <w:sz w:val="24"/>
          <w:szCs w:val="24"/>
        </w:rPr>
      </w:pPr>
      <w:r w:rsidRPr="00B64298">
        <w:rPr>
          <w:rFonts w:ascii="Times New Roman" w:hAnsi="Times New Roman"/>
          <w:b/>
          <w:bCs/>
          <w:i/>
          <w:sz w:val="24"/>
          <w:szCs w:val="24"/>
        </w:rPr>
        <w:t>E</w:t>
      </w:r>
      <w:r w:rsidRPr="00B64298">
        <w:rPr>
          <w:rFonts w:ascii="Times New Roman" w:hAnsi="Times New Roman"/>
          <w:b/>
          <w:i/>
          <w:sz w:val="24"/>
          <w:szCs w:val="24"/>
        </w:rPr>
        <w:t>gyéni előrehaladású nevelés és oktatás:</w:t>
      </w:r>
      <w:r w:rsidRPr="00B64298">
        <w:rPr>
          <w:rFonts w:ascii="Times New Roman" w:hAnsi="Times New Roman"/>
          <w:sz w:val="24"/>
          <w:szCs w:val="24"/>
        </w:rPr>
        <w:t xml:space="preserve"> a sajátos nevelési igényű tanuló számára engedélyezhető, a tanuló egyéni adottságához, fejlettségéhez igazodó továbbhaladást biztosító nevelési-oktatási forma.</w:t>
      </w:r>
    </w:p>
    <w:p w:rsidR="00B64298" w:rsidRPr="00B64298" w:rsidRDefault="00B64298" w:rsidP="00B64298">
      <w:pPr>
        <w:spacing w:after="0" w:line="240" w:lineRule="auto"/>
        <w:jc w:val="both"/>
        <w:rPr>
          <w:rFonts w:ascii="Times New Roman" w:hAnsi="Times New Roman"/>
          <w:sz w:val="24"/>
          <w:szCs w:val="24"/>
        </w:rPr>
      </w:pPr>
    </w:p>
    <w:p w:rsidR="00B64298" w:rsidRPr="00B64298" w:rsidRDefault="00B64298" w:rsidP="00B64298">
      <w:pPr>
        <w:spacing w:after="0" w:line="240" w:lineRule="auto"/>
        <w:jc w:val="both"/>
        <w:rPr>
          <w:rFonts w:ascii="Times New Roman" w:hAnsi="Times New Roman"/>
          <w:sz w:val="24"/>
          <w:szCs w:val="24"/>
        </w:rPr>
      </w:pPr>
      <w:r w:rsidRPr="00B64298">
        <w:rPr>
          <w:rFonts w:ascii="Times New Roman" w:hAnsi="Times New Roman"/>
          <w:sz w:val="24"/>
          <w:szCs w:val="24"/>
        </w:rPr>
        <w:br w:type="page"/>
      </w:r>
    </w:p>
    <w:p w:rsidR="00B64298" w:rsidRDefault="00B64298" w:rsidP="00B64298">
      <w:pPr>
        <w:spacing w:after="0" w:line="240" w:lineRule="auto"/>
        <w:jc w:val="center"/>
        <w:rPr>
          <w:rFonts w:ascii="Times New Roman" w:hAnsi="Times New Roman"/>
          <w:b/>
          <w:sz w:val="24"/>
          <w:szCs w:val="24"/>
        </w:rPr>
      </w:pPr>
      <w:r w:rsidRPr="00B64298">
        <w:rPr>
          <w:rFonts w:ascii="Times New Roman" w:hAnsi="Times New Roman"/>
          <w:b/>
          <w:sz w:val="24"/>
          <w:szCs w:val="24"/>
        </w:rPr>
        <w:lastRenderedPageBreak/>
        <w:t>Az intézmények statisztikai adatai a 2019. október 1-jei állapotnak megfelelően</w:t>
      </w:r>
    </w:p>
    <w:p w:rsidR="00895870" w:rsidRPr="00B64298" w:rsidRDefault="00895870" w:rsidP="00B64298">
      <w:pPr>
        <w:spacing w:after="0" w:line="240" w:lineRule="auto"/>
        <w:jc w:val="center"/>
        <w:rPr>
          <w:rFonts w:ascii="Times New Roman" w:hAnsi="Times New Roman"/>
          <w:b/>
          <w:sz w:val="24"/>
          <w:szCs w:val="24"/>
        </w:rPr>
      </w:pPr>
    </w:p>
    <w:tbl>
      <w:tblPr>
        <w:tblW w:w="921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261"/>
        <w:gridCol w:w="850"/>
        <w:gridCol w:w="850"/>
        <w:gridCol w:w="850"/>
        <w:gridCol w:w="850"/>
        <w:gridCol w:w="850"/>
        <w:gridCol w:w="851"/>
        <w:gridCol w:w="851"/>
      </w:tblGrid>
      <w:tr w:rsidR="00B64298" w:rsidRPr="00B64298" w:rsidTr="00895870">
        <w:trPr>
          <w:cantSplit/>
          <w:trHeight w:val="1337"/>
        </w:trPr>
        <w:tc>
          <w:tcPr>
            <w:tcW w:w="3261" w:type="dxa"/>
          </w:tcPr>
          <w:p w:rsidR="00B64298" w:rsidRPr="00B64298" w:rsidRDefault="00B64298" w:rsidP="00B64298">
            <w:pPr>
              <w:spacing w:after="0" w:line="240" w:lineRule="auto"/>
              <w:jc w:val="both"/>
              <w:rPr>
                <w:rFonts w:ascii="Times New Roman" w:hAnsi="Times New Roman"/>
                <w:sz w:val="24"/>
                <w:szCs w:val="24"/>
              </w:rPr>
            </w:pPr>
            <w:r w:rsidRPr="00B64298">
              <w:rPr>
                <w:rFonts w:ascii="Times New Roman" w:hAnsi="Times New Roman"/>
                <w:sz w:val="24"/>
                <w:szCs w:val="24"/>
              </w:rPr>
              <w:t>NÉV</w:t>
            </w:r>
          </w:p>
        </w:tc>
        <w:tc>
          <w:tcPr>
            <w:tcW w:w="850" w:type="dxa"/>
            <w:textDirection w:val="btLr"/>
          </w:tcPr>
          <w:p w:rsidR="00B64298" w:rsidRPr="00895870" w:rsidRDefault="00B64298" w:rsidP="00B64298">
            <w:pPr>
              <w:spacing w:after="0" w:line="240" w:lineRule="auto"/>
              <w:ind w:left="113" w:right="113"/>
              <w:jc w:val="both"/>
              <w:rPr>
                <w:rFonts w:ascii="Times New Roman" w:hAnsi="Times New Roman"/>
                <w:b/>
              </w:rPr>
            </w:pPr>
            <w:r w:rsidRPr="00895870">
              <w:rPr>
                <w:rFonts w:ascii="Times New Roman" w:hAnsi="Times New Roman"/>
                <w:b/>
              </w:rPr>
              <w:t xml:space="preserve">tanulók száma </w:t>
            </w:r>
          </w:p>
        </w:tc>
        <w:tc>
          <w:tcPr>
            <w:tcW w:w="850" w:type="dxa"/>
            <w:textDirection w:val="btLr"/>
          </w:tcPr>
          <w:p w:rsidR="00B64298" w:rsidRPr="00895870" w:rsidRDefault="00B64298" w:rsidP="00B64298">
            <w:pPr>
              <w:spacing w:after="0" w:line="240" w:lineRule="auto"/>
              <w:ind w:left="113" w:right="113"/>
              <w:jc w:val="both"/>
              <w:rPr>
                <w:rFonts w:ascii="Times New Roman" w:hAnsi="Times New Roman"/>
                <w:b/>
              </w:rPr>
            </w:pPr>
            <w:r w:rsidRPr="00895870">
              <w:rPr>
                <w:rFonts w:ascii="Times New Roman" w:hAnsi="Times New Roman"/>
                <w:b/>
              </w:rPr>
              <w:t>Más településről bejáró</w:t>
            </w:r>
          </w:p>
        </w:tc>
        <w:tc>
          <w:tcPr>
            <w:tcW w:w="850" w:type="dxa"/>
            <w:textDirection w:val="btLr"/>
          </w:tcPr>
          <w:p w:rsidR="00B64298" w:rsidRPr="00895870" w:rsidRDefault="00B64298" w:rsidP="00B64298">
            <w:pPr>
              <w:spacing w:after="0" w:line="240" w:lineRule="auto"/>
              <w:ind w:left="113" w:right="113"/>
              <w:jc w:val="both"/>
              <w:rPr>
                <w:rFonts w:ascii="Times New Roman" w:hAnsi="Times New Roman"/>
                <w:b/>
              </w:rPr>
            </w:pPr>
            <w:r w:rsidRPr="00895870">
              <w:rPr>
                <w:rFonts w:ascii="Times New Roman" w:hAnsi="Times New Roman"/>
                <w:b/>
              </w:rPr>
              <w:t>SNI tanulók</w:t>
            </w:r>
          </w:p>
        </w:tc>
        <w:tc>
          <w:tcPr>
            <w:tcW w:w="850" w:type="dxa"/>
            <w:textDirection w:val="btLr"/>
          </w:tcPr>
          <w:p w:rsidR="00B64298" w:rsidRPr="00895870" w:rsidRDefault="00B64298" w:rsidP="00B64298">
            <w:pPr>
              <w:spacing w:after="0" w:line="240" w:lineRule="auto"/>
              <w:ind w:left="113" w:right="113"/>
              <w:jc w:val="both"/>
              <w:rPr>
                <w:rFonts w:ascii="Times New Roman" w:hAnsi="Times New Roman"/>
                <w:b/>
              </w:rPr>
            </w:pPr>
            <w:r w:rsidRPr="00895870">
              <w:rPr>
                <w:rFonts w:ascii="Times New Roman" w:hAnsi="Times New Roman"/>
                <w:b/>
              </w:rPr>
              <w:t>BTMN tanulók</w:t>
            </w:r>
          </w:p>
        </w:tc>
        <w:tc>
          <w:tcPr>
            <w:tcW w:w="850" w:type="dxa"/>
            <w:textDirection w:val="btLr"/>
          </w:tcPr>
          <w:p w:rsidR="00B64298" w:rsidRPr="00895870" w:rsidRDefault="00B64298" w:rsidP="00B64298">
            <w:pPr>
              <w:spacing w:after="0" w:line="240" w:lineRule="auto"/>
              <w:ind w:left="113" w:right="113"/>
              <w:jc w:val="both"/>
              <w:rPr>
                <w:rFonts w:ascii="Times New Roman" w:hAnsi="Times New Roman"/>
                <w:b/>
              </w:rPr>
            </w:pPr>
            <w:r w:rsidRPr="00895870">
              <w:rPr>
                <w:rFonts w:ascii="Times New Roman" w:hAnsi="Times New Roman"/>
                <w:b/>
              </w:rPr>
              <w:t>HH tanulók</w:t>
            </w:r>
          </w:p>
        </w:tc>
        <w:tc>
          <w:tcPr>
            <w:tcW w:w="851" w:type="dxa"/>
            <w:textDirection w:val="btLr"/>
          </w:tcPr>
          <w:p w:rsidR="00B64298" w:rsidRPr="00895870" w:rsidRDefault="00B64298" w:rsidP="00B64298">
            <w:pPr>
              <w:spacing w:after="0" w:line="240" w:lineRule="auto"/>
              <w:ind w:left="113" w:right="-390"/>
              <w:jc w:val="both"/>
              <w:rPr>
                <w:rFonts w:ascii="Times New Roman" w:hAnsi="Times New Roman"/>
                <w:b/>
              </w:rPr>
            </w:pPr>
            <w:r w:rsidRPr="00895870">
              <w:rPr>
                <w:rFonts w:ascii="Times New Roman" w:hAnsi="Times New Roman"/>
                <w:b/>
              </w:rPr>
              <w:t>HHH</w:t>
            </w:r>
          </w:p>
          <w:p w:rsidR="00B64298" w:rsidRPr="00895870" w:rsidRDefault="00B64298" w:rsidP="00B64298">
            <w:pPr>
              <w:spacing w:after="0" w:line="240" w:lineRule="auto"/>
              <w:ind w:left="113" w:right="-390"/>
              <w:jc w:val="both"/>
              <w:rPr>
                <w:rFonts w:ascii="Times New Roman" w:hAnsi="Times New Roman"/>
                <w:b/>
              </w:rPr>
            </w:pPr>
            <w:r w:rsidRPr="00895870">
              <w:rPr>
                <w:rFonts w:ascii="Times New Roman" w:hAnsi="Times New Roman"/>
                <w:b/>
              </w:rPr>
              <w:t>tanulók</w:t>
            </w:r>
          </w:p>
        </w:tc>
        <w:tc>
          <w:tcPr>
            <w:tcW w:w="851" w:type="dxa"/>
            <w:textDirection w:val="btLr"/>
          </w:tcPr>
          <w:p w:rsidR="00895870" w:rsidRDefault="00B64298" w:rsidP="00B64298">
            <w:pPr>
              <w:spacing w:after="0" w:line="240" w:lineRule="auto"/>
              <w:ind w:left="113" w:right="-390"/>
              <w:jc w:val="both"/>
              <w:rPr>
                <w:rFonts w:ascii="Times New Roman" w:hAnsi="Times New Roman"/>
                <w:b/>
              </w:rPr>
            </w:pPr>
            <w:proofErr w:type="spellStart"/>
            <w:r w:rsidRPr="00895870">
              <w:rPr>
                <w:rFonts w:ascii="Times New Roman" w:hAnsi="Times New Roman"/>
                <w:b/>
              </w:rPr>
              <w:t>RGYK-ben</w:t>
            </w:r>
            <w:proofErr w:type="spellEnd"/>
            <w:r w:rsidRPr="00895870">
              <w:rPr>
                <w:rFonts w:ascii="Times New Roman" w:hAnsi="Times New Roman"/>
                <w:b/>
              </w:rPr>
              <w:t xml:space="preserve"> részesülő </w:t>
            </w:r>
          </w:p>
          <w:p w:rsidR="00B64298" w:rsidRPr="00895870" w:rsidRDefault="00B64298" w:rsidP="00895870">
            <w:pPr>
              <w:spacing w:after="0" w:line="240" w:lineRule="auto"/>
              <w:ind w:left="113" w:right="-390"/>
              <w:jc w:val="both"/>
              <w:rPr>
                <w:rFonts w:ascii="Times New Roman" w:hAnsi="Times New Roman"/>
                <w:b/>
              </w:rPr>
            </w:pPr>
            <w:r w:rsidRPr="00895870">
              <w:rPr>
                <w:rFonts w:ascii="Times New Roman" w:hAnsi="Times New Roman"/>
                <w:b/>
              </w:rPr>
              <w:t>tanulók</w:t>
            </w:r>
          </w:p>
        </w:tc>
      </w:tr>
      <w:tr w:rsidR="00B64298" w:rsidRPr="00B64298" w:rsidTr="0053352B">
        <w:tc>
          <w:tcPr>
            <w:tcW w:w="3261" w:type="dxa"/>
          </w:tcPr>
          <w:p w:rsidR="00B64298" w:rsidRPr="00B64298" w:rsidRDefault="00B64298" w:rsidP="00895870">
            <w:pPr>
              <w:spacing w:after="0" w:line="240" w:lineRule="auto"/>
              <w:jc w:val="both"/>
              <w:rPr>
                <w:rFonts w:ascii="Times New Roman" w:hAnsi="Times New Roman"/>
                <w:sz w:val="24"/>
                <w:szCs w:val="24"/>
              </w:rPr>
            </w:pPr>
            <w:r w:rsidRPr="00B64298">
              <w:rPr>
                <w:rFonts w:ascii="Times New Roman" w:hAnsi="Times New Roman"/>
                <w:sz w:val="24"/>
                <w:szCs w:val="24"/>
              </w:rPr>
              <w:t>Györffy István Katolikus Általános Iskola</w:t>
            </w:r>
          </w:p>
        </w:tc>
        <w:tc>
          <w:tcPr>
            <w:tcW w:w="850" w:type="dxa"/>
          </w:tcPr>
          <w:p w:rsidR="00B64298" w:rsidRPr="00B64298" w:rsidRDefault="00B64298" w:rsidP="00B64298">
            <w:pPr>
              <w:spacing w:after="0" w:line="240" w:lineRule="auto"/>
              <w:jc w:val="right"/>
              <w:rPr>
                <w:rFonts w:ascii="Times New Roman" w:hAnsi="Times New Roman"/>
                <w:sz w:val="24"/>
                <w:szCs w:val="24"/>
              </w:rPr>
            </w:pPr>
            <w:r w:rsidRPr="00B64298">
              <w:rPr>
                <w:rFonts w:ascii="Times New Roman" w:hAnsi="Times New Roman"/>
                <w:sz w:val="24"/>
                <w:szCs w:val="24"/>
              </w:rPr>
              <w:t>380</w:t>
            </w:r>
          </w:p>
        </w:tc>
        <w:tc>
          <w:tcPr>
            <w:tcW w:w="850" w:type="dxa"/>
          </w:tcPr>
          <w:p w:rsidR="00B64298" w:rsidRPr="00B64298" w:rsidRDefault="00B64298" w:rsidP="00B64298">
            <w:pPr>
              <w:spacing w:after="0" w:line="240" w:lineRule="auto"/>
              <w:jc w:val="right"/>
              <w:rPr>
                <w:rFonts w:ascii="Times New Roman" w:hAnsi="Times New Roman"/>
                <w:sz w:val="24"/>
                <w:szCs w:val="24"/>
              </w:rPr>
            </w:pPr>
            <w:r w:rsidRPr="00B64298">
              <w:rPr>
                <w:rFonts w:ascii="Times New Roman" w:hAnsi="Times New Roman"/>
                <w:sz w:val="24"/>
                <w:szCs w:val="24"/>
              </w:rPr>
              <w:t>0</w:t>
            </w:r>
          </w:p>
        </w:tc>
        <w:tc>
          <w:tcPr>
            <w:tcW w:w="850" w:type="dxa"/>
          </w:tcPr>
          <w:p w:rsidR="00B64298" w:rsidRPr="00B64298" w:rsidRDefault="00B64298" w:rsidP="00B64298">
            <w:pPr>
              <w:spacing w:after="0" w:line="240" w:lineRule="auto"/>
              <w:jc w:val="right"/>
              <w:rPr>
                <w:rFonts w:ascii="Times New Roman" w:hAnsi="Times New Roman"/>
                <w:sz w:val="24"/>
                <w:szCs w:val="24"/>
              </w:rPr>
            </w:pPr>
            <w:r w:rsidRPr="00B64298">
              <w:rPr>
                <w:rFonts w:ascii="Times New Roman" w:hAnsi="Times New Roman"/>
                <w:sz w:val="24"/>
                <w:szCs w:val="24"/>
              </w:rPr>
              <w:t>13</w:t>
            </w:r>
          </w:p>
        </w:tc>
        <w:tc>
          <w:tcPr>
            <w:tcW w:w="850" w:type="dxa"/>
          </w:tcPr>
          <w:p w:rsidR="00B64298" w:rsidRPr="00B64298" w:rsidRDefault="00B64298" w:rsidP="00B64298">
            <w:pPr>
              <w:spacing w:after="0" w:line="240" w:lineRule="auto"/>
              <w:jc w:val="right"/>
              <w:rPr>
                <w:rFonts w:ascii="Times New Roman" w:hAnsi="Times New Roman"/>
                <w:sz w:val="24"/>
                <w:szCs w:val="24"/>
              </w:rPr>
            </w:pPr>
            <w:r w:rsidRPr="00B64298">
              <w:rPr>
                <w:rFonts w:ascii="Times New Roman" w:hAnsi="Times New Roman"/>
                <w:sz w:val="24"/>
                <w:szCs w:val="24"/>
              </w:rPr>
              <w:t>11</w:t>
            </w:r>
          </w:p>
        </w:tc>
        <w:tc>
          <w:tcPr>
            <w:tcW w:w="850" w:type="dxa"/>
          </w:tcPr>
          <w:p w:rsidR="00B64298" w:rsidRPr="00B64298" w:rsidRDefault="00B64298" w:rsidP="00B64298">
            <w:pPr>
              <w:spacing w:after="0" w:line="240" w:lineRule="auto"/>
              <w:jc w:val="right"/>
              <w:rPr>
                <w:rFonts w:ascii="Times New Roman" w:hAnsi="Times New Roman"/>
                <w:sz w:val="24"/>
                <w:szCs w:val="24"/>
              </w:rPr>
            </w:pPr>
            <w:r w:rsidRPr="00B64298">
              <w:rPr>
                <w:rFonts w:ascii="Times New Roman" w:hAnsi="Times New Roman"/>
                <w:sz w:val="24"/>
                <w:szCs w:val="24"/>
              </w:rPr>
              <w:t>12</w:t>
            </w:r>
          </w:p>
        </w:tc>
        <w:tc>
          <w:tcPr>
            <w:tcW w:w="851" w:type="dxa"/>
          </w:tcPr>
          <w:p w:rsidR="00B64298" w:rsidRPr="00B64298" w:rsidRDefault="00B64298" w:rsidP="00B64298">
            <w:pPr>
              <w:spacing w:after="0" w:line="240" w:lineRule="auto"/>
              <w:jc w:val="right"/>
              <w:rPr>
                <w:rFonts w:ascii="Times New Roman" w:hAnsi="Times New Roman"/>
                <w:sz w:val="24"/>
                <w:szCs w:val="24"/>
              </w:rPr>
            </w:pPr>
            <w:r w:rsidRPr="00B64298">
              <w:rPr>
                <w:rFonts w:ascii="Times New Roman" w:hAnsi="Times New Roman"/>
                <w:sz w:val="24"/>
                <w:szCs w:val="24"/>
              </w:rPr>
              <w:t>10</w:t>
            </w:r>
          </w:p>
        </w:tc>
        <w:tc>
          <w:tcPr>
            <w:tcW w:w="851" w:type="dxa"/>
          </w:tcPr>
          <w:p w:rsidR="00B64298" w:rsidRPr="00B64298" w:rsidRDefault="00B64298" w:rsidP="00B64298">
            <w:pPr>
              <w:spacing w:after="0" w:line="240" w:lineRule="auto"/>
              <w:jc w:val="right"/>
              <w:rPr>
                <w:rFonts w:ascii="Times New Roman" w:hAnsi="Times New Roman"/>
                <w:sz w:val="24"/>
                <w:szCs w:val="24"/>
              </w:rPr>
            </w:pPr>
            <w:r w:rsidRPr="00B64298">
              <w:rPr>
                <w:rFonts w:ascii="Times New Roman" w:hAnsi="Times New Roman"/>
                <w:sz w:val="24"/>
                <w:szCs w:val="24"/>
              </w:rPr>
              <w:t>30</w:t>
            </w:r>
          </w:p>
        </w:tc>
      </w:tr>
      <w:tr w:rsidR="00B64298" w:rsidRPr="00B64298" w:rsidTr="0053352B">
        <w:tc>
          <w:tcPr>
            <w:tcW w:w="3261" w:type="dxa"/>
          </w:tcPr>
          <w:p w:rsidR="00B64298" w:rsidRPr="00B64298" w:rsidRDefault="00B64298" w:rsidP="00B64298">
            <w:pPr>
              <w:spacing w:after="0" w:line="240" w:lineRule="auto"/>
              <w:jc w:val="both"/>
              <w:rPr>
                <w:rFonts w:ascii="Times New Roman" w:hAnsi="Times New Roman"/>
                <w:sz w:val="24"/>
                <w:szCs w:val="24"/>
              </w:rPr>
            </w:pPr>
            <w:r w:rsidRPr="00B64298">
              <w:rPr>
                <w:rFonts w:ascii="Times New Roman" w:hAnsi="Times New Roman"/>
                <w:sz w:val="24"/>
                <w:szCs w:val="24"/>
              </w:rPr>
              <w:t>Karcagi Nagykun Református Általános Iskola</w:t>
            </w:r>
          </w:p>
        </w:tc>
        <w:tc>
          <w:tcPr>
            <w:tcW w:w="850" w:type="dxa"/>
          </w:tcPr>
          <w:p w:rsidR="00B64298" w:rsidRPr="00B64298" w:rsidRDefault="00B64298" w:rsidP="00B64298">
            <w:pPr>
              <w:spacing w:after="0" w:line="240" w:lineRule="auto"/>
              <w:jc w:val="right"/>
              <w:rPr>
                <w:rFonts w:ascii="Times New Roman" w:hAnsi="Times New Roman"/>
                <w:sz w:val="24"/>
                <w:szCs w:val="24"/>
              </w:rPr>
            </w:pPr>
            <w:r w:rsidRPr="00B64298">
              <w:rPr>
                <w:rFonts w:ascii="Times New Roman" w:hAnsi="Times New Roman"/>
                <w:sz w:val="24"/>
                <w:szCs w:val="24"/>
              </w:rPr>
              <w:t>419</w:t>
            </w:r>
          </w:p>
        </w:tc>
        <w:tc>
          <w:tcPr>
            <w:tcW w:w="850" w:type="dxa"/>
          </w:tcPr>
          <w:p w:rsidR="00B64298" w:rsidRPr="00B64298" w:rsidRDefault="00B64298" w:rsidP="00B64298">
            <w:pPr>
              <w:spacing w:after="0" w:line="240" w:lineRule="auto"/>
              <w:jc w:val="right"/>
              <w:rPr>
                <w:rFonts w:ascii="Times New Roman" w:hAnsi="Times New Roman"/>
                <w:sz w:val="24"/>
                <w:szCs w:val="24"/>
              </w:rPr>
            </w:pPr>
            <w:r w:rsidRPr="00B64298">
              <w:rPr>
                <w:rFonts w:ascii="Times New Roman" w:hAnsi="Times New Roman"/>
                <w:sz w:val="24"/>
                <w:szCs w:val="24"/>
              </w:rPr>
              <w:t>32</w:t>
            </w:r>
          </w:p>
        </w:tc>
        <w:tc>
          <w:tcPr>
            <w:tcW w:w="850" w:type="dxa"/>
          </w:tcPr>
          <w:p w:rsidR="00B64298" w:rsidRPr="00B64298" w:rsidRDefault="00B64298" w:rsidP="00B64298">
            <w:pPr>
              <w:spacing w:after="0" w:line="240" w:lineRule="auto"/>
              <w:jc w:val="right"/>
              <w:rPr>
                <w:rFonts w:ascii="Times New Roman" w:hAnsi="Times New Roman"/>
                <w:sz w:val="24"/>
                <w:szCs w:val="24"/>
              </w:rPr>
            </w:pPr>
            <w:r w:rsidRPr="00B64298">
              <w:rPr>
                <w:rFonts w:ascii="Times New Roman" w:hAnsi="Times New Roman"/>
                <w:sz w:val="24"/>
                <w:szCs w:val="24"/>
              </w:rPr>
              <w:t>0</w:t>
            </w:r>
          </w:p>
        </w:tc>
        <w:tc>
          <w:tcPr>
            <w:tcW w:w="850" w:type="dxa"/>
          </w:tcPr>
          <w:p w:rsidR="00B64298" w:rsidRPr="00B64298" w:rsidRDefault="00B64298" w:rsidP="00B64298">
            <w:pPr>
              <w:spacing w:after="0" w:line="240" w:lineRule="auto"/>
              <w:jc w:val="right"/>
              <w:rPr>
                <w:rFonts w:ascii="Times New Roman" w:hAnsi="Times New Roman"/>
                <w:sz w:val="24"/>
                <w:szCs w:val="24"/>
              </w:rPr>
            </w:pPr>
            <w:r w:rsidRPr="00B64298">
              <w:rPr>
                <w:rFonts w:ascii="Times New Roman" w:hAnsi="Times New Roman"/>
                <w:sz w:val="24"/>
                <w:szCs w:val="24"/>
              </w:rPr>
              <w:t>1</w:t>
            </w:r>
          </w:p>
        </w:tc>
        <w:tc>
          <w:tcPr>
            <w:tcW w:w="850" w:type="dxa"/>
          </w:tcPr>
          <w:p w:rsidR="00B64298" w:rsidRPr="00B64298" w:rsidRDefault="00B64298" w:rsidP="00B64298">
            <w:pPr>
              <w:spacing w:after="0" w:line="240" w:lineRule="auto"/>
              <w:jc w:val="right"/>
              <w:rPr>
                <w:rFonts w:ascii="Times New Roman" w:hAnsi="Times New Roman"/>
                <w:sz w:val="24"/>
                <w:szCs w:val="24"/>
              </w:rPr>
            </w:pPr>
            <w:r w:rsidRPr="00B64298">
              <w:rPr>
                <w:rFonts w:ascii="Times New Roman" w:hAnsi="Times New Roman"/>
                <w:sz w:val="24"/>
                <w:szCs w:val="24"/>
              </w:rPr>
              <w:t>2</w:t>
            </w:r>
          </w:p>
        </w:tc>
        <w:tc>
          <w:tcPr>
            <w:tcW w:w="851" w:type="dxa"/>
          </w:tcPr>
          <w:p w:rsidR="00B64298" w:rsidRPr="00B64298" w:rsidRDefault="00B64298" w:rsidP="00B64298">
            <w:pPr>
              <w:spacing w:after="0" w:line="240" w:lineRule="auto"/>
              <w:jc w:val="right"/>
              <w:rPr>
                <w:rFonts w:ascii="Times New Roman" w:hAnsi="Times New Roman"/>
                <w:sz w:val="24"/>
                <w:szCs w:val="24"/>
              </w:rPr>
            </w:pPr>
            <w:r w:rsidRPr="00B64298">
              <w:rPr>
                <w:rFonts w:ascii="Times New Roman" w:hAnsi="Times New Roman"/>
                <w:sz w:val="24"/>
                <w:szCs w:val="24"/>
              </w:rPr>
              <w:t>4</w:t>
            </w:r>
          </w:p>
        </w:tc>
        <w:tc>
          <w:tcPr>
            <w:tcW w:w="851" w:type="dxa"/>
          </w:tcPr>
          <w:p w:rsidR="00B64298" w:rsidRPr="00B64298" w:rsidRDefault="00B64298" w:rsidP="00B64298">
            <w:pPr>
              <w:spacing w:after="0" w:line="240" w:lineRule="auto"/>
              <w:jc w:val="right"/>
              <w:rPr>
                <w:rFonts w:ascii="Times New Roman" w:hAnsi="Times New Roman"/>
                <w:sz w:val="24"/>
                <w:szCs w:val="24"/>
              </w:rPr>
            </w:pPr>
            <w:r w:rsidRPr="00B64298">
              <w:rPr>
                <w:rFonts w:ascii="Times New Roman" w:hAnsi="Times New Roman"/>
                <w:sz w:val="24"/>
                <w:szCs w:val="24"/>
              </w:rPr>
              <w:t>11</w:t>
            </w:r>
          </w:p>
        </w:tc>
      </w:tr>
      <w:tr w:rsidR="00B64298" w:rsidRPr="00B64298" w:rsidTr="0053352B">
        <w:tc>
          <w:tcPr>
            <w:tcW w:w="3261" w:type="dxa"/>
          </w:tcPr>
          <w:p w:rsidR="00B64298" w:rsidRPr="00B64298" w:rsidRDefault="00B64298" w:rsidP="00895870">
            <w:pPr>
              <w:spacing w:after="0" w:line="240" w:lineRule="auto"/>
              <w:jc w:val="both"/>
              <w:rPr>
                <w:rFonts w:ascii="Times New Roman" w:hAnsi="Times New Roman"/>
                <w:sz w:val="24"/>
                <w:szCs w:val="24"/>
              </w:rPr>
            </w:pPr>
            <w:r w:rsidRPr="00B64298">
              <w:rPr>
                <w:rFonts w:ascii="Times New Roman" w:hAnsi="Times New Roman"/>
                <w:sz w:val="24"/>
                <w:szCs w:val="24"/>
              </w:rPr>
              <w:t xml:space="preserve">Szent Pál </w:t>
            </w:r>
            <w:proofErr w:type="spellStart"/>
            <w:r w:rsidRPr="00B64298">
              <w:rPr>
                <w:rFonts w:ascii="Times New Roman" w:hAnsi="Times New Roman"/>
                <w:sz w:val="24"/>
                <w:szCs w:val="24"/>
              </w:rPr>
              <w:t>Marista</w:t>
            </w:r>
            <w:proofErr w:type="spellEnd"/>
            <w:r w:rsidRPr="00B64298">
              <w:rPr>
                <w:rFonts w:ascii="Times New Roman" w:hAnsi="Times New Roman"/>
                <w:sz w:val="24"/>
                <w:szCs w:val="24"/>
              </w:rPr>
              <w:t xml:space="preserve"> Általános Iskola</w:t>
            </w:r>
          </w:p>
        </w:tc>
        <w:tc>
          <w:tcPr>
            <w:tcW w:w="850" w:type="dxa"/>
          </w:tcPr>
          <w:p w:rsidR="00B64298" w:rsidRPr="00B64298" w:rsidRDefault="00B64298" w:rsidP="00B64298">
            <w:pPr>
              <w:spacing w:after="0" w:line="240" w:lineRule="auto"/>
              <w:jc w:val="right"/>
              <w:rPr>
                <w:rFonts w:ascii="Times New Roman" w:hAnsi="Times New Roman"/>
                <w:sz w:val="24"/>
                <w:szCs w:val="24"/>
              </w:rPr>
            </w:pPr>
            <w:r w:rsidRPr="00B64298">
              <w:rPr>
                <w:rFonts w:ascii="Times New Roman" w:hAnsi="Times New Roman"/>
                <w:sz w:val="24"/>
                <w:szCs w:val="24"/>
              </w:rPr>
              <w:t>238</w:t>
            </w:r>
          </w:p>
        </w:tc>
        <w:tc>
          <w:tcPr>
            <w:tcW w:w="850" w:type="dxa"/>
          </w:tcPr>
          <w:p w:rsidR="00B64298" w:rsidRPr="00B64298" w:rsidRDefault="00B64298" w:rsidP="00B64298">
            <w:pPr>
              <w:spacing w:after="0" w:line="240" w:lineRule="auto"/>
              <w:jc w:val="right"/>
              <w:rPr>
                <w:rFonts w:ascii="Times New Roman" w:hAnsi="Times New Roman"/>
                <w:sz w:val="24"/>
                <w:szCs w:val="24"/>
              </w:rPr>
            </w:pPr>
            <w:r w:rsidRPr="00B64298">
              <w:rPr>
                <w:rFonts w:ascii="Times New Roman" w:hAnsi="Times New Roman"/>
                <w:sz w:val="24"/>
                <w:szCs w:val="24"/>
              </w:rPr>
              <w:t>0</w:t>
            </w:r>
          </w:p>
        </w:tc>
        <w:tc>
          <w:tcPr>
            <w:tcW w:w="850" w:type="dxa"/>
          </w:tcPr>
          <w:p w:rsidR="00B64298" w:rsidRPr="00B64298" w:rsidRDefault="00B64298" w:rsidP="00B64298">
            <w:pPr>
              <w:spacing w:after="0" w:line="240" w:lineRule="auto"/>
              <w:jc w:val="right"/>
              <w:rPr>
                <w:rFonts w:ascii="Times New Roman" w:hAnsi="Times New Roman"/>
                <w:sz w:val="24"/>
                <w:szCs w:val="24"/>
              </w:rPr>
            </w:pPr>
            <w:r w:rsidRPr="00B64298">
              <w:rPr>
                <w:rFonts w:ascii="Times New Roman" w:hAnsi="Times New Roman"/>
                <w:sz w:val="24"/>
                <w:szCs w:val="24"/>
              </w:rPr>
              <w:t>13</w:t>
            </w:r>
          </w:p>
        </w:tc>
        <w:tc>
          <w:tcPr>
            <w:tcW w:w="850" w:type="dxa"/>
          </w:tcPr>
          <w:p w:rsidR="00B64298" w:rsidRPr="00B64298" w:rsidRDefault="00B64298" w:rsidP="00B64298">
            <w:pPr>
              <w:spacing w:after="0" w:line="240" w:lineRule="auto"/>
              <w:jc w:val="right"/>
              <w:rPr>
                <w:rFonts w:ascii="Times New Roman" w:hAnsi="Times New Roman"/>
                <w:sz w:val="24"/>
                <w:szCs w:val="24"/>
              </w:rPr>
            </w:pPr>
            <w:r w:rsidRPr="00B64298">
              <w:rPr>
                <w:rFonts w:ascii="Times New Roman" w:hAnsi="Times New Roman"/>
                <w:sz w:val="24"/>
                <w:szCs w:val="24"/>
              </w:rPr>
              <w:t>52</w:t>
            </w:r>
          </w:p>
        </w:tc>
        <w:tc>
          <w:tcPr>
            <w:tcW w:w="850" w:type="dxa"/>
          </w:tcPr>
          <w:p w:rsidR="00B64298" w:rsidRPr="00B64298" w:rsidRDefault="00B64298" w:rsidP="00B64298">
            <w:pPr>
              <w:spacing w:after="0" w:line="240" w:lineRule="auto"/>
              <w:jc w:val="right"/>
              <w:rPr>
                <w:rFonts w:ascii="Times New Roman" w:hAnsi="Times New Roman"/>
                <w:sz w:val="24"/>
                <w:szCs w:val="24"/>
              </w:rPr>
            </w:pPr>
            <w:r w:rsidRPr="00B64298">
              <w:rPr>
                <w:rFonts w:ascii="Times New Roman" w:hAnsi="Times New Roman"/>
                <w:sz w:val="24"/>
                <w:szCs w:val="24"/>
              </w:rPr>
              <w:t>19</w:t>
            </w:r>
          </w:p>
        </w:tc>
        <w:tc>
          <w:tcPr>
            <w:tcW w:w="851" w:type="dxa"/>
          </w:tcPr>
          <w:p w:rsidR="00B64298" w:rsidRPr="00B64298" w:rsidRDefault="00B64298" w:rsidP="00B64298">
            <w:pPr>
              <w:spacing w:after="0" w:line="240" w:lineRule="auto"/>
              <w:jc w:val="right"/>
              <w:rPr>
                <w:rFonts w:ascii="Times New Roman" w:hAnsi="Times New Roman"/>
                <w:sz w:val="24"/>
                <w:szCs w:val="24"/>
              </w:rPr>
            </w:pPr>
            <w:r w:rsidRPr="00B64298">
              <w:rPr>
                <w:rFonts w:ascii="Times New Roman" w:hAnsi="Times New Roman"/>
                <w:sz w:val="24"/>
                <w:szCs w:val="24"/>
              </w:rPr>
              <w:t>173</w:t>
            </w:r>
          </w:p>
        </w:tc>
        <w:tc>
          <w:tcPr>
            <w:tcW w:w="851" w:type="dxa"/>
          </w:tcPr>
          <w:p w:rsidR="00B64298" w:rsidRPr="00B64298" w:rsidRDefault="00B64298" w:rsidP="00B64298">
            <w:pPr>
              <w:spacing w:after="0" w:line="240" w:lineRule="auto"/>
              <w:jc w:val="right"/>
              <w:rPr>
                <w:rFonts w:ascii="Times New Roman" w:hAnsi="Times New Roman"/>
                <w:sz w:val="24"/>
                <w:szCs w:val="24"/>
              </w:rPr>
            </w:pPr>
            <w:r w:rsidRPr="00B64298">
              <w:rPr>
                <w:rFonts w:ascii="Times New Roman" w:hAnsi="Times New Roman"/>
                <w:sz w:val="24"/>
                <w:szCs w:val="24"/>
              </w:rPr>
              <w:t>192</w:t>
            </w:r>
          </w:p>
        </w:tc>
      </w:tr>
      <w:tr w:rsidR="00B64298" w:rsidRPr="00B64298" w:rsidTr="0053352B">
        <w:tc>
          <w:tcPr>
            <w:tcW w:w="3261" w:type="dxa"/>
          </w:tcPr>
          <w:p w:rsidR="00B64298" w:rsidRPr="00B64298" w:rsidRDefault="00B64298" w:rsidP="00B64298">
            <w:pPr>
              <w:spacing w:after="0" w:line="240" w:lineRule="auto"/>
              <w:jc w:val="both"/>
              <w:rPr>
                <w:rFonts w:ascii="Times New Roman" w:hAnsi="Times New Roman"/>
                <w:sz w:val="24"/>
                <w:szCs w:val="24"/>
              </w:rPr>
            </w:pPr>
            <w:r w:rsidRPr="00B64298">
              <w:rPr>
                <w:rFonts w:ascii="Times New Roman" w:hAnsi="Times New Roman"/>
                <w:sz w:val="24"/>
                <w:szCs w:val="24"/>
              </w:rPr>
              <w:t xml:space="preserve">Karcagi Általános Iskola és Alapfokú Művészeti Iskola </w:t>
            </w:r>
          </w:p>
        </w:tc>
        <w:tc>
          <w:tcPr>
            <w:tcW w:w="850" w:type="dxa"/>
          </w:tcPr>
          <w:p w:rsidR="00B64298" w:rsidRPr="00B64298" w:rsidRDefault="00B64298" w:rsidP="00B64298">
            <w:pPr>
              <w:spacing w:after="0" w:line="240" w:lineRule="auto"/>
              <w:jc w:val="right"/>
              <w:rPr>
                <w:rFonts w:ascii="Times New Roman" w:hAnsi="Times New Roman"/>
                <w:sz w:val="24"/>
                <w:szCs w:val="24"/>
              </w:rPr>
            </w:pPr>
            <w:r w:rsidRPr="00B64298">
              <w:rPr>
                <w:rFonts w:ascii="Times New Roman" w:hAnsi="Times New Roman"/>
                <w:sz w:val="24"/>
                <w:szCs w:val="24"/>
              </w:rPr>
              <w:t>411</w:t>
            </w:r>
          </w:p>
        </w:tc>
        <w:tc>
          <w:tcPr>
            <w:tcW w:w="850" w:type="dxa"/>
          </w:tcPr>
          <w:p w:rsidR="00B64298" w:rsidRPr="00B64298" w:rsidRDefault="00B64298" w:rsidP="00B64298">
            <w:pPr>
              <w:spacing w:after="0" w:line="240" w:lineRule="auto"/>
              <w:jc w:val="right"/>
              <w:rPr>
                <w:rFonts w:ascii="Times New Roman" w:hAnsi="Times New Roman"/>
                <w:sz w:val="24"/>
                <w:szCs w:val="24"/>
              </w:rPr>
            </w:pPr>
            <w:r w:rsidRPr="00B64298">
              <w:rPr>
                <w:rFonts w:ascii="Times New Roman" w:hAnsi="Times New Roman"/>
                <w:sz w:val="24"/>
                <w:szCs w:val="24"/>
              </w:rPr>
              <w:t>6</w:t>
            </w:r>
          </w:p>
        </w:tc>
        <w:tc>
          <w:tcPr>
            <w:tcW w:w="850" w:type="dxa"/>
          </w:tcPr>
          <w:p w:rsidR="00B64298" w:rsidRPr="00B64298" w:rsidRDefault="00B64298" w:rsidP="00B64298">
            <w:pPr>
              <w:spacing w:after="0" w:line="240" w:lineRule="auto"/>
              <w:jc w:val="right"/>
              <w:rPr>
                <w:rFonts w:ascii="Times New Roman" w:hAnsi="Times New Roman"/>
                <w:sz w:val="24"/>
                <w:szCs w:val="24"/>
              </w:rPr>
            </w:pPr>
            <w:r w:rsidRPr="00B64298">
              <w:rPr>
                <w:rFonts w:ascii="Times New Roman" w:hAnsi="Times New Roman"/>
                <w:sz w:val="24"/>
                <w:szCs w:val="24"/>
              </w:rPr>
              <w:t>38</w:t>
            </w:r>
          </w:p>
        </w:tc>
        <w:tc>
          <w:tcPr>
            <w:tcW w:w="850" w:type="dxa"/>
          </w:tcPr>
          <w:p w:rsidR="00B64298" w:rsidRPr="00B64298" w:rsidRDefault="00B64298" w:rsidP="00B64298">
            <w:pPr>
              <w:spacing w:after="0" w:line="240" w:lineRule="auto"/>
              <w:jc w:val="right"/>
              <w:rPr>
                <w:rFonts w:ascii="Times New Roman" w:hAnsi="Times New Roman"/>
                <w:sz w:val="24"/>
                <w:szCs w:val="24"/>
              </w:rPr>
            </w:pPr>
            <w:r w:rsidRPr="00B64298">
              <w:rPr>
                <w:rFonts w:ascii="Times New Roman" w:hAnsi="Times New Roman"/>
                <w:sz w:val="24"/>
                <w:szCs w:val="24"/>
              </w:rPr>
              <w:t>34</w:t>
            </w:r>
          </w:p>
        </w:tc>
        <w:tc>
          <w:tcPr>
            <w:tcW w:w="850" w:type="dxa"/>
          </w:tcPr>
          <w:p w:rsidR="00B64298" w:rsidRPr="00B64298" w:rsidRDefault="00B64298" w:rsidP="00B64298">
            <w:pPr>
              <w:spacing w:after="0" w:line="240" w:lineRule="auto"/>
              <w:jc w:val="right"/>
              <w:rPr>
                <w:rFonts w:ascii="Times New Roman" w:hAnsi="Times New Roman"/>
                <w:sz w:val="24"/>
                <w:szCs w:val="24"/>
              </w:rPr>
            </w:pPr>
            <w:r w:rsidRPr="00B64298">
              <w:rPr>
                <w:rFonts w:ascii="Times New Roman" w:hAnsi="Times New Roman"/>
                <w:sz w:val="24"/>
                <w:szCs w:val="24"/>
              </w:rPr>
              <w:t>48</w:t>
            </w:r>
          </w:p>
        </w:tc>
        <w:tc>
          <w:tcPr>
            <w:tcW w:w="851" w:type="dxa"/>
          </w:tcPr>
          <w:p w:rsidR="00B64298" w:rsidRPr="00B64298" w:rsidRDefault="00B64298" w:rsidP="00B64298">
            <w:pPr>
              <w:spacing w:after="0" w:line="240" w:lineRule="auto"/>
              <w:jc w:val="right"/>
              <w:rPr>
                <w:rFonts w:ascii="Times New Roman" w:hAnsi="Times New Roman"/>
                <w:sz w:val="24"/>
                <w:szCs w:val="24"/>
              </w:rPr>
            </w:pPr>
            <w:r w:rsidRPr="00B64298">
              <w:rPr>
                <w:rFonts w:ascii="Times New Roman" w:hAnsi="Times New Roman"/>
                <w:sz w:val="24"/>
                <w:szCs w:val="24"/>
              </w:rPr>
              <w:t>107</w:t>
            </w:r>
          </w:p>
        </w:tc>
        <w:tc>
          <w:tcPr>
            <w:tcW w:w="851" w:type="dxa"/>
          </w:tcPr>
          <w:p w:rsidR="00B64298" w:rsidRPr="00B64298" w:rsidRDefault="00B64298" w:rsidP="00B64298">
            <w:pPr>
              <w:spacing w:after="0" w:line="240" w:lineRule="auto"/>
              <w:jc w:val="right"/>
              <w:rPr>
                <w:rFonts w:ascii="Times New Roman" w:hAnsi="Times New Roman"/>
                <w:sz w:val="24"/>
                <w:szCs w:val="24"/>
              </w:rPr>
            </w:pPr>
            <w:r w:rsidRPr="00B64298">
              <w:rPr>
                <w:rFonts w:ascii="Times New Roman" w:hAnsi="Times New Roman"/>
                <w:sz w:val="24"/>
                <w:szCs w:val="24"/>
              </w:rPr>
              <w:t>128</w:t>
            </w:r>
          </w:p>
        </w:tc>
      </w:tr>
      <w:tr w:rsidR="00B64298" w:rsidRPr="00B64298" w:rsidTr="0053352B">
        <w:tc>
          <w:tcPr>
            <w:tcW w:w="3261" w:type="dxa"/>
          </w:tcPr>
          <w:p w:rsidR="00B64298" w:rsidRPr="00B64298" w:rsidRDefault="00B64298" w:rsidP="00895870">
            <w:pPr>
              <w:spacing w:after="0" w:line="240" w:lineRule="auto"/>
              <w:jc w:val="both"/>
              <w:rPr>
                <w:rFonts w:ascii="Times New Roman" w:hAnsi="Times New Roman"/>
                <w:sz w:val="24"/>
                <w:szCs w:val="24"/>
              </w:rPr>
            </w:pPr>
            <w:r w:rsidRPr="00B64298">
              <w:rPr>
                <w:rFonts w:ascii="Times New Roman" w:hAnsi="Times New Roman"/>
                <w:sz w:val="24"/>
                <w:szCs w:val="24"/>
              </w:rPr>
              <w:t>Karcagi Arany János Általános Iskola</w:t>
            </w:r>
          </w:p>
        </w:tc>
        <w:tc>
          <w:tcPr>
            <w:tcW w:w="850" w:type="dxa"/>
          </w:tcPr>
          <w:p w:rsidR="00B64298" w:rsidRPr="00B64298" w:rsidRDefault="00B64298" w:rsidP="00B64298">
            <w:pPr>
              <w:spacing w:after="0" w:line="240" w:lineRule="auto"/>
              <w:jc w:val="right"/>
              <w:rPr>
                <w:rFonts w:ascii="Times New Roman" w:hAnsi="Times New Roman"/>
                <w:sz w:val="24"/>
                <w:szCs w:val="24"/>
              </w:rPr>
            </w:pPr>
            <w:r w:rsidRPr="00B64298">
              <w:rPr>
                <w:rFonts w:ascii="Times New Roman" w:hAnsi="Times New Roman"/>
                <w:sz w:val="24"/>
                <w:szCs w:val="24"/>
              </w:rPr>
              <w:t>111</w:t>
            </w:r>
          </w:p>
        </w:tc>
        <w:tc>
          <w:tcPr>
            <w:tcW w:w="850" w:type="dxa"/>
          </w:tcPr>
          <w:p w:rsidR="00B64298" w:rsidRPr="00B64298" w:rsidRDefault="00B64298" w:rsidP="00B64298">
            <w:pPr>
              <w:spacing w:after="0" w:line="240" w:lineRule="auto"/>
              <w:jc w:val="right"/>
              <w:rPr>
                <w:rFonts w:ascii="Times New Roman" w:hAnsi="Times New Roman"/>
                <w:sz w:val="24"/>
                <w:szCs w:val="24"/>
              </w:rPr>
            </w:pPr>
            <w:r w:rsidRPr="00B64298">
              <w:rPr>
                <w:rFonts w:ascii="Times New Roman" w:hAnsi="Times New Roman"/>
                <w:sz w:val="24"/>
                <w:szCs w:val="24"/>
              </w:rPr>
              <w:t>0</w:t>
            </w:r>
          </w:p>
        </w:tc>
        <w:tc>
          <w:tcPr>
            <w:tcW w:w="850" w:type="dxa"/>
          </w:tcPr>
          <w:p w:rsidR="00B64298" w:rsidRPr="00B64298" w:rsidRDefault="00B64298" w:rsidP="00B64298">
            <w:pPr>
              <w:spacing w:after="0" w:line="240" w:lineRule="auto"/>
              <w:jc w:val="right"/>
              <w:rPr>
                <w:rFonts w:ascii="Times New Roman" w:hAnsi="Times New Roman"/>
                <w:sz w:val="24"/>
                <w:szCs w:val="24"/>
              </w:rPr>
            </w:pPr>
            <w:r w:rsidRPr="00B64298">
              <w:rPr>
                <w:rFonts w:ascii="Times New Roman" w:hAnsi="Times New Roman"/>
                <w:sz w:val="24"/>
                <w:szCs w:val="24"/>
              </w:rPr>
              <w:t>13</w:t>
            </w:r>
          </w:p>
        </w:tc>
        <w:tc>
          <w:tcPr>
            <w:tcW w:w="850" w:type="dxa"/>
          </w:tcPr>
          <w:p w:rsidR="00B64298" w:rsidRPr="00B64298" w:rsidRDefault="00B64298" w:rsidP="00B64298">
            <w:pPr>
              <w:spacing w:after="0" w:line="240" w:lineRule="auto"/>
              <w:jc w:val="right"/>
              <w:rPr>
                <w:rFonts w:ascii="Times New Roman" w:hAnsi="Times New Roman"/>
                <w:sz w:val="24"/>
                <w:szCs w:val="24"/>
              </w:rPr>
            </w:pPr>
            <w:r w:rsidRPr="00B64298">
              <w:rPr>
                <w:rFonts w:ascii="Times New Roman" w:hAnsi="Times New Roman"/>
                <w:sz w:val="24"/>
                <w:szCs w:val="24"/>
              </w:rPr>
              <w:t>31</w:t>
            </w:r>
          </w:p>
        </w:tc>
        <w:tc>
          <w:tcPr>
            <w:tcW w:w="850" w:type="dxa"/>
          </w:tcPr>
          <w:p w:rsidR="00B64298" w:rsidRPr="00B64298" w:rsidRDefault="00B64298" w:rsidP="00B64298">
            <w:pPr>
              <w:spacing w:after="0" w:line="240" w:lineRule="auto"/>
              <w:jc w:val="right"/>
              <w:rPr>
                <w:rFonts w:ascii="Times New Roman" w:hAnsi="Times New Roman"/>
                <w:sz w:val="24"/>
                <w:szCs w:val="24"/>
              </w:rPr>
            </w:pPr>
            <w:r w:rsidRPr="00B64298">
              <w:rPr>
                <w:rFonts w:ascii="Times New Roman" w:hAnsi="Times New Roman"/>
                <w:sz w:val="24"/>
                <w:szCs w:val="24"/>
              </w:rPr>
              <w:t>18</w:t>
            </w:r>
          </w:p>
        </w:tc>
        <w:tc>
          <w:tcPr>
            <w:tcW w:w="851" w:type="dxa"/>
          </w:tcPr>
          <w:p w:rsidR="00B64298" w:rsidRPr="00B64298" w:rsidRDefault="00B64298" w:rsidP="00B64298">
            <w:pPr>
              <w:spacing w:after="0" w:line="240" w:lineRule="auto"/>
              <w:jc w:val="right"/>
              <w:rPr>
                <w:rFonts w:ascii="Times New Roman" w:hAnsi="Times New Roman"/>
                <w:sz w:val="24"/>
                <w:szCs w:val="24"/>
              </w:rPr>
            </w:pPr>
            <w:r w:rsidRPr="00B64298">
              <w:rPr>
                <w:rFonts w:ascii="Times New Roman" w:hAnsi="Times New Roman"/>
                <w:sz w:val="24"/>
                <w:szCs w:val="24"/>
              </w:rPr>
              <w:t>81</w:t>
            </w:r>
          </w:p>
        </w:tc>
        <w:tc>
          <w:tcPr>
            <w:tcW w:w="851" w:type="dxa"/>
          </w:tcPr>
          <w:p w:rsidR="00B64298" w:rsidRPr="00B64298" w:rsidRDefault="00B64298" w:rsidP="00B64298">
            <w:pPr>
              <w:spacing w:after="0" w:line="240" w:lineRule="auto"/>
              <w:jc w:val="right"/>
              <w:rPr>
                <w:rFonts w:ascii="Times New Roman" w:hAnsi="Times New Roman"/>
                <w:sz w:val="24"/>
                <w:szCs w:val="24"/>
              </w:rPr>
            </w:pPr>
            <w:r w:rsidRPr="00B64298">
              <w:rPr>
                <w:rFonts w:ascii="Times New Roman" w:hAnsi="Times New Roman"/>
                <w:sz w:val="24"/>
                <w:szCs w:val="24"/>
              </w:rPr>
              <w:t>96</w:t>
            </w:r>
          </w:p>
        </w:tc>
      </w:tr>
      <w:tr w:rsidR="00B64298" w:rsidRPr="00B64298" w:rsidTr="0053352B">
        <w:tc>
          <w:tcPr>
            <w:tcW w:w="3261" w:type="dxa"/>
          </w:tcPr>
          <w:p w:rsidR="00B64298" w:rsidRPr="00B64298" w:rsidRDefault="00B64298" w:rsidP="00B64298">
            <w:pPr>
              <w:spacing w:after="0" w:line="240" w:lineRule="auto"/>
              <w:jc w:val="both"/>
              <w:rPr>
                <w:rFonts w:ascii="Times New Roman" w:hAnsi="Times New Roman"/>
                <w:sz w:val="24"/>
                <w:szCs w:val="24"/>
              </w:rPr>
            </w:pPr>
            <w:r w:rsidRPr="00B64298">
              <w:rPr>
                <w:rFonts w:ascii="Times New Roman" w:hAnsi="Times New Roman"/>
                <w:sz w:val="24"/>
                <w:szCs w:val="24"/>
              </w:rPr>
              <w:t>Kádas György Általános Iskola</w:t>
            </w:r>
          </w:p>
          <w:p w:rsidR="00B64298" w:rsidRPr="00B64298" w:rsidRDefault="00B64298" w:rsidP="00B64298">
            <w:pPr>
              <w:spacing w:after="0" w:line="240" w:lineRule="auto"/>
              <w:jc w:val="both"/>
              <w:rPr>
                <w:rFonts w:ascii="Times New Roman" w:hAnsi="Times New Roman"/>
                <w:sz w:val="24"/>
                <w:szCs w:val="24"/>
              </w:rPr>
            </w:pPr>
          </w:p>
        </w:tc>
        <w:tc>
          <w:tcPr>
            <w:tcW w:w="850" w:type="dxa"/>
          </w:tcPr>
          <w:p w:rsidR="00B64298" w:rsidRPr="00B64298" w:rsidRDefault="00B64298" w:rsidP="00B64298">
            <w:pPr>
              <w:spacing w:after="0" w:line="240" w:lineRule="auto"/>
              <w:jc w:val="right"/>
              <w:rPr>
                <w:rFonts w:ascii="Times New Roman" w:hAnsi="Times New Roman"/>
                <w:sz w:val="24"/>
                <w:szCs w:val="24"/>
              </w:rPr>
            </w:pPr>
            <w:r w:rsidRPr="00B64298">
              <w:rPr>
                <w:rFonts w:ascii="Times New Roman" w:hAnsi="Times New Roman"/>
                <w:sz w:val="24"/>
                <w:szCs w:val="24"/>
              </w:rPr>
              <w:t>253</w:t>
            </w:r>
          </w:p>
        </w:tc>
        <w:tc>
          <w:tcPr>
            <w:tcW w:w="850" w:type="dxa"/>
          </w:tcPr>
          <w:p w:rsidR="00B64298" w:rsidRPr="00B64298" w:rsidRDefault="00B64298" w:rsidP="00B64298">
            <w:pPr>
              <w:spacing w:after="0" w:line="240" w:lineRule="auto"/>
              <w:jc w:val="right"/>
              <w:rPr>
                <w:rFonts w:ascii="Times New Roman" w:hAnsi="Times New Roman"/>
                <w:sz w:val="24"/>
                <w:szCs w:val="24"/>
              </w:rPr>
            </w:pPr>
            <w:r w:rsidRPr="00B64298">
              <w:rPr>
                <w:rFonts w:ascii="Times New Roman" w:hAnsi="Times New Roman"/>
                <w:sz w:val="24"/>
                <w:szCs w:val="24"/>
              </w:rPr>
              <w:t>143</w:t>
            </w:r>
          </w:p>
        </w:tc>
        <w:tc>
          <w:tcPr>
            <w:tcW w:w="850" w:type="dxa"/>
          </w:tcPr>
          <w:p w:rsidR="00B64298" w:rsidRPr="00B64298" w:rsidRDefault="00B64298" w:rsidP="00B64298">
            <w:pPr>
              <w:spacing w:after="0" w:line="240" w:lineRule="auto"/>
              <w:jc w:val="right"/>
              <w:rPr>
                <w:rFonts w:ascii="Times New Roman" w:hAnsi="Times New Roman"/>
                <w:sz w:val="24"/>
                <w:szCs w:val="24"/>
              </w:rPr>
            </w:pPr>
            <w:r w:rsidRPr="00B64298">
              <w:rPr>
                <w:rFonts w:ascii="Times New Roman" w:hAnsi="Times New Roman"/>
                <w:sz w:val="24"/>
                <w:szCs w:val="24"/>
              </w:rPr>
              <w:t>14</w:t>
            </w:r>
          </w:p>
        </w:tc>
        <w:tc>
          <w:tcPr>
            <w:tcW w:w="850" w:type="dxa"/>
          </w:tcPr>
          <w:p w:rsidR="00B64298" w:rsidRPr="00B64298" w:rsidRDefault="00B64298" w:rsidP="00B64298">
            <w:pPr>
              <w:spacing w:after="0" w:line="240" w:lineRule="auto"/>
              <w:jc w:val="right"/>
              <w:rPr>
                <w:rFonts w:ascii="Times New Roman" w:hAnsi="Times New Roman"/>
                <w:sz w:val="24"/>
                <w:szCs w:val="24"/>
              </w:rPr>
            </w:pPr>
            <w:r w:rsidRPr="00B64298">
              <w:rPr>
                <w:rFonts w:ascii="Times New Roman" w:hAnsi="Times New Roman"/>
                <w:sz w:val="24"/>
                <w:szCs w:val="24"/>
              </w:rPr>
              <w:t>0</w:t>
            </w:r>
          </w:p>
        </w:tc>
        <w:tc>
          <w:tcPr>
            <w:tcW w:w="850" w:type="dxa"/>
          </w:tcPr>
          <w:p w:rsidR="00B64298" w:rsidRPr="00B64298" w:rsidRDefault="00B64298" w:rsidP="00B64298">
            <w:pPr>
              <w:spacing w:after="0" w:line="240" w:lineRule="auto"/>
              <w:jc w:val="right"/>
              <w:rPr>
                <w:rFonts w:ascii="Times New Roman" w:hAnsi="Times New Roman"/>
                <w:sz w:val="24"/>
                <w:szCs w:val="24"/>
              </w:rPr>
            </w:pPr>
            <w:r w:rsidRPr="00B64298">
              <w:rPr>
                <w:rFonts w:ascii="Times New Roman" w:hAnsi="Times New Roman"/>
                <w:sz w:val="24"/>
                <w:szCs w:val="24"/>
              </w:rPr>
              <w:t>53</w:t>
            </w:r>
          </w:p>
        </w:tc>
        <w:tc>
          <w:tcPr>
            <w:tcW w:w="851" w:type="dxa"/>
          </w:tcPr>
          <w:p w:rsidR="00B64298" w:rsidRPr="00B64298" w:rsidRDefault="00B64298" w:rsidP="00B64298">
            <w:pPr>
              <w:spacing w:after="0" w:line="240" w:lineRule="auto"/>
              <w:jc w:val="right"/>
              <w:rPr>
                <w:rFonts w:ascii="Times New Roman" w:hAnsi="Times New Roman"/>
                <w:sz w:val="24"/>
                <w:szCs w:val="24"/>
              </w:rPr>
            </w:pPr>
            <w:r w:rsidRPr="00B64298">
              <w:rPr>
                <w:rFonts w:ascii="Times New Roman" w:hAnsi="Times New Roman"/>
                <w:sz w:val="24"/>
                <w:szCs w:val="24"/>
              </w:rPr>
              <w:t>76</w:t>
            </w:r>
          </w:p>
        </w:tc>
        <w:tc>
          <w:tcPr>
            <w:tcW w:w="851" w:type="dxa"/>
          </w:tcPr>
          <w:p w:rsidR="00B64298" w:rsidRPr="00B64298" w:rsidRDefault="00B64298" w:rsidP="00B64298">
            <w:pPr>
              <w:spacing w:after="0" w:line="240" w:lineRule="auto"/>
              <w:jc w:val="right"/>
              <w:rPr>
                <w:rFonts w:ascii="Times New Roman" w:hAnsi="Times New Roman"/>
                <w:sz w:val="24"/>
                <w:szCs w:val="24"/>
              </w:rPr>
            </w:pPr>
            <w:r w:rsidRPr="00B64298">
              <w:rPr>
                <w:rFonts w:ascii="Times New Roman" w:hAnsi="Times New Roman"/>
                <w:sz w:val="24"/>
                <w:szCs w:val="24"/>
              </w:rPr>
              <w:t>83</w:t>
            </w:r>
          </w:p>
        </w:tc>
      </w:tr>
    </w:tbl>
    <w:p w:rsidR="00B64298" w:rsidRPr="00B64298" w:rsidRDefault="00B64298" w:rsidP="00B64298">
      <w:pPr>
        <w:spacing w:after="0" w:line="240" w:lineRule="auto"/>
        <w:jc w:val="both"/>
        <w:rPr>
          <w:rFonts w:ascii="Times New Roman" w:hAnsi="Times New Roman"/>
          <w:sz w:val="24"/>
          <w:szCs w:val="24"/>
        </w:rPr>
      </w:pPr>
    </w:p>
    <w:p w:rsidR="00B64298" w:rsidRPr="00B64298" w:rsidRDefault="00B64298" w:rsidP="00B64298">
      <w:pPr>
        <w:spacing w:after="0" w:line="240" w:lineRule="auto"/>
        <w:jc w:val="both"/>
        <w:rPr>
          <w:rFonts w:ascii="Times New Roman" w:hAnsi="Times New Roman"/>
          <w:sz w:val="24"/>
          <w:szCs w:val="24"/>
        </w:rPr>
      </w:pPr>
      <w:r w:rsidRPr="00B64298">
        <w:rPr>
          <w:rFonts w:ascii="Times New Roman" w:hAnsi="Times New Roman"/>
          <w:sz w:val="24"/>
          <w:szCs w:val="24"/>
        </w:rPr>
        <w:t>A Kádas György Egységes Gyógypedagógiai Módszertani Intézmény, Óvoda, Általános Iskola, Szakiskola, Készségfejlesztő Iskola Kollégium olyan Komplex intézmény, amelynek Kisújszálláson és Karcagon egyaránt rendelkezik feladat ellátási hellyel, így az alábbi diagramban nem szerepel.</w:t>
      </w:r>
    </w:p>
    <w:p w:rsidR="00B64298" w:rsidRPr="00B64298" w:rsidRDefault="00B64298" w:rsidP="00B64298">
      <w:pPr>
        <w:spacing w:after="0" w:line="240" w:lineRule="auto"/>
        <w:jc w:val="both"/>
        <w:rPr>
          <w:rFonts w:ascii="Times New Roman" w:hAnsi="Times New Roman"/>
          <w:sz w:val="24"/>
          <w:szCs w:val="24"/>
        </w:rPr>
      </w:pPr>
    </w:p>
    <w:p w:rsidR="00B64298" w:rsidRPr="00B64298" w:rsidRDefault="00072722" w:rsidP="00B64298">
      <w:pPr>
        <w:spacing w:after="0" w:line="240" w:lineRule="auto"/>
        <w:jc w:val="both"/>
        <w:rPr>
          <w:rFonts w:ascii="Times New Roman" w:hAnsi="Times New Roman"/>
          <w:noProof/>
          <w:sz w:val="24"/>
          <w:szCs w:val="24"/>
        </w:rPr>
      </w:pPr>
      <w:r>
        <w:rPr>
          <w:rFonts w:ascii="Times New Roman" w:hAnsi="Times New Roman"/>
          <w:noProof/>
          <w:sz w:val="24"/>
          <w:szCs w:val="24"/>
        </w:rPr>
        <w:drawing>
          <wp:inline distT="0" distB="0" distL="0" distR="0">
            <wp:extent cx="5743813" cy="3032496"/>
            <wp:effectExtent l="11727" t="5857" r="7085" b="122"/>
            <wp:docPr id="40" name="Diagram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B64298" w:rsidRPr="00B64298" w:rsidRDefault="00B64298" w:rsidP="00B64298">
      <w:pPr>
        <w:spacing w:after="0" w:line="240" w:lineRule="auto"/>
        <w:jc w:val="both"/>
        <w:rPr>
          <w:rFonts w:ascii="Times New Roman" w:hAnsi="Times New Roman"/>
          <w:noProof/>
          <w:sz w:val="24"/>
          <w:szCs w:val="24"/>
        </w:rPr>
      </w:pPr>
    </w:p>
    <w:p w:rsidR="00B64298" w:rsidRPr="00B64298" w:rsidRDefault="00B64298" w:rsidP="00B64298">
      <w:pPr>
        <w:spacing w:after="0" w:line="240" w:lineRule="auto"/>
        <w:jc w:val="both"/>
        <w:rPr>
          <w:rFonts w:ascii="Times New Roman" w:hAnsi="Times New Roman"/>
          <w:sz w:val="24"/>
          <w:szCs w:val="24"/>
        </w:rPr>
      </w:pPr>
      <w:r w:rsidRPr="00B64298">
        <w:rPr>
          <w:rFonts w:ascii="Times New Roman" w:hAnsi="Times New Roman"/>
          <w:sz w:val="24"/>
          <w:szCs w:val="24"/>
        </w:rPr>
        <w:t>A Nemzeti Köznevelési tv. 50.§ (8) bekezdése szerint a Kormányhivatal meghatározza és közzéteszi az iskolák felvételi körzetét, amely feladat elvégzéséhez a Kormányhivatalnak be kell szerezni a települési önkormányzatok véleményét és a</w:t>
      </w:r>
      <w:r w:rsidRPr="00B64298">
        <w:rPr>
          <w:rFonts w:ascii="Times New Roman" w:hAnsi="Times New Roman"/>
          <w:b/>
          <w:sz w:val="24"/>
          <w:szCs w:val="24"/>
        </w:rPr>
        <w:t xml:space="preserve"> </w:t>
      </w:r>
      <w:r w:rsidRPr="00B64298">
        <w:rPr>
          <w:rFonts w:ascii="Times New Roman" w:hAnsi="Times New Roman"/>
          <w:sz w:val="24"/>
          <w:szCs w:val="24"/>
        </w:rPr>
        <w:t xml:space="preserve">hátrányos helyzetű gyermekek és tanulók létszámára vonatkozó statisztikai adatokat. </w:t>
      </w:r>
    </w:p>
    <w:p w:rsidR="00B64298" w:rsidRPr="00B64298" w:rsidRDefault="00B64298" w:rsidP="00B64298">
      <w:pPr>
        <w:spacing w:after="0" w:line="240" w:lineRule="auto"/>
        <w:jc w:val="both"/>
        <w:rPr>
          <w:rFonts w:ascii="Times New Roman" w:hAnsi="Times New Roman"/>
          <w:sz w:val="24"/>
          <w:szCs w:val="24"/>
        </w:rPr>
      </w:pPr>
    </w:p>
    <w:p w:rsidR="00B64298" w:rsidRPr="00B64298" w:rsidRDefault="00B64298" w:rsidP="00B64298">
      <w:pPr>
        <w:spacing w:after="0" w:line="240" w:lineRule="auto"/>
        <w:jc w:val="both"/>
        <w:rPr>
          <w:rFonts w:ascii="Times New Roman" w:hAnsi="Times New Roman"/>
          <w:sz w:val="24"/>
          <w:szCs w:val="24"/>
        </w:rPr>
      </w:pPr>
      <w:r w:rsidRPr="00B64298">
        <w:rPr>
          <w:rFonts w:ascii="Times New Roman" w:hAnsi="Times New Roman"/>
          <w:bCs/>
          <w:sz w:val="24"/>
          <w:szCs w:val="24"/>
        </w:rPr>
        <w:t>A Nemzeti Köznevelési tv. 50.§ (6)</w:t>
      </w:r>
      <w:r w:rsidRPr="00B64298">
        <w:rPr>
          <w:rFonts w:ascii="Times New Roman" w:hAnsi="Times New Roman"/>
          <w:sz w:val="24"/>
          <w:szCs w:val="24"/>
        </w:rPr>
        <w:t xml:space="preserve"> bekezdése alapján az általános </w:t>
      </w:r>
      <w:proofErr w:type="gramStart"/>
      <w:r w:rsidRPr="00B64298">
        <w:rPr>
          <w:rFonts w:ascii="Times New Roman" w:hAnsi="Times New Roman"/>
          <w:sz w:val="24"/>
          <w:szCs w:val="24"/>
        </w:rPr>
        <w:t>iskola köteles</w:t>
      </w:r>
      <w:proofErr w:type="gramEnd"/>
      <w:r w:rsidRPr="00B64298">
        <w:rPr>
          <w:rFonts w:ascii="Times New Roman" w:hAnsi="Times New Roman"/>
          <w:sz w:val="24"/>
          <w:szCs w:val="24"/>
        </w:rPr>
        <w:t xml:space="preserve"> felvenni, átvenni azt a tanköteles tanulót, aki életvitelszerűen az általános iskola körzetében lakik (a továbbiakban: kötelező felvételt biztosító iskola). Ha a településen több általános iskola működik, az egyes </w:t>
      </w:r>
      <w:r w:rsidRPr="00B64298">
        <w:rPr>
          <w:rFonts w:ascii="Times New Roman" w:hAnsi="Times New Roman"/>
          <w:sz w:val="24"/>
          <w:szCs w:val="24"/>
        </w:rPr>
        <w:lastRenderedPageBreak/>
        <w:t>általános iskolai körzetet úgy kell meghatározni, hogy kialakíthatóvá váljon a hátrányos helyzetű gyermekek egyenletes aránya a nevelési-oktatási intézményekben.</w:t>
      </w:r>
    </w:p>
    <w:p w:rsidR="00B64298" w:rsidRPr="00B64298" w:rsidRDefault="00B64298" w:rsidP="00B64298">
      <w:pPr>
        <w:spacing w:after="0" w:line="240" w:lineRule="auto"/>
        <w:jc w:val="both"/>
        <w:rPr>
          <w:rFonts w:ascii="Times New Roman" w:hAnsi="Times New Roman"/>
          <w:sz w:val="24"/>
          <w:szCs w:val="24"/>
        </w:rPr>
      </w:pPr>
    </w:p>
    <w:p w:rsidR="00B64298" w:rsidRPr="00B64298" w:rsidRDefault="00B64298" w:rsidP="00B64298">
      <w:pPr>
        <w:spacing w:after="0" w:line="240" w:lineRule="auto"/>
        <w:jc w:val="both"/>
        <w:rPr>
          <w:rFonts w:ascii="Times New Roman" w:hAnsi="Times New Roman"/>
          <w:sz w:val="24"/>
          <w:szCs w:val="24"/>
        </w:rPr>
      </w:pPr>
      <w:r w:rsidRPr="00B64298">
        <w:rPr>
          <w:rFonts w:ascii="Times New Roman" w:hAnsi="Times New Roman"/>
          <w:sz w:val="24"/>
          <w:szCs w:val="24"/>
        </w:rPr>
        <w:t>A nevelési-oktatási intézmények működéséről és a köznevelési intézmények névhasználatáról szóló 20/2012.(VIII.31.) EMMI rendelet (a továbbiakban: EMMI rendelet) 24. § (2) bekezdése szerint, ha a településen, kerületben több általános iskola vagy tagintézmény, feladat ellátási hely működik, a hátrányos helyzetű tanulóknak az egyes felvételi körzetekben kiszámított aránya legfeljebb tizenöt százalékponttal lehet magasabb, mint az általános iskolába járó hátrányos helyzetű gyermekeknek a település, kerület egészére kiszámított aránya. A hátrányos helyzetű gyermekeknek a településen belüli arányát oly módon kell meghatározni, hogy az adott településen lakóhellyel, ennek hiányában tartózkodási hellyel rendelkező összes általános iskolába járó hátrányos helyzetű gyermekek létszámát el kell osztani a településen lakóhellyel, ennek hiányában tartózkodási hellyel rendelkező összes általános iskolába járó gyermek létszámával. A hátrányos helyzetű tanulók felvételi körzeten belüli arányának meghatározásához az egyes felvételi körzetekben lakóhellyel, ennek hiányában tartózkodási hellyel rendelkező összes hátrányos helyzetű tanulónak a létszámát el kell osztani a felvételi körzetben lakóhellyel, ennek hiányában tartózkodási hellyel rendelkező összes tanuló létszámával (a továbbiakban: hátrányos helyzetű tanulók körzeti aránya).”</w:t>
      </w:r>
    </w:p>
    <w:p w:rsidR="00B64298" w:rsidRPr="00B64298" w:rsidRDefault="00B64298" w:rsidP="00B64298">
      <w:pPr>
        <w:pStyle w:val="Nincstrkz"/>
        <w:jc w:val="both"/>
        <w:rPr>
          <w:rFonts w:ascii="Times New Roman" w:hAnsi="Times New Roman"/>
          <w:sz w:val="24"/>
          <w:szCs w:val="24"/>
        </w:rPr>
      </w:pPr>
    </w:p>
    <w:p w:rsidR="00B64298" w:rsidRPr="00B64298" w:rsidRDefault="00B64298" w:rsidP="00B64298">
      <w:pPr>
        <w:pStyle w:val="Nincstrkz"/>
        <w:jc w:val="both"/>
        <w:rPr>
          <w:rFonts w:ascii="Times New Roman" w:hAnsi="Times New Roman"/>
          <w:sz w:val="24"/>
          <w:szCs w:val="24"/>
        </w:rPr>
      </w:pPr>
      <w:r w:rsidRPr="00B64298">
        <w:rPr>
          <w:rFonts w:ascii="Times New Roman" w:hAnsi="Times New Roman"/>
          <w:sz w:val="24"/>
          <w:szCs w:val="24"/>
        </w:rPr>
        <w:t>A gyermekek védelméről és a gyámügyi igazgatásról szóló 1997. évi XXXI. törvény 67/</w:t>
      </w:r>
      <w:proofErr w:type="gramStart"/>
      <w:r w:rsidRPr="00B64298">
        <w:rPr>
          <w:rFonts w:ascii="Times New Roman" w:hAnsi="Times New Roman"/>
          <w:sz w:val="24"/>
          <w:szCs w:val="24"/>
        </w:rPr>
        <w:t>A</w:t>
      </w:r>
      <w:proofErr w:type="gramEnd"/>
      <w:r w:rsidRPr="00B64298">
        <w:rPr>
          <w:rFonts w:ascii="Times New Roman" w:hAnsi="Times New Roman"/>
          <w:sz w:val="24"/>
          <w:szCs w:val="24"/>
        </w:rPr>
        <w:t>. § (1) bekezdése határozza meg a hátrányos helyzetű gyermek fogalmát.</w:t>
      </w:r>
    </w:p>
    <w:p w:rsidR="00B64298" w:rsidRPr="00B64298" w:rsidRDefault="00B64298" w:rsidP="00B64298">
      <w:pPr>
        <w:pStyle w:val="Nincstrkz"/>
        <w:rPr>
          <w:rFonts w:ascii="Times New Roman" w:hAnsi="Times New Roman"/>
          <w:b/>
          <w:sz w:val="24"/>
          <w:szCs w:val="24"/>
        </w:rPr>
      </w:pPr>
    </w:p>
    <w:p w:rsidR="00B64298" w:rsidRPr="00B64298" w:rsidRDefault="00B64298" w:rsidP="00B64298">
      <w:pPr>
        <w:spacing w:after="0" w:line="240" w:lineRule="auto"/>
        <w:jc w:val="both"/>
        <w:rPr>
          <w:rFonts w:ascii="Times New Roman" w:hAnsi="Times New Roman"/>
          <w:sz w:val="24"/>
          <w:szCs w:val="24"/>
        </w:rPr>
      </w:pPr>
      <w:r w:rsidRPr="00B64298">
        <w:rPr>
          <w:rFonts w:ascii="Times New Roman" w:hAnsi="Times New Roman"/>
          <w:sz w:val="24"/>
          <w:szCs w:val="24"/>
        </w:rPr>
        <w:t>A Képviselő-testület jogszabályi kötelezettségének eleget téve minden évben megtárgyalja az iskolák felvételi körzeteire vonatkozó javaslatot. Karcag Városi Önkormányzat Képviselő-testülete a 276/2018. (X.25.) „kt.” sz. határozatával 2018-ban is megtette a javaslatát a Kormányhivatal felé, amelyet az jóvá is hagyott.</w:t>
      </w:r>
    </w:p>
    <w:p w:rsidR="00B64298" w:rsidRPr="00B64298" w:rsidRDefault="00B64298" w:rsidP="00B64298">
      <w:pPr>
        <w:spacing w:after="0" w:line="240" w:lineRule="auto"/>
        <w:jc w:val="both"/>
        <w:rPr>
          <w:rFonts w:ascii="Times New Roman" w:hAnsi="Times New Roman"/>
          <w:sz w:val="24"/>
          <w:szCs w:val="24"/>
        </w:rPr>
      </w:pPr>
      <w:r w:rsidRPr="00B64298">
        <w:rPr>
          <w:rFonts w:ascii="Times New Roman" w:hAnsi="Times New Roman"/>
          <w:sz w:val="24"/>
          <w:szCs w:val="24"/>
        </w:rPr>
        <w:t>A Képviselő-testület 2019-es évben a november 28-i ülésén tárgyalta a karcagi általános iskolák felvételi körzeteire vonatkozó javaslatot.</w:t>
      </w:r>
    </w:p>
    <w:p w:rsidR="00B64298" w:rsidRPr="00B64298" w:rsidRDefault="00B64298" w:rsidP="00B64298">
      <w:pPr>
        <w:spacing w:after="0" w:line="240" w:lineRule="auto"/>
        <w:jc w:val="both"/>
        <w:rPr>
          <w:rFonts w:ascii="Times New Roman" w:hAnsi="Times New Roman"/>
          <w:sz w:val="24"/>
          <w:szCs w:val="24"/>
        </w:rPr>
      </w:pPr>
    </w:p>
    <w:p w:rsidR="00B64298" w:rsidRPr="00B64298" w:rsidRDefault="00B64298" w:rsidP="00B64298">
      <w:pPr>
        <w:spacing w:after="0" w:line="240" w:lineRule="auto"/>
        <w:jc w:val="both"/>
        <w:rPr>
          <w:rFonts w:ascii="Times New Roman" w:hAnsi="Times New Roman"/>
          <w:sz w:val="24"/>
          <w:szCs w:val="24"/>
        </w:rPr>
      </w:pPr>
      <w:r w:rsidRPr="00B64298">
        <w:rPr>
          <w:rFonts w:ascii="Times New Roman" w:hAnsi="Times New Roman"/>
          <w:sz w:val="24"/>
          <w:szCs w:val="24"/>
        </w:rPr>
        <w:t>2019. október 1-jén Karcag területén lakóhellyel, ill. tartózkodási hellyel rendelkező tanulók az alábbiak szerint teljesítik a tankötelességüket az általános iskolákban:</w:t>
      </w:r>
    </w:p>
    <w:p w:rsidR="00B64298" w:rsidRPr="00B64298" w:rsidRDefault="00B64298" w:rsidP="00B64298">
      <w:pPr>
        <w:spacing w:after="0" w:line="240" w:lineRule="auto"/>
        <w:jc w:val="both"/>
        <w:rPr>
          <w:rFonts w:ascii="Times New Roman" w:hAnsi="Times New Roman"/>
          <w:sz w:val="24"/>
          <w:szCs w:val="24"/>
        </w:rPr>
      </w:pPr>
    </w:p>
    <w:tbl>
      <w:tblPr>
        <w:tblW w:w="949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686"/>
        <w:gridCol w:w="1134"/>
        <w:gridCol w:w="851"/>
        <w:gridCol w:w="850"/>
        <w:gridCol w:w="1418"/>
        <w:gridCol w:w="851"/>
        <w:gridCol w:w="707"/>
      </w:tblGrid>
      <w:tr w:rsidR="00B64298" w:rsidRPr="00B64298" w:rsidTr="005E2240">
        <w:tc>
          <w:tcPr>
            <w:tcW w:w="3686" w:type="dxa"/>
          </w:tcPr>
          <w:p w:rsidR="00B64298" w:rsidRPr="00B64298" w:rsidRDefault="005E2240" w:rsidP="005E2240">
            <w:pPr>
              <w:spacing w:after="0" w:line="240" w:lineRule="auto"/>
              <w:jc w:val="center"/>
              <w:rPr>
                <w:rFonts w:ascii="Times New Roman" w:hAnsi="Times New Roman"/>
                <w:sz w:val="24"/>
                <w:szCs w:val="24"/>
              </w:rPr>
            </w:pPr>
            <w:r>
              <w:rPr>
                <w:rFonts w:ascii="Times New Roman" w:hAnsi="Times New Roman"/>
                <w:sz w:val="24"/>
                <w:szCs w:val="24"/>
              </w:rPr>
              <w:t>Intézmény neve:</w:t>
            </w:r>
          </w:p>
        </w:tc>
        <w:tc>
          <w:tcPr>
            <w:tcW w:w="1134" w:type="dxa"/>
          </w:tcPr>
          <w:p w:rsidR="00B64298" w:rsidRPr="00B64298" w:rsidRDefault="00B64298" w:rsidP="00B64298">
            <w:pPr>
              <w:spacing w:after="0" w:line="240" w:lineRule="auto"/>
              <w:jc w:val="both"/>
              <w:rPr>
                <w:rFonts w:ascii="Times New Roman" w:hAnsi="Times New Roman"/>
                <w:sz w:val="24"/>
                <w:szCs w:val="24"/>
              </w:rPr>
            </w:pPr>
            <w:r w:rsidRPr="00B64298">
              <w:rPr>
                <w:rFonts w:ascii="Times New Roman" w:hAnsi="Times New Roman"/>
                <w:sz w:val="24"/>
                <w:szCs w:val="24"/>
              </w:rPr>
              <w:t xml:space="preserve">Karcagi tanuló létszám </w:t>
            </w:r>
          </w:p>
        </w:tc>
        <w:tc>
          <w:tcPr>
            <w:tcW w:w="851" w:type="dxa"/>
          </w:tcPr>
          <w:p w:rsidR="00B64298" w:rsidRPr="00B64298" w:rsidRDefault="00B64298" w:rsidP="00B64298">
            <w:pPr>
              <w:spacing w:after="0" w:line="240" w:lineRule="auto"/>
              <w:jc w:val="both"/>
              <w:rPr>
                <w:rFonts w:ascii="Times New Roman" w:hAnsi="Times New Roman"/>
                <w:sz w:val="24"/>
                <w:szCs w:val="24"/>
              </w:rPr>
            </w:pPr>
            <w:r w:rsidRPr="00B64298">
              <w:rPr>
                <w:rFonts w:ascii="Times New Roman" w:hAnsi="Times New Roman"/>
                <w:sz w:val="24"/>
                <w:szCs w:val="24"/>
              </w:rPr>
              <w:t>Ebből HH</w:t>
            </w:r>
          </w:p>
        </w:tc>
        <w:tc>
          <w:tcPr>
            <w:tcW w:w="850" w:type="dxa"/>
          </w:tcPr>
          <w:p w:rsidR="00B64298" w:rsidRPr="00B64298" w:rsidRDefault="00B64298" w:rsidP="00B64298">
            <w:pPr>
              <w:spacing w:after="0" w:line="240" w:lineRule="auto"/>
              <w:jc w:val="both"/>
              <w:rPr>
                <w:rFonts w:ascii="Times New Roman" w:hAnsi="Times New Roman"/>
                <w:b/>
                <w:sz w:val="24"/>
                <w:szCs w:val="24"/>
              </w:rPr>
            </w:pPr>
            <w:r w:rsidRPr="00B64298">
              <w:rPr>
                <w:rFonts w:ascii="Times New Roman" w:hAnsi="Times New Roman"/>
                <w:b/>
                <w:sz w:val="24"/>
                <w:szCs w:val="24"/>
              </w:rPr>
              <w:t>%</w:t>
            </w:r>
          </w:p>
        </w:tc>
        <w:tc>
          <w:tcPr>
            <w:tcW w:w="1418" w:type="dxa"/>
          </w:tcPr>
          <w:p w:rsidR="00B64298" w:rsidRPr="00B64298" w:rsidRDefault="00B64298" w:rsidP="00B64298">
            <w:pPr>
              <w:spacing w:after="0" w:line="240" w:lineRule="auto"/>
              <w:jc w:val="both"/>
              <w:rPr>
                <w:rFonts w:ascii="Times New Roman" w:hAnsi="Times New Roman"/>
                <w:b/>
                <w:sz w:val="24"/>
                <w:szCs w:val="24"/>
              </w:rPr>
            </w:pPr>
            <w:r w:rsidRPr="00B64298">
              <w:rPr>
                <w:rFonts w:ascii="Times New Roman" w:hAnsi="Times New Roman"/>
                <w:b/>
                <w:sz w:val="24"/>
                <w:szCs w:val="24"/>
              </w:rPr>
              <w:t>A felvételi körzetben élő tanulók száma</w:t>
            </w:r>
          </w:p>
        </w:tc>
        <w:tc>
          <w:tcPr>
            <w:tcW w:w="851" w:type="dxa"/>
          </w:tcPr>
          <w:p w:rsidR="00B64298" w:rsidRPr="00B64298" w:rsidRDefault="00B64298" w:rsidP="00B64298">
            <w:pPr>
              <w:spacing w:after="0" w:line="240" w:lineRule="auto"/>
              <w:jc w:val="both"/>
              <w:rPr>
                <w:rFonts w:ascii="Times New Roman" w:hAnsi="Times New Roman"/>
                <w:b/>
                <w:sz w:val="24"/>
                <w:szCs w:val="24"/>
              </w:rPr>
            </w:pPr>
            <w:r w:rsidRPr="00B64298">
              <w:rPr>
                <w:rFonts w:ascii="Times New Roman" w:hAnsi="Times New Roman"/>
                <w:b/>
                <w:sz w:val="24"/>
                <w:szCs w:val="24"/>
              </w:rPr>
              <w:t>Ebből HH</w:t>
            </w:r>
          </w:p>
        </w:tc>
        <w:tc>
          <w:tcPr>
            <w:tcW w:w="707" w:type="dxa"/>
          </w:tcPr>
          <w:p w:rsidR="00B64298" w:rsidRPr="00B64298" w:rsidRDefault="00B64298" w:rsidP="00B64298">
            <w:pPr>
              <w:spacing w:after="0" w:line="240" w:lineRule="auto"/>
              <w:ind w:right="-390"/>
              <w:jc w:val="both"/>
              <w:rPr>
                <w:rFonts w:ascii="Times New Roman" w:hAnsi="Times New Roman"/>
                <w:b/>
                <w:sz w:val="24"/>
                <w:szCs w:val="24"/>
              </w:rPr>
            </w:pPr>
            <w:r w:rsidRPr="00B64298">
              <w:rPr>
                <w:rFonts w:ascii="Times New Roman" w:hAnsi="Times New Roman"/>
                <w:b/>
                <w:sz w:val="24"/>
                <w:szCs w:val="24"/>
              </w:rPr>
              <w:t>%</w:t>
            </w:r>
          </w:p>
        </w:tc>
      </w:tr>
      <w:tr w:rsidR="00B64298" w:rsidRPr="00B64298" w:rsidTr="005E2240">
        <w:tc>
          <w:tcPr>
            <w:tcW w:w="3686" w:type="dxa"/>
          </w:tcPr>
          <w:p w:rsidR="00B64298" w:rsidRPr="00B64298" w:rsidRDefault="00B64298" w:rsidP="005E2240">
            <w:pPr>
              <w:spacing w:after="0" w:line="240" w:lineRule="auto"/>
              <w:jc w:val="both"/>
              <w:rPr>
                <w:rFonts w:ascii="Times New Roman" w:hAnsi="Times New Roman"/>
                <w:sz w:val="24"/>
                <w:szCs w:val="24"/>
              </w:rPr>
            </w:pPr>
            <w:r w:rsidRPr="00B64298">
              <w:rPr>
                <w:rFonts w:ascii="Times New Roman" w:hAnsi="Times New Roman"/>
                <w:sz w:val="24"/>
                <w:szCs w:val="24"/>
              </w:rPr>
              <w:t>Györffy István Katolikus Ált</w:t>
            </w:r>
            <w:r w:rsidR="005E2240">
              <w:rPr>
                <w:rFonts w:ascii="Times New Roman" w:hAnsi="Times New Roman"/>
                <w:sz w:val="24"/>
                <w:szCs w:val="24"/>
              </w:rPr>
              <w:t>.</w:t>
            </w:r>
            <w:r w:rsidRPr="00B64298">
              <w:rPr>
                <w:rFonts w:ascii="Times New Roman" w:hAnsi="Times New Roman"/>
                <w:sz w:val="24"/>
                <w:szCs w:val="24"/>
              </w:rPr>
              <w:t xml:space="preserve"> Isk</w:t>
            </w:r>
            <w:r w:rsidR="005E2240">
              <w:rPr>
                <w:rFonts w:ascii="Times New Roman" w:hAnsi="Times New Roman"/>
                <w:sz w:val="24"/>
                <w:szCs w:val="24"/>
              </w:rPr>
              <w:t>.</w:t>
            </w:r>
          </w:p>
        </w:tc>
        <w:tc>
          <w:tcPr>
            <w:tcW w:w="1134" w:type="dxa"/>
          </w:tcPr>
          <w:p w:rsidR="00B64298" w:rsidRPr="00B64298" w:rsidRDefault="00B64298" w:rsidP="00B64298">
            <w:pPr>
              <w:spacing w:after="0" w:line="240" w:lineRule="auto"/>
              <w:jc w:val="right"/>
              <w:rPr>
                <w:rFonts w:ascii="Times New Roman" w:hAnsi="Times New Roman"/>
                <w:sz w:val="24"/>
                <w:szCs w:val="24"/>
              </w:rPr>
            </w:pPr>
            <w:r w:rsidRPr="00B64298">
              <w:rPr>
                <w:rFonts w:ascii="Times New Roman" w:hAnsi="Times New Roman"/>
                <w:sz w:val="24"/>
                <w:szCs w:val="24"/>
              </w:rPr>
              <w:t>380</w:t>
            </w:r>
          </w:p>
        </w:tc>
        <w:tc>
          <w:tcPr>
            <w:tcW w:w="851" w:type="dxa"/>
          </w:tcPr>
          <w:p w:rsidR="00B64298" w:rsidRPr="00B64298" w:rsidRDefault="00B64298" w:rsidP="00B64298">
            <w:pPr>
              <w:spacing w:after="0" w:line="240" w:lineRule="auto"/>
              <w:jc w:val="right"/>
              <w:rPr>
                <w:rFonts w:ascii="Times New Roman" w:hAnsi="Times New Roman"/>
                <w:sz w:val="24"/>
                <w:szCs w:val="24"/>
              </w:rPr>
            </w:pPr>
            <w:r w:rsidRPr="00B64298">
              <w:rPr>
                <w:rFonts w:ascii="Times New Roman" w:hAnsi="Times New Roman"/>
                <w:sz w:val="24"/>
                <w:szCs w:val="24"/>
              </w:rPr>
              <w:t>12</w:t>
            </w:r>
          </w:p>
        </w:tc>
        <w:tc>
          <w:tcPr>
            <w:tcW w:w="850" w:type="dxa"/>
          </w:tcPr>
          <w:p w:rsidR="00B64298" w:rsidRPr="00B64298" w:rsidRDefault="00B64298" w:rsidP="00B64298">
            <w:pPr>
              <w:spacing w:after="0" w:line="240" w:lineRule="auto"/>
              <w:jc w:val="right"/>
              <w:rPr>
                <w:rFonts w:ascii="Times New Roman" w:hAnsi="Times New Roman"/>
                <w:sz w:val="24"/>
                <w:szCs w:val="24"/>
              </w:rPr>
            </w:pPr>
            <w:r w:rsidRPr="00B64298">
              <w:rPr>
                <w:rFonts w:ascii="Times New Roman" w:hAnsi="Times New Roman"/>
                <w:sz w:val="24"/>
                <w:szCs w:val="24"/>
              </w:rPr>
              <w:t>3,2</w:t>
            </w:r>
          </w:p>
        </w:tc>
        <w:tc>
          <w:tcPr>
            <w:tcW w:w="1418" w:type="dxa"/>
          </w:tcPr>
          <w:p w:rsidR="00B64298" w:rsidRPr="00B64298" w:rsidRDefault="00B64298" w:rsidP="00B64298">
            <w:pPr>
              <w:spacing w:after="0" w:line="240" w:lineRule="auto"/>
              <w:jc w:val="right"/>
              <w:rPr>
                <w:rFonts w:ascii="Times New Roman" w:hAnsi="Times New Roman"/>
                <w:sz w:val="24"/>
                <w:szCs w:val="24"/>
              </w:rPr>
            </w:pPr>
            <w:r w:rsidRPr="00B64298">
              <w:rPr>
                <w:rFonts w:ascii="Times New Roman" w:hAnsi="Times New Roman"/>
                <w:sz w:val="24"/>
                <w:szCs w:val="24"/>
              </w:rPr>
              <w:t>-</w:t>
            </w:r>
          </w:p>
        </w:tc>
        <w:tc>
          <w:tcPr>
            <w:tcW w:w="851" w:type="dxa"/>
          </w:tcPr>
          <w:p w:rsidR="00B64298" w:rsidRPr="00B64298" w:rsidRDefault="00B64298" w:rsidP="00B64298">
            <w:pPr>
              <w:spacing w:after="0" w:line="240" w:lineRule="auto"/>
              <w:jc w:val="right"/>
              <w:rPr>
                <w:rFonts w:ascii="Times New Roman" w:hAnsi="Times New Roman"/>
                <w:sz w:val="24"/>
                <w:szCs w:val="24"/>
              </w:rPr>
            </w:pPr>
            <w:r w:rsidRPr="00B64298">
              <w:rPr>
                <w:rFonts w:ascii="Times New Roman" w:hAnsi="Times New Roman"/>
                <w:sz w:val="24"/>
                <w:szCs w:val="24"/>
              </w:rPr>
              <w:t>-</w:t>
            </w:r>
          </w:p>
        </w:tc>
        <w:tc>
          <w:tcPr>
            <w:tcW w:w="707" w:type="dxa"/>
          </w:tcPr>
          <w:p w:rsidR="00B64298" w:rsidRPr="00B64298" w:rsidRDefault="00B64298" w:rsidP="00B64298">
            <w:pPr>
              <w:spacing w:after="0" w:line="240" w:lineRule="auto"/>
              <w:jc w:val="right"/>
              <w:rPr>
                <w:rFonts w:ascii="Times New Roman" w:hAnsi="Times New Roman"/>
                <w:sz w:val="24"/>
                <w:szCs w:val="24"/>
              </w:rPr>
            </w:pPr>
            <w:r w:rsidRPr="00B64298">
              <w:rPr>
                <w:rFonts w:ascii="Times New Roman" w:hAnsi="Times New Roman"/>
                <w:sz w:val="24"/>
                <w:szCs w:val="24"/>
              </w:rPr>
              <w:t>-</w:t>
            </w:r>
          </w:p>
        </w:tc>
      </w:tr>
      <w:tr w:rsidR="00B64298" w:rsidRPr="00B64298" w:rsidTr="005E2240">
        <w:tc>
          <w:tcPr>
            <w:tcW w:w="3686" w:type="dxa"/>
          </w:tcPr>
          <w:p w:rsidR="00B64298" w:rsidRPr="00B64298" w:rsidRDefault="00B64298" w:rsidP="005E2240">
            <w:pPr>
              <w:spacing w:after="0" w:line="240" w:lineRule="auto"/>
              <w:jc w:val="both"/>
              <w:rPr>
                <w:rFonts w:ascii="Times New Roman" w:hAnsi="Times New Roman"/>
                <w:sz w:val="24"/>
                <w:szCs w:val="24"/>
              </w:rPr>
            </w:pPr>
            <w:r w:rsidRPr="00B64298">
              <w:rPr>
                <w:rFonts w:ascii="Times New Roman" w:hAnsi="Times New Roman"/>
                <w:sz w:val="24"/>
                <w:szCs w:val="24"/>
              </w:rPr>
              <w:t>Karcagi Nagykun Református Ált</w:t>
            </w:r>
            <w:r w:rsidR="005E2240">
              <w:rPr>
                <w:rFonts w:ascii="Times New Roman" w:hAnsi="Times New Roman"/>
                <w:sz w:val="24"/>
                <w:szCs w:val="24"/>
              </w:rPr>
              <w:t>.</w:t>
            </w:r>
            <w:r w:rsidRPr="00B64298">
              <w:rPr>
                <w:rFonts w:ascii="Times New Roman" w:hAnsi="Times New Roman"/>
                <w:sz w:val="24"/>
                <w:szCs w:val="24"/>
              </w:rPr>
              <w:t xml:space="preserve"> Isk</w:t>
            </w:r>
            <w:r w:rsidR="005E2240">
              <w:rPr>
                <w:rFonts w:ascii="Times New Roman" w:hAnsi="Times New Roman"/>
                <w:sz w:val="24"/>
                <w:szCs w:val="24"/>
              </w:rPr>
              <w:t>.</w:t>
            </w:r>
          </w:p>
        </w:tc>
        <w:tc>
          <w:tcPr>
            <w:tcW w:w="1134" w:type="dxa"/>
          </w:tcPr>
          <w:p w:rsidR="00B64298" w:rsidRPr="00B64298" w:rsidRDefault="00B64298" w:rsidP="00B64298">
            <w:pPr>
              <w:spacing w:after="0" w:line="240" w:lineRule="auto"/>
              <w:jc w:val="right"/>
              <w:rPr>
                <w:rFonts w:ascii="Times New Roman" w:hAnsi="Times New Roman"/>
                <w:sz w:val="24"/>
                <w:szCs w:val="24"/>
              </w:rPr>
            </w:pPr>
            <w:r w:rsidRPr="00B64298">
              <w:rPr>
                <w:rFonts w:ascii="Times New Roman" w:hAnsi="Times New Roman"/>
                <w:sz w:val="24"/>
                <w:szCs w:val="24"/>
              </w:rPr>
              <w:t>410</w:t>
            </w:r>
          </w:p>
        </w:tc>
        <w:tc>
          <w:tcPr>
            <w:tcW w:w="851" w:type="dxa"/>
          </w:tcPr>
          <w:p w:rsidR="00B64298" w:rsidRPr="00B64298" w:rsidRDefault="00B64298" w:rsidP="00B64298">
            <w:pPr>
              <w:spacing w:after="0" w:line="240" w:lineRule="auto"/>
              <w:jc w:val="right"/>
              <w:rPr>
                <w:rFonts w:ascii="Times New Roman" w:hAnsi="Times New Roman"/>
                <w:sz w:val="24"/>
                <w:szCs w:val="24"/>
              </w:rPr>
            </w:pPr>
            <w:r w:rsidRPr="00B64298">
              <w:rPr>
                <w:rFonts w:ascii="Times New Roman" w:hAnsi="Times New Roman"/>
                <w:sz w:val="24"/>
                <w:szCs w:val="24"/>
              </w:rPr>
              <w:t>1</w:t>
            </w:r>
          </w:p>
        </w:tc>
        <w:tc>
          <w:tcPr>
            <w:tcW w:w="850" w:type="dxa"/>
          </w:tcPr>
          <w:p w:rsidR="00B64298" w:rsidRPr="00B64298" w:rsidRDefault="00B64298" w:rsidP="00B64298">
            <w:pPr>
              <w:spacing w:after="0" w:line="240" w:lineRule="auto"/>
              <w:jc w:val="right"/>
              <w:rPr>
                <w:rFonts w:ascii="Times New Roman" w:hAnsi="Times New Roman"/>
                <w:sz w:val="24"/>
                <w:szCs w:val="24"/>
              </w:rPr>
            </w:pPr>
            <w:r w:rsidRPr="00B64298">
              <w:rPr>
                <w:rFonts w:ascii="Times New Roman" w:hAnsi="Times New Roman"/>
                <w:sz w:val="24"/>
                <w:szCs w:val="24"/>
              </w:rPr>
              <w:t>0,2</w:t>
            </w:r>
          </w:p>
        </w:tc>
        <w:tc>
          <w:tcPr>
            <w:tcW w:w="1418" w:type="dxa"/>
          </w:tcPr>
          <w:p w:rsidR="00B64298" w:rsidRPr="00B64298" w:rsidRDefault="00B64298" w:rsidP="00B64298">
            <w:pPr>
              <w:spacing w:after="0" w:line="240" w:lineRule="auto"/>
              <w:jc w:val="right"/>
              <w:rPr>
                <w:rFonts w:ascii="Times New Roman" w:hAnsi="Times New Roman"/>
                <w:sz w:val="24"/>
                <w:szCs w:val="24"/>
              </w:rPr>
            </w:pPr>
            <w:r w:rsidRPr="00B64298">
              <w:rPr>
                <w:rFonts w:ascii="Times New Roman" w:hAnsi="Times New Roman"/>
                <w:sz w:val="24"/>
                <w:szCs w:val="24"/>
              </w:rPr>
              <w:t>-</w:t>
            </w:r>
          </w:p>
        </w:tc>
        <w:tc>
          <w:tcPr>
            <w:tcW w:w="851" w:type="dxa"/>
          </w:tcPr>
          <w:p w:rsidR="00B64298" w:rsidRPr="00B64298" w:rsidRDefault="00B64298" w:rsidP="00B64298">
            <w:pPr>
              <w:spacing w:after="0" w:line="240" w:lineRule="auto"/>
              <w:jc w:val="right"/>
              <w:rPr>
                <w:rFonts w:ascii="Times New Roman" w:hAnsi="Times New Roman"/>
                <w:sz w:val="24"/>
                <w:szCs w:val="24"/>
              </w:rPr>
            </w:pPr>
            <w:r w:rsidRPr="00B64298">
              <w:rPr>
                <w:rFonts w:ascii="Times New Roman" w:hAnsi="Times New Roman"/>
                <w:sz w:val="24"/>
                <w:szCs w:val="24"/>
              </w:rPr>
              <w:t>-</w:t>
            </w:r>
          </w:p>
        </w:tc>
        <w:tc>
          <w:tcPr>
            <w:tcW w:w="707" w:type="dxa"/>
          </w:tcPr>
          <w:p w:rsidR="00B64298" w:rsidRPr="00B64298" w:rsidRDefault="00B64298" w:rsidP="00B64298">
            <w:pPr>
              <w:spacing w:after="0" w:line="240" w:lineRule="auto"/>
              <w:jc w:val="right"/>
              <w:rPr>
                <w:rFonts w:ascii="Times New Roman" w:hAnsi="Times New Roman"/>
                <w:sz w:val="24"/>
                <w:szCs w:val="24"/>
              </w:rPr>
            </w:pPr>
            <w:r w:rsidRPr="00B64298">
              <w:rPr>
                <w:rFonts w:ascii="Times New Roman" w:hAnsi="Times New Roman"/>
                <w:sz w:val="24"/>
                <w:szCs w:val="24"/>
              </w:rPr>
              <w:t>-</w:t>
            </w:r>
          </w:p>
        </w:tc>
      </w:tr>
      <w:tr w:rsidR="00B64298" w:rsidRPr="00B64298" w:rsidTr="005E2240">
        <w:tc>
          <w:tcPr>
            <w:tcW w:w="3686" w:type="dxa"/>
          </w:tcPr>
          <w:p w:rsidR="00B64298" w:rsidRPr="00B64298" w:rsidRDefault="00B64298" w:rsidP="005E2240">
            <w:pPr>
              <w:spacing w:after="0" w:line="240" w:lineRule="auto"/>
              <w:jc w:val="both"/>
              <w:rPr>
                <w:rFonts w:ascii="Times New Roman" w:hAnsi="Times New Roman"/>
                <w:sz w:val="24"/>
                <w:szCs w:val="24"/>
              </w:rPr>
            </w:pPr>
            <w:r w:rsidRPr="00B64298">
              <w:rPr>
                <w:rFonts w:ascii="Times New Roman" w:hAnsi="Times New Roman"/>
                <w:sz w:val="24"/>
                <w:szCs w:val="24"/>
              </w:rPr>
              <w:t xml:space="preserve">Szent Pál </w:t>
            </w:r>
            <w:proofErr w:type="spellStart"/>
            <w:r w:rsidRPr="00B64298">
              <w:rPr>
                <w:rFonts w:ascii="Times New Roman" w:hAnsi="Times New Roman"/>
                <w:sz w:val="24"/>
                <w:szCs w:val="24"/>
              </w:rPr>
              <w:t>Marista</w:t>
            </w:r>
            <w:proofErr w:type="spellEnd"/>
            <w:r w:rsidRPr="00B64298">
              <w:rPr>
                <w:rFonts w:ascii="Times New Roman" w:hAnsi="Times New Roman"/>
                <w:sz w:val="24"/>
                <w:szCs w:val="24"/>
              </w:rPr>
              <w:t xml:space="preserve"> Ált</w:t>
            </w:r>
            <w:r w:rsidR="005E2240">
              <w:rPr>
                <w:rFonts w:ascii="Times New Roman" w:hAnsi="Times New Roman"/>
                <w:sz w:val="24"/>
                <w:szCs w:val="24"/>
              </w:rPr>
              <w:t>.</w:t>
            </w:r>
            <w:r w:rsidRPr="00B64298">
              <w:rPr>
                <w:rFonts w:ascii="Times New Roman" w:hAnsi="Times New Roman"/>
                <w:sz w:val="24"/>
                <w:szCs w:val="24"/>
              </w:rPr>
              <w:t xml:space="preserve"> Isk</w:t>
            </w:r>
            <w:r w:rsidR="005E2240">
              <w:rPr>
                <w:rFonts w:ascii="Times New Roman" w:hAnsi="Times New Roman"/>
                <w:sz w:val="24"/>
                <w:szCs w:val="24"/>
              </w:rPr>
              <w:t>.</w:t>
            </w:r>
          </w:p>
        </w:tc>
        <w:tc>
          <w:tcPr>
            <w:tcW w:w="1134" w:type="dxa"/>
          </w:tcPr>
          <w:p w:rsidR="00B64298" w:rsidRPr="00B64298" w:rsidRDefault="00B64298" w:rsidP="00B64298">
            <w:pPr>
              <w:spacing w:after="0" w:line="240" w:lineRule="auto"/>
              <w:jc w:val="right"/>
              <w:rPr>
                <w:rFonts w:ascii="Times New Roman" w:hAnsi="Times New Roman"/>
                <w:sz w:val="24"/>
                <w:szCs w:val="24"/>
              </w:rPr>
            </w:pPr>
            <w:r w:rsidRPr="00B64298">
              <w:rPr>
                <w:rFonts w:ascii="Times New Roman" w:hAnsi="Times New Roman"/>
                <w:sz w:val="24"/>
                <w:szCs w:val="24"/>
              </w:rPr>
              <w:t>238</w:t>
            </w:r>
          </w:p>
        </w:tc>
        <w:tc>
          <w:tcPr>
            <w:tcW w:w="851" w:type="dxa"/>
          </w:tcPr>
          <w:p w:rsidR="00B64298" w:rsidRPr="00B64298" w:rsidRDefault="00B64298" w:rsidP="00B64298">
            <w:pPr>
              <w:spacing w:after="0" w:line="240" w:lineRule="auto"/>
              <w:jc w:val="right"/>
              <w:rPr>
                <w:rFonts w:ascii="Times New Roman" w:hAnsi="Times New Roman"/>
                <w:sz w:val="24"/>
                <w:szCs w:val="24"/>
              </w:rPr>
            </w:pPr>
            <w:r w:rsidRPr="00B64298">
              <w:rPr>
                <w:rFonts w:ascii="Times New Roman" w:hAnsi="Times New Roman"/>
                <w:sz w:val="24"/>
                <w:szCs w:val="24"/>
              </w:rPr>
              <w:t>19</w:t>
            </w:r>
          </w:p>
        </w:tc>
        <w:tc>
          <w:tcPr>
            <w:tcW w:w="850" w:type="dxa"/>
          </w:tcPr>
          <w:p w:rsidR="00B64298" w:rsidRPr="00B64298" w:rsidRDefault="00B64298" w:rsidP="00B64298">
            <w:pPr>
              <w:spacing w:after="0" w:line="240" w:lineRule="auto"/>
              <w:jc w:val="right"/>
              <w:rPr>
                <w:rFonts w:ascii="Times New Roman" w:hAnsi="Times New Roman"/>
                <w:sz w:val="24"/>
                <w:szCs w:val="24"/>
              </w:rPr>
            </w:pPr>
            <w:r w:rsidRPr="00B64298">
              <w:rPr>
                <w:rFonts w:ascii="Times New Roman" w:hAnsi="Times New Roman"/>
                <w:sz w:val="24"/>
                <w:szCs w:val="24"/>
              </w:rPr>
              <w:t>8</w:t>
            </w:r>
          </w:p>
        </w:tc>
        <w:tc>
          <w:tcPr>
            <w:tcW w:w="1418" w:type="dxa"/>
          </w:tcPr>
          <w:p w:rsidR="00B64298" w:rsidRPr="00B64298" w:rsidRDefault="00B64298" w:rsidP="00B64298">
            <w:pPr>
              <w:spacing w:after="0" w:line="240" w:lineRule="auto"/>
              <w:jc w:val="right"/>
              <w:rPr>
                <w:rFonts w:ascii="Times New Roman" w:hAnsi="Times New Roman"/>
                <w:sz w:val="24"/>
                <w:szCs w:val="24"/>
              </w:rPr>
            </w:pPr>
            <w:r w:rsidRPr="00B64298">
              <w:rPr>
                <w:rFonts w:ascii="Times New Roman" w:hAnsi="Times New Roman"/>
                <w:sz w:val="24"/>
                <w:szCs w:val="24"/>
              </w:rPr>
              <w:t>-</w:t>
            </w:r>
          </w:p>
        </w:tc>
        <w:tc>
          <w:tcPr>
            <w:tcW w:w="851" w:type="dxa"/>
          </w:tcPr>
          <w:p w:rsidR="00B64298" w:rsidRPr="00B64298" w:rsidRDefault="00B64298" w:rsidP="00B64298">
            <w:pPr>
              <w:spacing w:after="0" w:line="240" w:lineRule="auto"/>
              <w:jc w:val="right"/>
              <w:rPr>
                <w:rFonts w:ascii="Times New Roman" w:hAnsi="Times New Roman"/>
                <w:sz w:val="24"/>
                <w:szCs w:val="24"/>
              </w:rPr>
            </w:pPr>
            <w:r w:rsidRPr="00B64298">
              <w:rPr>
                <w:rFonts w:ascii="Times New Roman" w:hAnsi="Times New Roman"/>
                <w:sz w:val="24"/>
                <w:szCs w:val="24"/>
              </w:rPr>
              <w:t>-</w:t>
            </w:r>
          </w:p>
        </w:tc>
        <w:tc>
          <w:tcPr>
            <w:tcW w:w="707" w:type="dxa"/>
          </w:tcPr>
          <w:p w:rsidR="00B64298" w:rsidRPr="00B64298" w:rsidRDefault="00B64298" w:rsidP="00B64298">
            <w:pPr>
              <w:spacing w:after="0" w:line="240" w:lineRule="auto"/>
              <w:jc w:val="right"/>
              <w:rPr>
                <w:rFonts w:ascii="Times New Roman" w:hAnsi="Times New Roman"/>
                <w:sz w:val="24"/>
                <w:szCs w:val="24"/>
              </w:rPr>
            </w:pPr>
            <w:r w:rsidRPr="00B64298">
              <w:rPr>
                <w:rFonts w:ascii="Times New Roman" w:hAnsi="Times New Roman"/>
                <w:sz w:val="24"/>
                <w:szCs w:val="24"/>
              </w:rPr>
              <w:t>-</w:t>
            </w:r>
          </w:p>
        </w:tc>
      </w:tr>
      <w:tr w:rsidR="00B64298" w:rsidRPr="00B64298" w:rsidTr="005E2240">
        <w:tc>
          <w:tcPr>
            <w:tcW w:w="3686" w:type="dxa"/>
          </w:tcPr>
          <w:p w:rsidR="00B64298" w:rsidRPr="00B64298" w:rsidRDefault="00B64298" w:rsidP="005E2240">
            <w:pPr>
              <w:spacing w:after="0" w:line="240" w:lineRule="auto"/>
              <w:jc w:val="both"/>
              <w:rPr>
                <w:rFonts w:ascii="Times New Roman" w:hAnsi="Times New Roman"/>
                <w:sz w:val="24"/>
                <w:szCs w:val="24"/>
              </w:rPr>
            </w:pPr>
            <w:r w:rsidRPr="00B64298">
              <w:rPr>
                <w:rFonts w:ascii="Times New Roman" w:hAnsi="Times New Roman"/>
                <w:sz w:val="24"/>
                <w:szCs w:val="24"/>
              </w:rPr>
              <w:t>Kádas György Ált</w:t>
            </w:r>
            <w:r w:rsidR="005E2240">
              <w:rPr>
                <w:rFonts w:ascii="Times New Roman" w:hAnsi="Times New Roman"/>
                <w:sz w:val="24"/>
                <w:szCs w:val="24"/>
              </w:rPr>
              <w:t>.</w:t>
            </w:r>
            <w:r w:rsidRPr="00B64298">
              <w:rPr>
                <w:rFonts w:ascii="Times New Roman" w:hAnsi="Times New Roman"/>
                <w:sz w:val="24"/>
                <w:szCs w:val="24"/>
              </w:rPr>
              <w:t xml:space="preserve"> Isk</w:t>
            </w:r>
            <w:r w:rsidR="005E2240">
              <w:rPr>
                <w:rFonts w:ascii="Times New Roman" w:hAnsi="Times New Roman"/>
                <w:sz w:val="24"/>
                <w:szCs w:val="24"/>
              </w:rPr>
              <w:t>.</w:t>
            </w:r>
          </w:p>
        </w:tc>
        <w:tc>
          <w:tcPr>
            <w:tcW w:w="1134" w:type="dxa"/>
          </w:tcPr>
          <w:p w:rsidR="00B64298" w:rsidRPr="00B64298" w:rsidRDefault="00B64298" w:rsidP="00B64298">
            <w:pPr>
              <w:spacing w:after="0" w:line="240" w:lineRule="auto"/>
              <w:jc w:val="right"/>
              <w:rPr>
                <w:rFonts w:ascii="Times New Roman" w:hAnsi="Times New Roman"/>
                <w:sz w:val="24"/>
                <w:szCs w:val="24"/>
              </w:rPr>
            </w:pPr>
            <w:r w:rsidRPr="00B64298">
              <w:rPr>
                <w:rFonts w:ascii="Times New Roman" w:hAnsi="Times New Roman"/>
                <w:sz w:val="24"/>
                <w:szCs w:val="24"/>
              </w:rPr>
              <w:t>34</w:t>
            </w:r>
          </w:p>
        </w:tc>
        <w:tc>
          <w:tcPr>
            <w:tcW w:w="851" w:type="dxa"/>
          </w:tcPr>
          <w:p w:rsidR="00B64298" w:rsidRPr="00B64298" w:rsidRDefault="00B64298" w:rsidP="00B64298">
            <w:pPr>
              <w:spacing w:after="0" w:line="240" w:lineRule="auto"/>
              <w:jc w:val="right"/>
              <w:rPr>
                <w:rFonts w:ascii="Times New Roman" w:hAnsi="Times New Roman"/>
                <w:sz w:val="24"/>
                <w:szCs w:val="24"/>
              </w:rPr>
            </w:pPr>
            <w:r w:rsidRPr="00B64298">
              <w:rPr>
                <w:rFonts w:ascii="Times New Roman" w:hAnsi="Times New Roman"/>
                <w:sz w:val="24"/>
                <w:szCs w:val="24"/>
              </w:rPr>
              <w:t>2</w:t>
            </w:r>
          </w:p>
        </w:tc>
        <w:tc>
          <w:tcPr>
            <w:tcW w:w="850" w:type="dxa"/>
          </w:tcPr>
          <w:p w:rsidR="00B64298" w:rsidRPr="00B64298" w:rsidRDefault="00B64298" w:rsidP="00B64298">
            <w:pPr>
              <w:spacing w:after="0" w:line="240" w:lineRule="auto"/>
              <w:jc w:val="right"/>
              <w:rPr>
                <w:rFonts w:ascii="Times New Roman" w:hAnsi="Times New Roman"/>
                <w:sz w:val="24"/>
                <w:szCs w:val="24"/>
              </w:rPr>
            </w:pPr>
            <w:r w:rsidRPr="00B64298">
              <w:rPr>
                <w:rFonts w:ascii="Times New Roman" w:hAnsi="Times New Roman"/>
                <w:sz w:val="24"/>
                <w:szCs w:val="24"/>
              </w:rPr>
              <w:t>5,9</w:t>
            </w:r>
          </w:p>
        </w:tc>
        <w:tc>
          <w:tcPr>
            <w:tcW w:w="1418" w:type="dxa"/>
          </w:tcPr>
          <w:p w:rsidR="00B64298" w:rsidRPr="00B64298" w:rsidRDefault="00B64298" w:rsidP="00B64298">
            <w:pPr>
              <w:spacing w:after="0" w:line="240" w:lineRule="auto"/>
              <w:jc w:val="right"/>
              <w:rPr>
                <w:rFonts w:ascii="Times New Roman" w:hAnsi="Times New Roman"/>
                <w:sz w:val="24"/>
                <w:szCs w:val="24"/>
              </w:rPr>
            </w:pPr>
            <w:r w:rsidRPr="00B64298">
              <w:rPr>
                <w:rFonts w:ascii="Times New Roman" w:hAnsi="Times New Roman"/>
                <w:sz w:val="24"/>
                <w:szCs w:val="24"/>
              </w:rPr>
              <w:t>-</w:t>
            </w:r>
          </w:p>
        </w:tc>
        <w:tc>
          <w:tcPr>
            <w:tcW w:w="851" w:type="dxa"/>
          </w:tcPr>
          <w:p w:rsidR="00B64298" w:rsidRPr="00B64298" w:rsidRDefault="00B64298" w:rsidP="00B64298">
            <w:pPr>
              <w:spacing w:after="0" w:line="240" w:lineRule="auto"/>
              <w:jc w:val="right"/>
              <w:rPr>
                <w:rFonts w:ascii="Times New Roman" w:hAnsi="Times New Roman"/>
                <w:sz w:val="24"/>
                <w:szCs w:val="24"/>
              </w:rPr>
            </w:pPr>
            <w:r w:rsidRPr="00B64298">
              <w:rPr>
                <w:rFonts w:ascii="Times New Roman" w:hAnsi="Times New Roman"/>
                <w:sz w:val="24"/>
                <w:szCs w:val="24"/>
              </w:rPr>
              <w:t>-</w:t>
            </w:r>
          </w:p>
        </w:tc>
        <w:tc>
          <w:tcPr>
            <w:tcW w:w="707" w:type="dxa"/>
          </w:tcPr>
          <w:p w:rsidR="00B64298" w:rsidRPr="00B64298" w:rsidRDefault="00B64298" w:rsidP="00B64298">
            <w:pPr>
              <w:spacing w:after="0" w:line="240" w:lineRule="auto"/>
              <w:jc w:val="right"/>
              <w:rPr>
                <w:rFonts w:ascii="Times New Roman" w:hAnsi="Times New Roman"/>
                <w:sz w:val="24"/>
                <w:szCs w:val="24"/>
              </w:rPr>
            </w:pPr>
            <w:r w:rsidRPr="00B64298">
              <w:rPr>
                <w:rFonts w:ascii="Times New Roman" w:hAnsi="Times New Roman"/>
                <w:sz w:val="24"/>
                <w:szCs w:val="24"/>
              </w:rPr>
              <w:t>-</w:t>
            </w:r>
          </w:p>
        </w:tc>
      </w:tr>
      <w:tr w:rsidR="00B64298" w:rsidRPr="00B64298" w:rsidTr="005E2240">
        <w:tc>
          <w:tcPr>
            <w:tcW w:w="3686" w:type="dxa"/>
          </w:tcPr>
          <w:p w:rsidR="00B64298" w:rsidRPr="00B64298" w:rsidRDefault="00B64298" w:rsidP="005E2240">
            <w:pPr>
              <w:spacing w:after="0" w:line="240" w:lineRule="auto"/>
              <w:jc w:val="both"/>
              <w:rPr>
                <w:rFonts w:ascii="Times New Roman" w:hAnsi="Times New Roman"/>
                <w:sz w:val="24"/>
                <w:szCs w:val="24"/>
              </w:rPr>
            </w:pPr>
            <w:r w:rsidRPr="00B64298">
              <w:rPr>
                <w:rFonts w:ascii="Times New Roman" w:hAnsi="Times New Roman"/>
                <w:sz w:val="24"/>
                <w:szCs w:val="24"/>
              </w:rPr>
              <w:t>Karcagi Arany János Ált</w:t>
            </w:r>
            <w:r w:rsidR="005E2240">
              <w:rPr>
                <w:rFonts w:ascii="Times New Roman" w:hAnsi="Times New Roman"/>
                <w:sz w:val="24"/>
                <w:szCs w:val="24"/>
              </w:rPr>
              <w:t>.</w:t>
            </w:r>
            <w:r w:rsidRPr="00B64298">
              <w:rPr>
                <w:rFonts w:ascii="Times New Roman" w:hAnsi="Times New Roman"/>
                <w:sz w:val="24"/>
                <w:szCs w:val="24"/>
              </w:rPr>
              <w:t xml:space="preserve"> Is</w:t>
            </w:r>
            <w:r w:rsidR="005E2240">
              <w:rPr>
                <w:rFonts w:ascii="Times New Roman" w:hAnsi="Times New Roman"/>
                <w:sz w:val="24"/>
                <w:szCs w:val="24"/>
              </w:rPr>
              <w:t>k.</w:t>
            </w:r>
          </w:p>
        </w:tc>
        <w:tc>
          <w:tcPr>
            <w:tcW w:w="1134" w:type="dxa"/>
          </w:tcPr>
          <w:p w:rsidR="00B64298" w:rsidRPr="00B64298" w:rsidRDefault="00B64298" w:rsidP="00B64298">
            <w:pPr>
              <w:spacing w:after="0" w:line="240" w:lineRule="auto"/>
              <w:jc w:val="right"/>
              <w:rPr>
                <w:rFonts w:ascii="Times New Roman" w:hAnsi="Times New Roman"/>
                <w:sz w:val="24"/>
                <w:szCs w:val="24"/>
              </w:rPr>
            </w:pPr>
            <w:r w:rsidRPr="00B64298">
              <w:rPr>
                <w:rFonts w:ascii="Times New Roman" w:hAnsi="Times New Roman"/>
                <w:sz w:val="24"/>
                <w:szCs w:val="24"/>
              </w:rPr>
              <w:t>114</w:t>
            </w:r>
          </w:p>
        </w:tc>
        <w:tc>
          <w:tcPr>
            <w:tcW w:w="851" w:type="dxa"/>
          </w:tcPr>
          <w:p w:rsidR="00B64298" w:rsidRPr="00B64298" w:rsidRDefault="00B64298" w:rsidP="00B64298">
            <w:pPr>
              <w:spacing w:after="0" w:line="240" w:lineRule="auto"/>
              <w:jc w:val="right"/>
              <w:rPr>
                <w:rFonts w:ascii="Times New Roman" w:hAnsi="Times New Roman"/>
                <w:sz w:val="24"/>
                <w:szCs w:val="24"/>
              </w:rPr>
            </w:pPr>
            <w:r w:rsidRPr="00B64298">
              <w:rPr>
                <w:rFonts w:ascii="Times New Roman" w:hAnsi="Times New Roman"/>
                <w:sz w:val="24"/>
                <w:szCs w:val="24"/>
              </w:rPr>
              <w:t>18</w:t>
            </w:r>
          </w:p>
        </w:tc>
        <w:tc>
          <w:tcPr>
            <w:tcW w:w="850" w:type="dxa"/>
          </w:tcPr>
          <w:p w:rsidR="00B64298" w:rsidRPr="00B64298" w:rsidRDefault="00B64298" w:rsidP="00B64298">
            <w:pPr>
              <w:spacing w:after="0" w:line="240" w:lineRule="auto"/>
              <w:jc w:val="right"/>
              <w:rPr>
                <w:rFonts w:ascii="Times New Roman" w:hAnsi="Times New Roman"/>
                <w:sz w:val="24"/>
                <w:szCs w:val="24"/>
              </w:rPr>
            </w:pPr>
            <w:r w:rsidRPr="00B64298">
              <w:rPr>
                <w:rFonts w:ascii="Times New Roman" w:hAnsi="Times New Roman"/>
                <w:sz w:val="24"/>
                <w:szCs w:val="24"/>
              </w:rPr>
              <w:t>15,8</w:t>
            </w:r>
          </w:p>
        </w:tc>
        <w:tc>
          <w:tcPr>
            <w:tcW w:w="1418" w:type="dxa"/>
          </w:tcPr>
          <w:p w:rsidR="00B64298" w:rsidRPr="00B64298" w:rsidRDefault="00B64298" w:rsidP="00B64298">
            <w:pPr>
              <w:spacing w:after="0" w:line="240" w:lineRule="auto"/>
              <w:jc w:val="right"/>
              <w:rPr>
                <w:rFonts w:ascii="Times New Roman" w:hAnsi="Times New Roman"/>
                <w:sz w:val="24"/>
                <w:szCs w:val="24"/>
              </w:rPr>
            </w:pPr>
            <w:r w:rsidRPr="00B64298">
              <w:rPr>
                <w:rFonts w:ascii="Times New Roman" w:hAnsi="Times New Roman"/>
                <w:sz w:val="24"/>
                <w:szCs w:val="24"/>
              </w:rPr>
              <w:t>114</w:t>
            </w:r>
          </w:p>
        </w:tc>
        <w:tc>
          <w:tcPr>
            <w:tcW w:w="851" w:type="dxa"/>
          </w:tcPr>
          <w:p w:rsidR="00B64298" w:rsidRPr="00B64298" w:rsidRDefault="00B64298" w:rsidP="00B64298">
            <w:pPr>
              <w:spacing w:after="0" w:line="240" w:lineRule="auto"/>
              <w:jc w:val="right"/>
              <w:rPr>
                <w:rFonts w:ascii="Times New Roman" w:hAnsi="Times New Roman"/>
                <w:sz w:val="24"/>
                <w:szCs w:val="24"/>
              </w:rPr>
            </w:pPr>
            <w:r w:rsidRPr="00B64298">
              <w:rPr>
                <w:rFonts w:ascii="Times New Roman" w:hAnsi="Times New Roman"/>
                <w:sz w:val="24"/>
                <w:szCs w:val="24"/>
              </w:rPr>
              <w:t>18</w:t>
            </w:r>
          </w:p>
        </w:tc>
        <w:tc>
          <w:tcPr>
            <w:tcW w:w="707" w:type="dxa"/>
          </w:tcPr>
          <w:p w:rsidR="00B64298" w:rsidRPr="00B64298" w:rsidRDefault="00B64298" w:rsidP="00B64298">
            <w:pPr>
              <w:spacing w:after="0" w:line="240" w:lineRule="auto"/>
              <w:jc w:val="right"/>
              <w:rPr>
                <w:rFonts w:ascii="Times New Roman" w:hAnsi="Times New Roman"/>
                <w:sz w:val="24"/>
                <w:szCs w:val="24"/>
              </w:rPr>
            </w:pPr>
            <w:r w:rsidRPr="00B64298">
              <w:rPr>
                <w:rFonts w:ascii="Times New Roman" w:hAnsi="Times New Roman"/>
                <w:sz w:val="24"/>
                <w:szCs w:val="24"/>
              </w:rPr>
              <w:t>15,8</w:t>
            </w:r>
          </w:p>
        </w:tc>
      </w:tr>
      <w:tr w:rsidR="00B64298" w:rsidRPr="00B64298" w:rsidTr="005E2240">
        <w:tc>
          <w:tcPr>
            <w:tcW w:w="3686" w:type="dxa"/>
          </w:tcPr>
          <w:p w:rsidR="00B64298" w:rsidRPr="00B64298" w:rsidRDefault="00B64298" w:rsidP="005E2240">
            <w:pPr>
              <w:spacing w:after="0" w:line="240" w:lineRule="auto"/>
              <w:jc w:val="both"/>
              <w:rPr>
                <w:rFonts w:ascii="Times New Roman" w:hAnsi="Times New Roman"/>
                <w:sz w:val="24"/>
                <w:szCs w:val="24"/>
              </w:rPr>
            </w:pPr>
            <w:r w:rsidRPr="00B64298">
              <w:rPr>
                <w:rFonts w:ascii="Times New Roman" w:hAnsi="Times New Roman"/>
                <w:sz w:val="24"/>
                <w:szCs w:val="24"/>
              </w:rPr>
              <w:t>Karcagi Ált</w:t>
            </w:r>
            <w:r w:rsidR="005E2240">
              <w:rPr>
                <w:rFonts w:ascii="Times New Roman" w:hAnsi="Times New Roman"/>
                <w:sz w:val="24"/>
                <w:szCs w:val="24"/>
              </w:rPr>
              <w:t>.</w:t>
            </w:r>
            <w:r w:rsidRPr="00B64298">
              <w:rPr>
                <w:rFonts w:ascii="Times New Roman" w:hAnsi="Times New Roman"/>
                <w:sz w:val="24"/>
                <w:szCs w:val="24"/>
              </w:rPr>
              <w:t xml:space="preserve"> Isk</w:t>
            </w:r>
            <w:r w:rsidR="005E2240">
              <w:rPr>
                <w:rFonts w:ascii="Times New Roman" w:hAnsi="Times New Roman"/>
                <w:sz w:val="24"/>
                <w:szCs w:val="24"/>
              </w:rPr>
              <w:t>.</w:t>
            </w:r>
            <w:r w:rsidRPr="00B64298">
              <w:rPr>
                <w:rFonts w:ascii="Times New Roman" w:hAnsi="Times New Roman"/>
                <w:sz w:val="24"/>
                <w:szCs w:val="24"/>
              </w:rPr>
              <w:t xml:space="preserve"> és Alapfokú Művészeti Isk</w:t>
            </w:r>
            <w:r w:rsidR="005E2240">
              <w:rPr>
                <w:rFonts w:ascii="Times New Roman" w:hAnsi="Times New Roman"/>
                <w:sz w:val="24"/>
                <w:szCs w:val="24"/>
              </w:rPr>
              <w:t>.</w:t>
            </w:r>
            <w:r w:rsidRPr="00B64298">
              <w:rPr>
                <w:rFonts w:ascii="Times New Roman" w:hAnsi="Times New Roman"/>
                <w:sz w:val="24"/>
                <w:szCs w:val="24"/>
              </w:rPr>
              <w:t xml:space="preserve"> </w:t>
            </w:r>
            <w:proofErr w:type="spellStart"/>
            <w:r w:rsidRPr="00B64298">
              <w:rPr>
                <w:rFonts w:ascii="Times New Roman" w:hAnsi="Times New Roman"/>
                <w:sz w:val="24"/>
                <w:szCs w:val="24"/>
              </w:rPr>
              <w:t>Kiskulcsosi</w:t>
            </w:r>
            <w:proofErr w:type="spellEnd"/>
            <w:r w:rsidRPr="00B64298">
              <w:rPr>
                <w:rFonts w:ascii="Times New Roman" w:hAnsi="Times New Roman"/>
                <w:sz w:val="24"/>
                <w:szCs w:val="24"/>
              </w:rPr>
              <w:t xml:space="preserve"> Ált</w:t>
            </w:r>
            <w:r w:rsidR="005E2240">
              <w:rPr>
                <w:rFonts w:ascii="Times New Roman" w:hAnsi="Times New Roman"/>
                <w:sz w:val="24"/>
                <w:szCs w:val="24"/>
              </w:rPr>
              <w:t>.</w:t>
            </w:r>
            <w:r w:rsidRPr="00B64298">
              <w:rPr>
                <w:rFonts w:ascii="Times New Roman" w:hAnsi="Times New Roman"/>
                <w:sz w:val="24"/>
                <w:szCs w:val="24"/>
              </w:rPr>
              <w:t xml:space="preserve"> Isk</w:t>
            </w:r>
            <w:r w:rsidR="005E2240">
              <w:rPr>
                <w:rFonts w:ascii="Times New Roman" w:hAnsi="Times New Roman"/>
                <w:sz w:val="24"/>
                <w:szCs w:val="24"/>
              </w:rPr>
              <w:t>.</w:t>
            </w:r>
            <w:r w:rsidRPr="00B64298">
              <w:rPr>
                <w:rFonts w:ascii="Times New Roman" w:hAnsi="Times New Roman"/>
                <w:sz w:val="24"/>
                <w:szCs w:val="24"/>
              </w:rPr>
              <w:t xml:space="preserve"> Tagintézménye</w:t>
            </w:r>
          </w:p>
        </w:tc>
        <w:tc>
          <w:tcPr>
            <w:tcW w:w="1134" w:type="dxa"/>
          </w:tcPr>
          <w:p w:rsidR="00B64298" w:rsidRPr="00B64298" w:rsidRDefault="00B64298" w:rsidP="00B64298">
            <w:pPr>
              <w:spacing w:after="0" w:line="240" w:lineRule="auto"/>
              <w:jc w:val="right"/>
              <w:rPr>
                <w:rFonts w:ascii="Times New Roman" w:hAnsi="Times New Roman"/>
                <w:sz w:val="24"/>
                <w:szCs w:val="24"/>
              </w:rPr>
            </w:pPr>
            <w:r w:rsidRPr="00B64298">
              <w:rPr>
                <w:rFonts w:ascii="Times New Roman" w:hAnsi="Times New Roman"/>
                <w:sz w:val="24"/>
                <w:szCs w:val="24"/>
              </w:rPr>
              <w:t>200</w:t>
            </w:r>
          </w:p>
        </w:tc>
        <w:tc>
          <w:tcPr>
            <w:tcW w:w="851" w:type="dxa"/>
          </w:tcPr>
          <w:p w:rsidR="00B64298" w:rsidRPr="00B64298" w:rsidRDefault="00B64298" w:rsidP="00B64298">
            <w:pPr>
              <w:spacing w:after="0" w:line="240" w:lineRule="auto"/>
              <w:jc w:val="right"/>
              <w:rPr>
                <w:rFonts w:ascii="Times New Roman" w:hAnsi="Times New Roman"/>
                <w:sz w:val="24"/>
                <w:szCs w:val="24"/>
              </w:rPr>
            </w:pPr>
            <w:r w:rsidRPr="00B64298">
              <w:rPr>
                <w:rFonts w:ascii="Times New Roman" w:hAnsi="Times New Roman"/>
                <w:sz w:val="24"/>
                <w:szCs w:val="24"/>
              </w:rPr>
              <w:t>19</w:t>
            </w:r>
          </w:p>
        </w:tc>
        <w:tc>
          <w:tcPr>
            <w:tcW w:w="850" w:type="dxa"/>
          </w:tcPr>
          <w:p w:rsidR="00B64298" w:rsidRPr="00B64298" w:rsidRDefault="00B64298" w:rsidP="00B64298">
            <w:pPr>
              <w:spacing w:after="0" w:line="240" w:lineRule="auto"/>
              <w:jc w:val="right"/>
              <w:rPr>
                <w:rFonts w:ascii="Times New Roman" w:hAnsi="Times New Roman"/>
                <w:sz w:val="24"/>
                <w:szCs w:val="24"/>
              </w:rPr>
            </w:pPr>
            <w:r w:rsidRPr="00B64298">
              <w:rPr>
                <w:rFonts w:ascii="Times New Roman" w:hAnsi="Times New Roman"/>
                <w:sz w:val="24"/>
                <w:szCs w:val="24"/>
              </w:rPr>
              <w:t>9,5</w:t>
            </w:r>
          </w:p>
        </w:tc>
        <w:tc>
          <w:tcPr>
            <w:tcW w:w="1418" w:type="dxa"/>
          </w:tcPr>
          <w:p w:rsidR="00B64298" w:rsidRPr="00B64298" w:rsidRDefault="00B64298" w:rsidP="00B64298">
            <w:pPr>
              <w:spacing w:after="0" w:line="240" w:lineRule="auto"/>
              <w:jc w:val="right"/>
              <w:rPr>
                <w:rFonts w:ascii="Times New Roman" w:hAnsi="Times New Roman"/>
                <w:sz w:val="24"/>
                <w:szCs w:val="24"/>
              </w:rPr>
            </w:pPr>
            <w:r w:rsidRPr="00B64298">
              <w:rPr>
                <w:rFonts w:ascii="Times New Roman" w:hAnsi="Times New Roman"/>
                <w:sz w:val="24"/>
                <w:szCs w:val="24"/>
              </w:rPr>
              <w:t>547</w:t>
            </w:r>
          </w:p>
        </w:tc>
        <w:tc>
          <w:tcPr>
            <w:tcW w:w="851" w:type="dxa"/>
          </w:tcPr>
          <w:p w:rsidR="00B64298" w:rsidRPr="00B64298" w:rsidRDefault="00B64298" w:rsidP="00B64298">
            <w:pPr>
              <w:spacing w:after="0" w:line="240" w:lineRule="auto"/>
              <w:jc w:val="right"/>
              <w:rPr>
                <w:rFonts w:ascii="Times New Roman" w:hAnsi="Times New Roman"/>
                <w:sz w:val="24"/>
                <w:szCs w:val="24"/>
              </w:rPr>
            </w:pPr>
            <w:r w:rsidRPr="00B64298">
              <w:rPr>
                <w:rFonts w:ascii="Times New Roman" w:hAnsi="Times New Roman"/>
                <w:sz w:val="24"/>
                <w:szCs w:val="24"/>
              </w:rPr>
              <w:t>38</w:t>
            </w:r>
          </w:p>
        </w:tc>
        <w:tc>
          <w:tcPr>
            <w:tcW w:w="707" w:type="dxa"/>
          </w:tcPr>
          <w:p w:rsidR="00B64298" w:rsidRPr="00B64298" w:rsidRDefault="00B64298" w:rsidP="00B64298">
            <w:pPr>
              <w:spacing w:after="0" w:line="240" w:lineRule="auto"/>
              <w:jc w:val="right"/>
              <w:rPr>
                <w:rFonts w:ascii="Times New Roman" w:hAnsi="Times New Roman"/>
                <w:sz w:val="24"/>
                <w:szCs w:val="24"/>
              </w:rPr>
            </w:pPr>
            <w:r w:rsidRPr="00B64298">
              <w:rPr>
                <w:rFonts w:ascii="Times New Roman" w:hAnsi="Times New Roman"/>
                <w:sz w:val="24"/>
                <w:szCs w:val="24"/>
              </w:rPr>
              <w:t>6,9</w:t>
            </w:r>
          </w:p>
        </w:tc>
      </w:tr>
      <w:tr w:rsidR="00B64298" w:rsidRPr="00B64298" w:rsidTr="005E2240">
        <w:tc>
          <w:tcPr>
            <w:tcW w:w="3686" w:type="dxa"/>
          </w:tcPr>
          <w:p w:rsidR="00B64298" w:rsidRPr="00B64298" w:rsidRDefault="00B64298" w:rsidP="005E2240">
            <w:pPr>
              <w:spacing w:after="0" w:line="240" w:lineRule="auto"/>
              <w:jc w:val="both"/>
              <w:rPr>
                <w:rFonts w:ascii="Times New Roman" w:hAnsi="Times New Roman"/>
                <w:sz w:val="24"/>
                <w:szCs w:val="24"/>
              </w:rPr>
            </w:pPr>
            <w:r w:rsidRPr="00B64298">
              <w:rPr>
                <w:rFonts w:ascii="Times New Roman" w:hAnsi="Times New Roman"/>
                <w:sz w:val="24"/>
                <w:szCs w:val="24"/>
              </w:rPr>
              <w:t>Karcagi Ált</w:t>
            </w:r>
            <w:r w:rsidR="005E2240">
              <w:rPr>
                <w:rFonts w:ascii="Times New Roman" w:hAnsi="Times New Roman"/>
                <w:sz w:val="24"/>
                <w:szCs w:val="24"/>
              </w:rPr>
              <w:t>.</w:t>
            </w:r>
            <w:r w:rsidRPr="00B64298">
              <w:rPr>
                <w:rFonts w:ascii="Times New Roman" w:hAnsi="Times New Roman"/>
                <w:sz w:val="24"/>
                <w:szCs w:val="24"/>
              </w:rPr>
              <w:t xml:space="preserve"> Isk</w:t>
            </w:r>
            <w:r w:rsidR="005E2240">
              <w:rPr>
                <w:rFonts w:ascii="Times New Roman" w:hAnsi="Times New Roman"/>
                <w:sz w:val="24"/>
                <w:szCs w:val="24"/>
              </w:rPr>
              <w:t xml:space="preserve">. </w:t>
            </w:r>
            <w:r w:rsidRPr="00B64298">
              <w:rPr>
                <w:rFonts w:ascii="Times New Roman" w:hAnsi="Times New Roman"/>
                <w:sz w:val="24"/>
                <w:szCs w:val="24"/>
              </w:rPr>
              <w:t>és Alapfokú Művészeti Isk</w:t>
            </w:r>
            <w:r w:rsidR="005E2240">
              <w:rPr>
                <w:rFonts w:ascii="Times New Roman" w:hAnsi="Times New Roman"/>
                <w:sz w:val="24"/>
                <w:szCs w:val="24"/>
              </w:rPr>
              <w:t>.</w:t>
            </w:r>
            <w:r w:rsidRPr="00B64298">
              <w:rPr>
                <w:rFonts w:ascii="Times New Roman" w:hAnsi="Times New Roman"/>
                <w:sz w:val="24"/>
                <w:szCs w:val="24"/>
              </w:rPr>
              <w:t xml:space="preserve"> Kováts Mihály Ált</w:t>
            </w:r>
            <w:r w:rsidR="005E2240">
              <w:rPr>
                <w:rFonts w:ascii="Times New Roman" w:hAnsi="Times New Roman"/>
                <w:sz w:val="24"/>
                <w:szCs w:val="24"/>
              </w:rPr>
              <w:t>.</w:t>
            </w:r>
            <w:r w:rsidRPr="00B64298">
              <w:rPr>
                <w:rFonts w:ascii="Times New Roman" w:hAnsi="Times New Roman"/>
                <w:sz w:val="24"/>
                <w:szCs w:val="24"/>
              </w:rPr>
              <w:t xml:space="preserve"> Isk</w:t>
            </w:r>
            <w:r w:rsidR="005E2240">
              <w:rPr>
                <w:rFonts w:ascii="Times New Roman" w:hAnsi="Times New Roman"/>
                <w:sz w:val="24"/>
                <w:szCs w:val="24"/>
              </w:rPr>
              <w:t>.</w:t>
            </w:r>
            <w:r w:rsidRPr="00B64298">
              <w:rPr>
                <w:rFonts w:ascii="Times New Roman" w:hAnsi="Times New Roman"/>
                <w:sz w:val="24"/>
                <w:szCs w:val="24"/>
              </w:rPr>
              <w:t xml:space="preserve"> Tagintézménye</w:t>
            </w:r>
          </w:p>
        </w:tc>
        <w:tc>
          <w:tcPr>
            <w:tcW w:w="1134" w:type="dxa"/>
          </w:tcPr>
          <w:p w:rsidR="00B64298" w:rsidRPr="00B64298" w:rsidRDefault="00B64298" w:rsidP="00B64298">
            <w:pPr>
              <w:spacing w:after="0" w:line="240" w:lineRule="auto"/>
              <w:jc w:val="right"/>
              <w:rPr>
                <w:rFonts w:ascii="Times New Roman" w:hAnsi="Times New Roman"/>
                <w:sz w:val="24"/>
                <w:szCs w:val="24"/>
              </w:rPr>
            </w:pPr>
            <w:r w:rsidRPr="00B64298">
              <w:rPr>
                <w:rFonts w:ascii="Times New Roman" w:hAnsi="Times New Roman"/>
                <w:sz w:val="24"/>
                <w:szCs w:val="24"/>
              </w:rPr>
              <w:t>206</w:t>
            </w:r>
          </w:p>
        </w:tc>
        <w:tc>
          <w:tcPr>
            <w:tcW w:w="851" w:type="dxa"/>
          </w:tcPr>
          <w:p w:rsidR="00B64298" w:rsidRPr="00B64298" w:rsidRDefault="00B64298" w:rsidP="00B64298">
            <w:pPr>
              <w:spacing w:after="0" w:line="240" w:lineRule="auto"/>
              <w:jc w:val="right"/>
              <w:rPr>
                <w:rFonts w:ascii="Times New Roman" w:hAnsi="Times New Roman"/>
                <w:sz w:val="24"/>
                <w:szCs w:val="24"/>
              </w:rPr>
            </w:pPr>
            <w:r w:rsidRPr="00B64298">
              <w:rPr>
                <w:rFonts w:ascii="Times New Roman" w:hAnsi="Times New Roman"/>
                <w:sz w:val="24"/>
                <w:szCs w:val="24"/>
              </w:rPr>
              <w:t>28</w:t>
            </w:r>
          </w:p>
        </w:tc>
        <w:tc>
          <w:tcPr>
            <w:tcW w:w="850" w:type="dxa"/>
          </w:tcPr>
          <w:p w:rsidR="00B64298" w:rsidRPr="00B64298" w:rsidRDefault="00B64298" w:rsidP="00B64298">
            <w:pPr>
              <w:spacing w:after="0" w:line="240" w:lineRule="auto"/>
              <w:jc w:val="right"/>
              <w:rPr>
                <w:rFonts w:ascii="Times New Roman" w:hAnsi="Times New Roman"/>
                <w:sz w:val="24"/>
                <w:szCs w:val="24"/>
              </w:rPr>
            </w:pPr>
            <w:r w:rsidRPr="00B64298">
              <w:rPr>
                <w:rFonts w:ascii="Times New Roman" w:hAnsi="Times New Roman"/>
                <w:sz w:val="24"/>
                <w:szCs w:val="24"/>
              </w:rPr>
              <w:t>14,0</w:t>
            </w:r>
          </w:p>
        </w:tc>
        <w:tc>
          <w:tcPr>
            <w:tcW w:w="1418" w:type="dxa"/>
          </w:tcPr>
          <w:p w:rsidR="00B64298" w:rsidRPr="00B64298" w:rsidRDefault="00B64298" w:rsidP="00B64298">
            <w:pPr>
              <w:spacing w:after="0" w:line="240" w:lineRule="auto"/>
              <w:jc w:val="right"/>
              <w:rPr>
                <w:rFonts w:ascii="Times New Roman" w:hAnsi="Times New Roman"/>
                <w:sz w:val="24"/>
                <w:szCs w:val="24"/>
              </w:rPr>
            </w:pPr>
            <w:r w:rsidRPr="00B64298">
              <w:rPr>
                <w:rFonts w:ascii="Times New Roman" w:hAnsi="Times New Roman"/>
                <w:sz w:val="24"/>
                <w:szCs w:val="24"/>
              </w:rPr>
              <w:t>921</w:t>
            </w:r>
          </w:p>
        </w:tc>
        <w:tc>
          <w:tcPr>
            <w:tcW w:w="851" w:type="dxa"/>
          </w:tcPr>
          <w:p w:rsidR="00B64298" w:rsidRPr="00B64298" w:rsidRDefault="00B64298" w:rsidP="00B64298">
            <w:pPr>
              <w:spacing w:after="0" w:line="240" w:lineRule="auto"/>
              <w:jc w:val="right"/>
              <w:rPr>
                <w:rFonts w:ascii="Times New Roman" w:hAnsi="Times New Roman"/>
                <w:sz w:val="24"/>
                <w:szCs w:val="24"/>
              </w:rPr>
            </w:pPr>
            <w:r w:rsidRPr="00B64298">
              <w:rPr>
                <w:rFonts w:ascii="Times New Roman" w:hAnsi="Times New Roman"/>
                <w:sz w:val="24"/>
                <w:szCs w:val="24"/>
              </w:rPr>
              <w:t>43</w:t>
            </w:r>
          </w:p>
        </w:tc>
        <w:tc>
          <w:tcPr>
            <w:tcW w:w="707" w:type="dxa"/>
          </w:tcPr>
          <w:p w:rsidR="00B64298" w:rsidRPr="00B64298" w:rsidRDefault="00B64298" w:rsidP="00B64298">
            <w:pPr>
              <w:spacing w:after="0" w:line="240" w:lineRule="auto"/>
              <w:jc w:val="right"/>
              <w:rPr>
                <w:rFonts w:ascii="Times New Roman" w:hAnsi="Times New Roman"/>
                <w:sz w:val="24"/>
                <w:szCs w:val="24"/>
              </w:rPr>
            </w:pPr>
            <w:r w:rsidRPr="00B64298">
              <w:rPr>
                <w:rFonts w:ascii="Times New Roman" w:hAnsi="Times New Roman"/>
                <w:sz w:val="24"/>
                <w:szCs w:val="24"/>
              </w:rPr>
              <w:t>4,7</w:t>
            </w:r>
          </w:p>
        </w:tc>
      </w:tr>
      <w:tr w:rsidR="00B64298" w:rsidRPr="00B64298" w:rsidTr="005E2240">
        <w:tc>
          <w:tcPr>
            <w:tcW w:w="3686" w:type="dxa"/>
          </w:tcPr>
          <w:p w:rsidR="00B64298" w:rsidRPr="00B64298" w:rsidRDefault="00B64298" w:rsidP="00B64298">
            <w:pPr>
              <w:spacing w:after="0" w:line="240" w:lineRule="auto"/>
              <w:jc w:val="both"/>
              <w:rPr>
                <w:rFonts w:ascii="Times New Roman" w:hAnsi="Times New Roman"/>
                <w:b/>
                <w:i/>
                <w:sz w:val="24"/>
                <w:szCs w:val="24"/>
              </w:rPr>
            </w:pPr>
          </w:p>
          <w:p w:rsidR="00B64298" w:rsidRPr="00B64298" w:rsidRDefault="00B64298" w:rsidP="00B64298">
            <w:pPr>
              <w:spacing w:after="0" w:line="240" w:lineRule="auto"/>
              <w:jc w:val="both"/>
              <w:rPr>
                <w:rFonts w:ascii="Times New Roman" w:hAnsi="Times New Roman"/>
                <w:b/>
                <w:sz w:val="24"/>
                <w:szCs w:val="24"/>
              </w:rPr>
            </w:pPr>
            <w:r w:rsidRPr="00B64298">
              <w:rPr>
                <w:rFonts w:ascii="Times New Roman" w:hAnsi="Times New Roman"/>
                <w:b/>
                <w:sz w:val="24"/>
                <w:szCs w:val="24"/>
              </w:rPr>
              <w:t>ÖSSZESEN:</w:t>
            </w:r>
          </w:p>
        </w:tc>
        <w:tc>
          <w:tcPr>
            <w:tcW w:w="1134" w:type="dxa"/>
          </w:tcPr>
          <w:p w:rsidR="00B64298" w:rsidRPr="00B64298" w:rsidRDefault="00B64298" w:rsidP="00B64298">
            <w:pPr>
              <w:spacing w:after="0" w:line="240" w:lineRule="auto"/>
              <w:jc w:val="right"/>
              <w:rPr>
                <w:rFonts w:ascii="Times New Roman" w:hAnsi="Times New Roman"/>
                <w:b/>
                <w:sz w:val="24"/>
                <w:szCs w:val="24"/>
              </w:rPr>
            </w:pPr>
          </w:p>
          <w:p w:rsidR="00B64298" w:rsidRPr="00B64298" w:rsidRDefault="00B64298" w:rsidP="00B64298">
            <w:pPr>
              <w:spacing w:after="0" w:line="240" w:lineRule="auto"/>
              <w:jc w:val="right"/>
              <w:rPr>
                <w:rFonts w:ascii="Times New Roman" w:hAnsi="Times New Roman"/>
                <w:b/>
                <w:sz w:val="24"/>
                <w:szCs w:val="24"/>
              </w:rPr>
            </w:pPr>
            <w:r w:rsidRPr="00B64298">
              <w:rPr>
                <w:rFonts w:ascii="Times New Roman" w:hAnsi="Times New Roman"/>
                <w:b/>
                <w:sz w:val="24"/>
                <w:szCs w:val="24"/>
              </w:rPr>
              <w:t>1582</w:t>
            </w:r>
          </w:p>
        </w:tc>
        <w:tc>
          <w:tcPr>
            <w:tcW w:w="851" w:type="dxa"/>
          </w:tcPr>
          <w:p w:rsidR="00B64298" w:rsidRPr="00B64298" w:rsidRDefault="00B64298" w:rsidP="00B64298">
            <w:pPr>
              <w:spacing w:after="0" w:line="240" w:lineRule="auto"/>
              <w:jc w:val="right"/>
              <w:rPr>
                <w:rFonts w:ascii="Times New Roman" w:hAnsi="Times New Roman"/>
                <w:b/>
                <w:sz w:val="24"/>
                <w:szCs w:val="24"/>
              </w:rPr>
            </w:pPr>
          </w:p>
          <w:p w:rsidR="00B64298" w:rsidRPr="00B64298" w:rsidRDefault="00B64298" w:rsidP="00B64298">
            <w:pPr>
              <w:spacing w:after="0" w:line="240" w:lineRule="auto"/>
              <w:jc w:val="right"/>
              <w:rPr>
                <w:rFonts w:ascii="Times New Roman" w:hAnsi="Times New Roman"/>
                <w:b/>
                <w:sz w:val="24"/>
                <w:szCs w:val="24"/>
              </w:rPr>
            </w:pPr>
            <w:r w:rsidRPr="00B64298">
              <w:rPr>
                <w:rFonts w:ascii="Times New Roman" w:hAnsi="Times New Roman"/>
                <w:b/>
                <w:sz w:val="24"/>
                <w:szCs w:val="24"/>
              </w:rPr>
              <w:t>99</w:t>
            </w:r>
          </w:p>
        </w:tc>
        <w:tc>
          <w:tcPr>
            <w:tcW w:w="850" w:type="dxa"/>
          </w:tcPr>
          <w:p w:rsidR="00B64298" w:rsidRPr="00B64298" w:rsidRDefault="00B64298" w:rsidP="00B64298">
            <w:pPr>
              <w:spacing w:after="0" w:line="240" w:lineRule="auto"/>
              <w:jc w:val="right"/>
              <w:rPr>
                <w:rFonts w:ascii="Times New Roman" w:hAnsi="Times New Roman"/>
                <w:b/>
                <w:sz w:val="24"/>
                <w:szCs w:val="24"/>
              </w:rPr>
            </w:pPr>
          </w:p>
          <w:p w:rsidR="00B64298" w:rsidRPr="00B64298" w:rsidRDefault="00B64298" w:rsidP="00B64298">
            <w:pPr>
              <w:spacing w:after="0" w:line="240" w:lineRule="auto"/>
              <w:jc w:val="right"/>
              <w:rPr>
                <w:rFonts w:ascii="Times New Roman" w:hAnsi="Times New Roman"/>
                <w:b/>
                <w:sz w:val="24"/>
                <w:szCs w:val="24"/>
              </w:rPr>
            </w:pPr>
            <w:r w:rsidRPr="00B64298">
              <w:rPr>
                <w:rFonts w:ascii="Times New Roman" w:hAnsi="Times New Roman"/>
                <w:b/>
                <w:sz w:val="24"/>
                <w:szCs w:val="24"/>
              </w:rPr>
              <w:t>6,2</w:t>
            </w:r>
          </w:p>
        </w:tc>
        <w:tc>
          <w:tcPr>
            <w:tcW w:w="1418" w:type="dxa"/>
          </w:tcPr>
          <w:p w:rsidR="00B64298" w:rsidRPr="00B64298" w:rsidRDefault="00B64298" w:rsidP="00B64298">
            <w:pPr>
              <w:spacing w:after="0" w:line="240" w:lineRule="auto"/>
              <w:jc w:val="right"/>
              <w:rPr>
                <w:rFonts w:ascii="Times New Roman" w:hAnsi="Times New Roman"/>
                <w:b/>
                <w:sz w:val="24"/>
                <w:szCs w:val="24"/>
              </w:rPr>
            </w:pPr>
          </w:p>
          <w:p w:rsidR="00B64298" w:rsidRPr="00B64298" w:rsidRDefault="00B64298" w:rsidP="00B64298">
            <w:pPr>
              <w:spacing w:after="0" w:line="240" w:lineRule="auto"/>
              <w:jc w:val="right"/>
              <w:rPr>
                <w:rFonts w:ascii="Times New Roman" w:hAnsi="Times New Roman"/>
                <w:b/>
                <w:sz w:val="24"/>
                <w:szCs w:val="24"/>
              </w:rPr>
            </w:pPr>
            <w:r w:rsidRPr="00B64298">
              <w:rPr>
                <w:rFonts w:ascii="Times New Roman" w:hAnsi="Times New Roman"/>
                <w:b/>
                <w:sz w:val="24"/>
                <w:szCs w:val="24"/>
              </w:rPr>
              <w:t>1582</w:t>
            </w:r>
          </w:p>
        </w:tc>
        <w:tc>
          <w:tcPr>
            <w:tcW w:w="851" w:type="dxa"/>
          </w:tcPr>
          <w:p w:rsidR="00B64298" w:rsidRPr="00B64298" w:rsidRDefault="00B64298" w:rsidP="00B64298">
            <w:pPr>
              <w:spacing w:after="0" w:line="240" w:lineRule="auto"/>
              <w:jc w:val="right"/>
              <w:rPr>
                <w:rFonts w:ascii="Times New Roman" w:hAnsi="Times New Roman"/>
                <w:b/>
                <w:sz w:val="24"/>
                <w:szCs w:val="24"/>
              </w:rPr>
            </w:pPr>
          </w:p>
          <w:p w:rsidR="00B64298" w:rsidRPr="00B64298" w:rsidRDefault="00B64298" w:rsidP="00B64298">
            <w:pPr>
              <w:spacing w:after="0" w:line="240" w:lineRule="auto"/>
              <w:jc w:val="right"/>
              <w:rPr>
                <w:rFonts w:ascii="Times New Roman" w:hAnsi="Times New Roman"/>
                <w:b/>
                <w:sz w:val="24"/>
                <w:szCs w:val="24"/>
              </w:rPr>
            </w:pPr>
            <w:r w:rsidRPr="00B64298">
              <w:rPr>
                <w:rFonts w:ascii="Times New Roman" w:hAnsi="Times New Roman"/>
                <w:b/>
                <w:sz w:val="24"/>
                <w:szCs w:val="24"/>
              </w:rPr>
              <w:t>99</w:t>
            </w:r>
          </w:p>
        </w:tc>
        <w:tc>
          <w:tcPr>
            <w:tcW w:w="707" w:type="dxa"/>
          </w:tcPr>
          <w:p w:rsidR="00B64298" w:rsidRPr="00B64298" w:rsidRDefault="00B64298" w:rsidP="00B64298">
            <w:pPr>
              <w:spacing w:after="0" w:line="240" w:lineRule="auto"/>
              <w:jc w:val="right"/>
              <w:rPr>
                <w:rFonts w:ascii="Times New Roman" w:hAnsi="Times New Roman"/>
                <w:b/>
                <w:sz w:val="24"/>
                <w:szCs w:val="24"/>
              </w:rPr>
            </w:pPr>
          </w:p>
          <w:p w:rsidR="00B64298" w:rsidRPr="00B64298" w:rsidRDefault="00B64298" w:rsidP="00B64298">
            <w:pPr>
              <w:spacing w:after="0" w:line="240" w:lineRule="auto"/>
              <w:jc w:val="right"/>
              <w:rPr>
                <w:rFonts w:ascii="Times New Roman" w:hAnsi="Times New Roman"/>
                <w:b/>
                <w:sz w:val="24"/>
                <w:szCs w:val="24"/>
              </w:rPr>
            </w:pPr>
            <w:r w:rsidRPr="00B64298">
              <w:rPr>
                <w:rFonts w:ascii="Times New Roman" w:hAnsi="Times New Roman"/>
                <w:b/>
                <w:sz w:val="24"/>
                <w:szCs w:val="24"/>
              </w:rPr>
              <w:t>6,2</w:t>
            </w:r>
          </w:p>
        </w:tc>
      </w:tr>
    </w:tbl>
    <w:p w:rsidR="00B64298" w:rsidRPr="00B64298" w:rsidRDefault="00B64298" w:rsidP="00B64298">
      <w:pPr>
        <w:spacing w:after="0" w:line="240" w:lineRule="auto"/>
        <w:jc w:val="both"/>
        <w:rPr>
          <w:rFonts w:ascii="Times New Roman" w:hAnsi="Times New Roman"/>
          <w:sz w:val="24"/>
          <w:szCs w:val="24"/>
        </w:rPr>
      </w:pPr>
    </w:p>
    <w:p w:rsidR="00B64298" w:rsidRPr="00B64298" w:rsidRDefault="00B64298" w:rsidP="00B64298">
      <w:pPr>
        <w:spacing w:after="0" w:line="240" w:lineRule="auto"/>
        <w:jc w:val="both"/>
        <w:rPr>
          <w:rFonts w:ascii="Times New Roman" w:hAnsi="Times New Roman"/>
          <w:color w:val="000000"/>
          <w:sz w:val="24"/>
          <w:szCs w:val="24"/>
        </w:rPr>
      </w:pPr>
      <w:r w:rsidRPr="00B64298">
        <w:rPr>
          <w:rFonts w:ascii="Times New Roman" w:hAnsi="Times New Roman"/>
          <w:sz w:val="24"/>
          <w:szCs w:val="24"/>
        </w:rPr>
        <w:lastRenderedPageBreak/>
        <w:t>A táblázat alapján megállapítható, hogy Karcag közigazgatási területén 1582 tanuló teljesíti a tankötelezettségét, ebből 99 fő a hátrányos helyzetű. A település egészére vonatkoztatva ez az arány 6,2%, a jogszabály által m</w:t>
      </w:r>
      <w:r w:rsidRPr="00B64298">
        <w:rPr>
          <w:rFonts w:ascii="Times New Roman" w:hAnsi="Times New Roman"/>
          <w:color w:val="000000"/>
          <w:sz w:val="24"/>
          <w:szCs w:val="24"/>
        </w:rPr>
        <w:t xml:space="preserve">egengedett intézmények és tagintézmények közötti eltérés +15% </w:t>
      </w:r>
      <w:proofErr w:type="spellStart"/>
      <w:r w:rsidRPr="00B64298">
        <w:rPr>
          <w:rFonts w:ascii="Times New Roman" w:hAnsi="Times New Roman"/>
          <w:color w:val="000000"/>
          <w:sz w:val="24"/>
          <w:szCs w:val="24"/>
        </w:rPr>
        <w:t>-kal</w:t>
      </w:r>
      <w:proofErr w:type="spellEnd"/>
      <w:r w:rsidRPr="00B64298">
        <w:rPr>
          <w:rFonts w:ascii="Times New Roman" w:hAnsi="Times New Roman"/>
          <w:color w:val="000000"/>
          <w:sz w:val="24"/>
          <w:szCs w:val="24"/>
        </w:rPr>
        <w:t xml:space="preserve"> haladhatja meg a városi átlagot, azaz a hátrányos helyzetű tanulók felvételi körzeten belüli aránya maximum 21,2 % lehet.</w:t>
      </w:r>
    </w:p>
    <w:p w:rsidR="00B64298" w:rsidRPr="00B64298" w:rsidRDefault="00B64298" w:rsidP="00B64298">
      <w:pPr>
        <w:spacing w:after="0" w:line="240" w:lineRule="auto"/>
        <w:jc w:val="both"/>
        <w:rPr>
          <w:rFonts w:ascii="Times New Roman" w:hAnsi="Times New Roman"/>
          <w:sz w:val="24"/>
          <w:szCs w:val="24"/>
        </w:rPr>
      </w:pPr>
      <w:r w:rsidRPr="00B64298">
        <w:rPr>
          <w:rFonts w:ascii="Times New Roman" w:hAnsi="Times New Roman"/>
          <w:color w:val="000000"/>
          <w:sz w:val="24"/>
          <w:szCs w:val="24"/>
        </w:rPr>
        <w:t xml:space="preserve">A fentiek alapján megállapítható, hogy </w:t>
      </w:r>
      <w:r w:rsidRPr="00B64298">
        <w:rPr>
          <w:rFonts w:ascii="Times New Roman" w:hAnsi="Times New Roman"/>
          <w:sz w:val="24"/>
          <w:szCs w:val="24"/>
        </w:rPr>
        <w:t>a városban</w:t>
      </w:r>
      <w:r w:rsidRPr="00B64298">
        <w:rPr>
          <w:rFonts w:ascii="Times New Roman" w:hAnsi="Times New Roman"/>
          <w:color w:val="000000"/>
          <w:sz w:val="24"/>
          <w:szCs w:val="24"/>
        </w:rPr>
        <w:t xml:space="preserve"> az EMMI </w:t>
      </w:r>
      <w:r w:rsidRPr="00B64298">
        <w:rPr>
          <w:rFonts w:ascii="Times New Roman" w:hAnsi="Times New Roman"/>
          <w:sz w:val="24"/>
          <w:szCs w:val="24"/>
        </w:rPr>
        <w:t>rendelet 24. § (2) bekezdésében foglaltaknak megfelel a hátrányos helyzetű tanulók körzeten belüli aránya.</w:t>
      </w:r>
    </w:p>
    <w:p w:rsidR="00B64298" w:rsidRPr="00B64298" w:rsidRDefault="00B64298" w:rsidP="00B64298">
      <w:pPr>
        <w:spacing w:after="0" w:line="240" w:lineRule="auto"/>
        <w:jc w:val="both"/>
        <w:rPr>
          <w:rFonts w:ascii="Times New Roman" w:hAnsi="Times New Roman"/>
          <w:color w:val="000000"/>
          <w:sz w:val="24"/>
          <w:szCs w:val="24"/>
        </w:rPr>
      </w:pPr>
      <w:r w:rsidRPr="00B64298">
        <w:rPr>
          <w:rFonts w:ascii="Times New Roman" w:hAnsi="Times New Roman"/>
          <w:sz w:val="24"/>
          <w:szCs w:val="24"/>
        </w:rPr>
        <w:t>Míg a 2019/2020 tanévben Karcag közigazgatási területén városi beiskolázásra volt lehetősége:</w:t>
      </w:r>
    </w:p>
    <w:p w:rsidR="00B64298" w:rsidRPr="00B64298" w:rsidRDefault="00B64298" w:rsidP="0053352B">
      <w:pPr>
        <w:numPr>
          <w:ilvl w:val="0"/>
          <w:numId w:val="56"/>
        </w:numPr>
        <w:suppressAutoHyphens/>
        <w:overflowPunct w:val="0"/>
        <w:autoSpaceDE w:val="0"/>
        <w:autoSpaceDN w:val="0"/>
        <w:adjustRightInd w:val="0"/>
        <w:spacing w:after="0" w:line="240" w:lineRule="auto"/>
        <w:jc w:val="both"/>
        <w:textAlignment w:val="baseline"/>
        <w:rPr>
          <w:rFonts w:ascii="Times New Roman" w:hAnsi="Times New Roman"/>
          <w:sz w:val="24"/>
          <w:szCs w:val="24"/>
        </w:rPr>
      </w:pPr>
      <w:r w:rsidRPr="00B64298">
        <w:rPr>
          <w:rFonts w:ascii="Times New Roman" w:hAnsi="Times New Roman"/>
          <w:sz w:val="24"/>
          <w:szCs w:val="24"/>
        </w:rPr>
        <w:t>a Györffy István Katolikus Általános Iskolának,</w:t>
      </w:r>
    </w:p>
    <w:p w:rsidR="00B64298" w:rsidRPr="00B64298" w:rsidRDefault="00B64298" w:rsidP="0053352B">
      <w:pPr>
        <w:numPr>
          <w:ilvl w:val="0"/>
          <w:numId w:val="56"/>
        </w:numPr>
        <w:suppressAutoHyphens/>
        <w:overflowPunct w:val="0"/>
        <w:autoSpaceDE w:val="0"/>
        <w:autoSpaceDN w:val="0"/>
        <w:adjustRightInd w:val="0"/>
        <w:spacing w:after="0" w:line="240" w:lineRule="auto"/>
        <w:jc w:val="both"/>
        <w:textAlignment w:val="baseline"/>
        <w:rPr>
          <w:rFonts w:ascii="Times New Roman" w:hAnsi="Times New Roman"/>
          <w:sz w:val="24"/>
          <w:szCs w:val="24"/>
        </w:rPr>
      </w:pPr>
      <w:r w:rsidRPr="00B64298">
        <w:rPr>
          <w:rFonts w:ascii="Times New Roman" w:hAnsi="Times New Roman"/>
          <w:sz w:val="24"/>
          <w:szCs w:val="24"/>
        </w:rPr>
        <w:t>a Karcagi Nagykun Református Általános Iskolának,</w:t>
      </w:r>
    </w:p>
    <w:p w:rsidR="00B64298" w:rsidRPr="00B64298" w:rsidRDefault="00B64298" w:rsidP="0053352B">
      <w:pPr>
        <w:numPr>
          <w:ilvl w:val="0"/>
          <w:numId w:val="56"/>
        </w:numPr>
        <w:suppressAutoHyphens/>
        <w:overflowPunct w:val="0"/>
        <w:autoSpaceDE w:val="0"/>
        <w:autoSpaceDN w:val="0"/>
        <w:adjustRightInd w:val="0"/>
        <w:spacing w:after="0" w:line="240" w:lineRule="auto"/>
        <w:jc w:val="both"/>
        <w:textAlignment w:val="baseline"/>
        <w:rPr>
          <w:rFonts w:ascii="Times New Roman" w:hAnsi="Times New Roman"/>
          <w:sz w:val="24"/>
          <w:szCs w:val="24"/>
        </w:rPr>
      </w:pPr>
      <w:r w:rsidRPr="00B64298">
        <w:rPr>
          <w:rFonts w:ascii="Times New Roman" w:hAnsi="Times New Roman"/>
          <w:sz w:val="24"/>
          <w:szCs w:val="24"/>
        </w:rPr>
        <w:t xml:space="preserve">a Szent Pál </w:t>
      </w:r>
      <w:proofErr w:type="spellStart"/>
      <w:r w:rsidRPr="00B64298">
        <w:rPr>
          <w:rFonts w:ascii="Times New Roman" w:hAnsi="Times New Roman"/>
          <w:sz w:val="24"/>
          <w:szCs w:val="24"/>
        </w:rPr>
        <w:t>Marista</w:t>
      </w:r>
      <w:proofErr w:type="spellEnd"/>
      <w:r w:rsidRPr="00B64298">
        <w:rPr>
          <w:rFonts w:ascii="Times New Roman" w:hAnsi="Times New Roman"/>
          <w:sz w:val="24"/>
          <w:szCs w:val="24"/>
        </w:rPr>
        <w:t xml:space="preserve"> Általános Iskolának,</w:t>
      </w:r>
    </w:p>
    <w:p w:rsidR="00B64298" w:rsidRPr="00B64298" w:rsidRDefault="00B64298" w:rsidP="0053352B">
      <w:pPr>
        <w:numPr>
          <w:ilvl w:val="0"/>
          <w:numId w:val="56"/>
        </w:numPr>
        <w:suppressAutoHyphens/>
        <w:overflowPunct w:val="0"/>
        <w:autoSpaceDE w:val="0"/>
        <w:autoSpaceDN w:val="0"/>
        <w:adjustRightInd w:val="0"/>
        <w:spacing w:after="0" w:line="240" w:lineRule="auto"/>
        <w:jc w:val="both"/>
        <w:textAlignment w:val="baseline"/>
        <w:rPr>
          <w:rFonts w:ascii="Times New Roman" w:hAnsi="Times New Roman"/>
          <w:sz w:val="24"/>
          <w:szCs w:val="24"/>
        </w:rPr>
      </w:pPr>
      <w:r w:rsidRPr="00B64298">
        <w:rPr>
          <w:rFonts w:ascii="Times New Roman" w:hAnsi="Times New Roman"/>
          <w:sz w:val="24"/>
          <w:szCs w:val="24"/>
        </w:rPr>
        <w:t>a Jász-Nagykun-Szolnok Megyei Kádas György Óvoda, Általános Iskola, Szakiskola, Karcagi Tagintézményébe csak szakértői bizottság véleménye alapján kerülhet tanuló,</w:t>
      </w:r>
    </w:p>
    <w:p w:rsidR="00B64298" w:rsidRPr="00B64298" w:rsidRDefault="00B64298" w:rsidP="0053352B">
      <w:pPr>
        <w:numPr>
          <w:ilvl w:val="0"/>
          <w:numId w:val="56"/>
        </w:numPr>
        <w:suppressAutoHyphens/>
        <w:overflowPunct w:val="0"/>
        <w:autoSpaceDE w:val="0"/>
        <w:autoSpaceDN w:val="0"/>
        <w:adjustRightInd w:val="0"/>
        <w:spacing w:after="0" w:line="240" w:lineRule="auto"/>
        <w:jc w:val="both"/>
        <w:textAlignment w:val="baseline"/>
        <w:rPr>
          <w:rFonts w:ascii="Times New Roman" w:hAnsi="Times New Roman"/>
          <w:color w:val="000000"/>
          <w:sz w:val="24"/>
          <w:szCs w:val="24"/>
        </w:rPr>
      </w:pPr>
      <w:r w:rsidRPr="00B64298">
        <w:rPr>
          <w:rFonts w:ascii="Times New Roman" w:hAnsi="Times New Roman"/>
          <w:color w:val="000000"/>
          <w:sz w:val="24"/>
          <w:szCs w:val="24"/>
        </w:rPr>
        <w:t xml:space="preserve">a Karcagi Arany János Általános Iskolának </w:t>
      </w:r>
      <w:proofErr w:type="gramStart"/>
      <w:r w:rsidRPr="00B64298">
        <w:rPr>
          <w:rFonts w:ascii="Times New Roman" w:hAnsi="Times New Roman"/>
          <w:color w:val="000000"/>
          <w:sz w:val="24"/>
          <w:szCs w:val="24"/>
        </w:rPr>
        <w:t>2019 szeptember</w:t>
      </w:r>
      <w:proofErr w:type="gramEnd"/>
      <w:r w:rsidRPr="00B64298">
        <w:rPr>
          <w:rFonts w:ascii="Times New Roman" w:hAnsi="Times New Roman"/>
          <w:color w:val="000000"/>
          <w:sz w:val="24"/>
          <w:szCs w:val="24"/>
        </w:rPr>
        <w:t xml:space="preserve"> 1-ig kettő utca kivételével városi beiskolázási körzete volt.</w:t>
      </w:r>
    </w:p>
    <w:p w:rsidR="00B64298" w:rsidRPr="00B64298" w:rsidRDefault="00B64298" w:rsidP="00B64298">
      <w:pPr>
        <w:spacing w:after="0" w:line="240" w:lineRule="auto"/>
        <w:jc w:val="both"/>
        <w:rPr>
          <w:rFonts w:ascii="Times New Roman" w:hAnsi="Times New Roman"/>
          <w:sz w:val="24"/>
          <w:szCs w:val="24"/>
        </w:rPr>
      </w:pPr>
      <w:r w:rsidRPr="00B64298">
        <w:rPr>
          <w:rFonts w:ascii="Times New Roman" w:hAnsi="Times New Roman"/>
          <w:sz w:val="24"/>
          <w:szCs w:val="24"/>
        </w:rPr>
        <w:t>Addig a 2020/2021-es tanévre vonatkozóan városi beiskolázás vonatkozásában:</w:t>
      </w:r>
    </w:p>
    <w:p w:rsidR="00B64298" w:rsidRPr="00B64298" w:rsidRDefault="00B64298" w:rsidP="0053352B">
      <w:pPr>
        <w:numPr>
          <w:ilvl w:val="0"/>
          <w:numId w:val="57"/>
        </w:numPr>
        <w:suppressAutoHyphens/>
        <w:overflowPunct w:val="0"/>
        <w:autoSpaceDE w:val="0"/>
        <w:autoSpaceDN w:val="0"/>
        <w:adjustRightInd w:val="0"/>
        <w:spacing w:after="0" w:line="240" w:lineRule="auto"/>
        <w:jc w:val="both"/>
        <w:textAlignment w:val="baseline"/>
        <w:rPr>
          <w:rFonts w:ascii="Times New Roman" w:hAnsi="Times New Roman"/>
          <w:color w:val="000000"/>
          <w:sz w:val="24"/>
          <w:szCs w:val="24"/>
        </w:rPr>
      </w:pPr>
      <w:r w:rsidRPr="00B64298">
        <w:rPr>
          <w:rFonts w:ascii="Times New Roman" w:hAnsi="Times New Roman"/>
          <w:color w:val="000000"/>
          <w:sz w:val="24"/>
          <w:szCs w:val="24"/>
        </w:rPr>
        <w:t>2020. szeptember 1-től felvételi körzete a Karcagi Tankerületi Központhoz tartozó Karcagi Általános Iskola és Alapfokú Művészeti Iskola két tagintézményének</w:t>
      </w:r>
    </w:p>
    <w:p w:rsidR="00B64298" w:rsidRPr="00B64298" w:rsidRDefault="00B64298" w:rsidP="00160156">
      <w:pPr>
        <w:numPr>
          <w:ilvl w:val="1"/>
          <w:numId w:val="57"/>
        </w:numPr>
        <w:suppressAutoHyphens/>
        <w:overflowPunct w:val="0"/>
        <w:autoSpaceDE w:val="0"/>
        <w:autoSpaceDN w:val="0"/>
        <w:adjustRightInd w:val="0"/>
        <w:spacing w:after="0" w:line="240" w:lineRule="auto"/>
        <w:jc w:val="both"/>
        <w:textAlignment w:val="baseline"/>
        <w:rPr>
          <w:rFonts w:ascii="Times New Roman" w:hAnsi="Times New Roman"/>
          <w:color w:val="000000"/>
          <w:sz w:val="24"/>
          <w:szCs w:val="24"/>
        </w:rPr>
      </w:pPr>
      <w:r w:rsidRPr="00B64298">
        <w:rPr>
          <w:rFonts w:ascii="Times New Roman" w:hAnsi="Times New Roman"/>
          <w:color w:val="000000"/>
          <w:sz w:val="24"/>
          <w:szCs w:val="24"/>
        </w:rPr>
        <w:t xml:space="preserve">a </w:t>
      </w:r>
      <w:proofErr w:type="spellStart"/>
      <w:r w:rsidRPr="00B64298">
        <w:rPr>
          <w:rFonts w:ascii="Times New Roman" w:hAnsi="Times New Roman"/>
          <w:color w:val="000000"/>
          <w:sz w:val="24"/>
          <w:szCs w:val="24"/>
        </w:rPr>
        <w:t>Kiskulcsosi</w:t>
      </w:r>
      <w:proofErr w:type="spellEnd"/>
      <w:r w:rsidRPr="00B64298">
        <w:rPr>
          <w:rFonts w:ascii="Times New Roman" w:hAnsi="Times New Roman"/>
          <w:color w:val="000000"/>
          <w:sz w:val="24"/>
          <w:szCs w:val="24"/>
        </w:rPr>
        <w:t xml:space="preserve"> Általános Iskolai Tagintézménynek,</w:t>
      </w:r>
    </w:p>
    <w:p w:rsidR="00B64298" w:rsidRPr="00B64298" w:rsidRDefault="00B64298" w:rsidP="00160156">
      <w:pPr>
        <w:numPr>
          <w:ilvl w:val="1"/>
          <w:numId w:val="57"/>
        </w:numPr>
        <w:suppressAutoHyphens/>
        <w:overflowPunct w:val="0"/>
        <w:autoSpaceDE w:val="0"/>
        <w:autoSpaceDN w:val="0"/>
        <w:adjustRightInd w:val="0"/>
        <w:spacing w:after="0" w:line="240" w:lineRule="auto"/>
        <w:jc w:val="both"/>
        <w:textAlignment w:val="baseline"/>
        <w:rPr>
          <w:rFonts w:ascii="Times New Roman" w:hAnsi="Times New Roman"/>
          <w:color w:val="000000"/>
          <w:sz w:val="24"/>
          <w:szCs w:val="24"/>
        </w:rPr>
      </w:pPr>
      <w:r w:rsidRPr="00B64298">
        <w:rPr>
          <w:rFonts w:ascii="Times New Roman" w:hAnsi="Times New Roman"/>
          <w:color w:val="000000"/>
          <w:sz w:val="24"/>
          <w:szCs w:val="24"/>
        </w:rPr>
        <w:t>a Kováts Mihály Általános Iskolai Tagintézménynek lesz.</w:t>
      </w:r>
    </w:p>
    <w:p w:rsidR="00B64298" w:rsidRPr="00B64298" w:rsidRDefault="00B64298" w:rsidP="00B64298">
      <w:pPr>
        <w:spacing w:after="0" w:line="240" w:lineRule="auto"/>
        <w:ind w:left="709"/>
        <w:jc w:val="both"/>
        <w:rPr>
          <w:rFonts w:ascii="Times New Roman" w:hAnsi="Times New Roman"/>
          <w:b/>
          <w:color w:val="000000"/>
          <w:sz w:val="24"/>
          <w:szCs w:val="24"/>
        </w:rPr>
      </w:pPr>
    </w:p>
    <w:p w:rsidR="00B64298" w:rsidRPr="00B64298" w:rsidRDefault="00B64298" w:rsidP="00B64298">
      <w:pPr>
        <w:spacing w:after="0" w:line="240" w:lineRule="auto"/>
        <w:jc w:val="both"/>
        <w:rPr>
          <w:rFonts w:ascii="Times New Roman" w:hAnsi="Times New Roman"/>
          <w:sz w:val="24"/>
          <w:szCs w:val="24"/>
        </w:rPr>
      </w:pPr>
      <w:r w:rsidRPr="00B64298">
        <w:rPr>
          <w:rFonts w:ascii="Times New Roman" w:hAnsi="Times New Roman"/>
          <w:sz w:val="24"/>
          <w:szCs w:val="24"/>
        </w:rPr>
        <w:t xml:space="preserve">A Képviselő-testület a kormányhivatal felé tett javaslatában a jogszabályi előírásokat betartva a két tagintézmény körzetének a kijelölése során figyelembe vette a szakmai alapdokumentumban meghatározott </w:t>
      </w:r>
      <w:proofErr w:type="gramStart"/>
      <w:r w:rsidRPr="00B64298">
        <w:rPr>
          <w:rFonts w:ascii="Times New Roman" w:hAnsi="Times New Roman"/>
          <w:sz w:val="24"/>
          <w:szCs w:val="24"/>
        </w:rPr>
        <w:t>maximálisan</w:t>
      </w:r>
      <w:proofErr w:type="gramEnd"/>
      <w:r w:rsidRPr="00B64298">
        <w:rPr>
          <w:rFonts w:ascii="Times New Roman" w:hAnsi="Times New Roman"/>
          <w:sz w:val="24"/>
          <w:szCs w:val="24"/>
        </w:rPr>
        <w:t xml:space="preserve"> felvehető tanulólétszámot, valamint a földrajzi távolságot.</w:t>
      </w:r>
    </w:p>
    <w:p w:rsidR="00B64298" w:rsidRDefault="00B64298" w:rsidP="00B64298">
      <w:pPr>
        <w:pStyle w:val="Nincstrkz"/>
        <w:jc w:val="both"/>
        <w:rPr>
          <w:rFonts w:ascii="Times New Roman" w:hAnsi="Times New Roman"/>
          <w:b/>
          <w:sz w:val="24"/>
          <w:szCs w:val="24"/>
        </w:rPr>
      </w:pPr>
    </w:p>
    <w:p w:rsidR="0084302A" w:rsidRDefault="0084302A" w:rsidP="0084302A">
      <w:pPr>
        <w:spacing w:after="0" w:line="240" w:lineRule="auto"/>
        <w:jc w:val="both"/>
        <w:rPr>
          <w:rFonts w:ascii="Times New Roman" w:hAnsi="Times New Roman"/>
          <w:bCs/>
          <w:i/>
          <w:sz w:val="24"/>
          <w:szCs w:val="24"/>
        </w:rPr>
      </w:pPr>
      <w:r>
        <w:rPr>
          <w:rFonts w:ascii="Times New Roman" w:hAnsi="Times New Roman"/>
          <w:bCs/>
          <w:i/>
          <w:sz w:val="24"/>
          <w:szCs w:val="24"/>
        </w:rPr>
        <w:t xml:space="preserve">A Karcagi Arany János Általános Iskola </w:t>
      </w:r>
      <w:proofErr w:type="spellStart"/>
      <w:r>
        <w:rPr>
          <w:rFonts w:ascii="Times New Roman" w:hAnsi="Times New Roman"/>
          <w:bCs/>
          <w:i/>
          <w:sz w:val="24"/>
          <w:szCs w:val="24"/>
        </w:rPr>
        <w:t>Deszegregációs</w:t>
      </w:r>
      <w:proofErr w:type="spellEnd"/>
      <w:r>
        <w:rPr>
          <w:rFonts w:ascii="Times New Roman" w:hAnsi="Times New Roman"/>
          <w:bCs/>
          <w:i/>
          <w:sz w:val="24"/>
          <w:szCs w:val="24"/>
        </w:rPr>
        <w:t xml:space="preserve"> Intézkedési </w:t>
      </w:r>
      <w:r w:rsidR="00456B4F">
        <w:rPr>
          <w:rFonts w:ascii="Times New Roman" w:hAnsi="Times New Roman"/>
          <w:bCs/>
          <w:i/>
          <w:sz w:val="24"/>
          <w:szCs w:val="24"/>
        </w:rPr>
        <w:t>T</w:t>
      </w:r>
      <w:r>
        <w:rPr>
          <w:rFonts w:ascii="Times New Roman" w:hAnsi="Times New Roman"/>
          <w:bCs/>
          <w:i/>
          <w:sz w:val="24"/>
          <w:szCs w:val="24"/>
        </w:rPr>
        <w:t>ervében foglaltak alapján az Iskola 2020/2021</w:t>
      </w:r>
      <w:r w:rsidR="00BA2306">
        <w:rPr>
          <w:rFonts w:ascii="Times New Roman" w:hAnsi="Times New Roman"/>
          <w:bCs/>
          <w:i/>
          <w:sz w:val="24"/>
          <w:szCs w:val="24"/>
        </w:rPr>
        <w:t xml:space="preserve">-es </w:t>
      </w:r>
      <w:proofErr w:type="gramStart"/>
      <w:r w:rsidR="00BA2306">
        <w:rPr>
          <w:rFonts w:ascii="Times New Roman" w:hAnsi="Times New Roman"/>
          <w:bCs/>
          <w:i/>
          <w:sz w:val="24"/>
          <w:szCs w:val="24"/>
        </w:rPr>
        <w:t>t</w:t>
      </w:r>
      <w:r>
        <w:rPr>
          <w:rFonts w:ascii="Times New Roman" w:hAnsi="Times New Roman"/>
          <w:bCs/>
          <w:i/>
          <w:sz w:val="24"/>
          <w:szCs w:val="24"/>
        </w:rPr>
        <w:t>anévben</w:t>
      </w:r>
      <w:proofErr w:type="gramEnd"/>
      <w:r>
        <w:rPr>
          <w:rFonts w:ascii="Times New Roman" w:hAnsi="Times New Roman"/>
          <w:bCs/>
          <w:i/>
          <w:sz w:val="24"/>
          <w:szCs w:val="24"/>
        </w:rPr>
        <w:t xml:space="preserve"> első ízben már nem indított első évfolyamon osztályt.</w:t>
      </w:r>
    </w:p>
    <w:p w:rsidR="0084302A" w:rsidRDefault="0084302A" w:rsidP="0084302A">
      <w:pPr>
        <w:spacing w:after="0" w:line="240" w:lineRule="auto"/>
        <w:jc w:val="both"/>
        <w:rPr>
          <w:rFonts w:ascii="Times New Roman" w:hAnsi="Times New Roman"/>
          <w:bCs/>
          <w:i/>
          <w:sz w:val="24"/>
          <w:szCs w:val="24"/>
        </w:rPr>
      </w:pPr>
      <w:r>
        <w:rPr>
          <w:rFonts w:ascii="Times New Roman" w:hAnsi="Times New Roman"/>
          <w:bCs/>
          <w:i/>
          <w:sz w:val="24"/>
          <w:szCs w:val="24"/>
        </w:rPr>
        <w:t>A Karcagi Arany János Általános Iskola 2024. augusztus 31. napjáig megszűnik azzal, hogy a 2024/2025. tanévre a felső tagozaton megmaradt 3 osztály az 5</w:t>
      </w:r>
      <w:proofErr w:type="gramStart"/>
      <w:r>
        <w:rPr>
          <w:rFonts w:ascii="Times New Roman" w:hAnsi="Times New Roman"/>
          <w:bCs/>
          <w:i/>
          <w:sz w:val="24"/>
          <w:szCs w:val="24"/>
        </w:rPr>
        <w:t>.,</w:t>
      </w:r>
      <w:proofErr w:type="gramEnd"/>
      <w:r>
        <w:rPr>
          <w:rFonts w:ascii="Times New Roman" w:hAnsi="Times New Roman"/>
          <w:bCs/>
          <w:i/>
          <w:sz w:val="24"/>
          <w:szCs w:val="24"/>
        </w:rPr>
        <w:t xml:space="preserve"> 6., 7., évfolyam tanulói (várhatóan 42 fő) az esélyegyenlőségi szempontokat figyelembe véve kerülnek elosztásra a befogadó Karcagi Általános Iskola és Alapfokú Művészeti Iskola </w:t>
      </w:r>
      <w:proofErr w:type="spellStart"/>
      <w:r>
        <w:rPr>
          <w:rFonts w:ascii="Times New Roman" w:hAnsi="Times New Roman"/>
          <w:bCs/>
          <w:i/>
          <w:sz w:val="24"/>
          <w:szCs w:val="24"/>
        </w:rPr>
        <w:t>Kiskulcsosi</w:t>
      </w:r>
      <w:proofErr w:type="spellEnd"/>
      <w:r>
        <w:rPr>
          <w:rFonts w:ascii="Times New Roman" w:hAnsi="Times New Roman"/>
          <w:bCs/>
          <w:i/>
          <w:sz w:val="24"/>
          <w:szCs w:val="24"/>
        </w:rPr>
        <w:t xml:space="preserve"> Általános </w:t>
      </w:r>
      <w:r w:rsidR="00456B4F">
        <w:rPr>
          <w:rFonts w:ascii="Times New Roman" w:hAnsi="Times New Roman"/>
          <w:bCs/>
          <w:i/>
          <w:sz w:val="24"/>
          <w:szCs w:val="24"/>
        </w:rPr>
        <w:t>I</w:t>
      </w:r>
      <w:r>
        <w:rPr>
          <w:rFonts w:ascii="Times New Roman" w:hAnsi="Times New Roman"/>
          <w:bCs/>
          <w:i/>
          <w:sz w:val="24"/>
          <w:szCs w:val="24"/>
        </w:rPr>
        <w:t xml:space="preserve">skola Tagintézménye és a Kováts Mihály Általános Iskola </w:t>
      </w:r>
      <w:r w:rsidR="00456B4F">
        <w:rPr>
          <w:rFonts w:ascii="Times New Roman" w:hAnsi="Times New Roman"/>
          <w:bCs/>
          <w:i/>
          <w:sz w:val="24"/>
          <w:szCs w:val="24"/>
        </w:rPr>
        <w:t>T</w:t>
      </w:r>
      <w:r>
        <w:rPr>
          <w:rFonts w:ascii="Times New Roman" w:hAnsi="Times New Roman"/>
          <w:bCs/>
          <w:i/>
          <w:sz w:val="24"/>
          <w:szCs w:val="24"/>
        </w:rPr>
        <w:t xml:space="preserve">agintézménye között. </w:t>
      </w:r>
    </w:p>
    <w:p w:rsidR="0084302A" w:rsidRPr="00153BEF" w:rsidRDefault="00456B4F" w:rsidP="0084302A">
      <w:pPr>
        <w:spacing w:after="0" w:line="240" w:lineRule="auto"/>
        <w:jc w:val="both"/>
        <w:rPr>
          <w:rFonts w:ascii="Times New Roman" w:hAnsi="Times New Roman"/>
          <w:bCs/>
          <w:i/>
          <w:sz w:val="24"/>
          <w:szCs w:val="24"/>
        </w:rPr>
      </w:pPr>
      <w:r>
        <w:rPr>
          <w:rFonts w:ascii="Times New Roman" w:hAnsi="Times New Roman"/>
          <w:bCs/>
          <w:i/>
          <w:sz w:val="24"/>
          <w:szCs w:val="24"/>
        </w:rPr>
        <w:t>Az Arany János Általános Iskola megszűnését követően az</w:t>
      </w:r>
      <w:r w:rsidR="0084302A">
        <w:rPr>
          <w:rFonts w:ascii="Times New Roman" w:hAnsi="Times New Roman"/>
          <w:bCs/>
          <w:i/>
          <w:sz w:val="24"/>
          <w:szCs w:val="24"/>
        </w:rPr>
        <w:t xml:space="preserve"> állomány</w:t>
      </w:r>
      <w:r>
        <w:rPr>
          <w:rFonts w:ascii="Times New Roman" w:hAnsi="Times New Roman"/>
          <w:bCs/>
          <w:i/>
          <w:sz w:val="24"/>
          <w:szCs w:val="24"/>
        </w:rPr>
        <w:t>á</w:t>
      </w:r>
      <w:r w:rsidR="0084302A">
        <w:rPr>
          <w:rFonts w:ascii="Times New Roman" w:hAnsi="Times New Roman"/>
          <w:bCs/>
          <w:i/>
          <w:sz w:val="24"/>
          <w:szCs w:val="24"/>
        </w:rPr>
        <w:t>ban lévő valamennyi pedagógus, nevelő-oktató munkát közvetlenül segítő és egyéb foglalkoztatott álláshelye a KÁI</w:t>
      </w:r>
      <w:r w:rsidR="002B6A4D">
        <w:rPr>
          <w:rFonts w:ascii="Times New Roman" w:hAnsi="Times New Roman"/>
          <w:bCs/>
          <w:i/>
          <w:sz w:val="24"/>
          <w:szCs w:val="24"/>
        </w:rPr>
        <w:t>A</w:t>
      </w:r>
      <w:r w:rsidR="0084302A">
        <w:rPr>
          <w:rFonts w:ascii="Times New Roman" w:hAnsi="Times New Roman"/>
          <w:bCs/>
          <w:i/>
          <w:sz w:val="24"/>
          <w:szCs w:val="24"/>
        </w:rPr>
        <w:t>MI intézményében biztosított</w:t>
      </w:r>
      <w:r>
        <w:rPr>
          <w:rFonts w:ascii="Times New Roman" w:hAnsi="Times New Roman"/>
          <w:bCs/>
          <w:i/>
          <w:sz w:val="24"/>
          <w:szCs w:val="24"/>
        </w:rPr>
        <w:t xml:space="preserve">. </w:t>
      </w:r>
      <w:r w:rsidR="0084302A">
        <w:rPr>
          <w:rFonts w:ascii="Times New Roman" w:hAnsi="Times New Roman"/>
          <w:bCs/>
          <w:i/>
          <w:sz w:val="24"/>
          <w:szCs w:val="24"/>
        </w:rPr>
        <w:t xml:space="preserve"> </w:t>
      </w:r>
    </w:p>
    <w:p w:rsidR="0084302A" w:rsidRDefault="0084302A" w:rsidP="0084302A">
      <w:pPr>
        <w:spacing w:after="0"/>
        <w:jc w:val="both"/>
        <w:rPr>
          <w:rFonts w:ascii="Times New Roman" w:hAnsi="Times New Roman"/>
          <w:sz w:val="24"/>
          <w:szCs w:val="24"/>
        </w:rPr>
      </w:pPr>
    </w:p>
    <w:p w:rsidR="0084302A" w:rsidRPr="00C27EF3" w:rsidRDefault="0084302A" w:rsidP="0084302A">
      <w:pPr>
        <w:spacing w:after="0"/>
        <w:jc w:val="both"/>
        <w:rPr>
          <w:rFonts w:ascii="Times New Roman" w:hAnsi="Times New Roman"/>
          <w:i/>
          <w:sz w:val="24"/>
          <w:szCs w:val="24"/>
        </w:rPr>
      </w:pPr>
      <w:r w:rsidRPr="00C27EF3">
        <w:rPr>
          <w:rFonts w:ascii="Times New Roman" w:hAnsi="Times New Roman"/>
          <w:i/>
          <w:sz w:val="24"/>
          <w:szCs w:val="24"/>
        </w:rPr>
        <w:t>A Karcagi Arany János Iskola és a Karcagi Általános Iskola és Alapfokú Művészeti Iskola Kováts Mihály Tagintézményének alsó tagozatos tanulói</w:t>
      </w:r>
      <w:r>
        <w:rPr>
          <w:rFonts w:ascii="Times New Roman" w:hAnsi="Times New Roman"/>
          <w:i/>
          <w:sz w:val="24"/>
          <w:szCs w:val="24"/>
        </w:rPr>
        <w:t xml:space="preserve"> </w:t>
      </w:r>
      <w:r w:rsidRPr="00C27EF3">
        <w:rPr>
          <w:rFonts w:ascii="Times New Roman" w:hAnsi="Times New Roman"/>
          <w:i/>
          <w:sz w:val="24"/>
          <w:szCs w:val="24"/>
        </w:rPr>
        <w:t>az EFOP 4.1.2-es infrastrukturális fejlesztés kísérő intézkedéseként egy</w:t>
      </w:r>
      <w:r w:rsidR="002B6A4D">
        <w:rPr>
          <w:rFonts w:ascii="Times New Roman" w:hAnsi="Times New Roman"/>
          <w:i/>
          <w:sz w:val="24"/>
          <w:szCs w:val="24"/>
        </w:rPr>
        <w:t xml:space="preserve"> és fél tanéven keresztül, 2019</w:t>
      </w:r>
      <w:r w:rsidRPr="00C27EF3">
        <w:rPr>
          <w:rFonts w:ascii="Times New Roman" w:hAnsi="Times New Roman"/>
          <w:i/>
          <w:sz w:val="24"/>
          <w:szCs w:val="24"/>
        </w:rPr>
        <w:t xml:space="preserve"> szeptemberétől 2020</w:t>
      </w:r>
      <w:r w:rsidR="002B6A4D">
        <w:rPr>
          <w:rFonts w:ascii="Times New Roman" w:hAnsi="Times New Roman"/>
          <w:i/>
          <w:sz w:val="24"/>
          <w:szCs w:val="24"/>
        </w:rPr>
        <w:t>.</w:t>
      </w:r>
      <w:r w:rsidRPr="00C27EF3">
        <w:rPr>
          <w:rFonts w:ascii="Times New Roman" w:hAnsi="Times New Roman"/>
          <w:i/>
          <w:sz w:val="24"/>
          <w:szCs w:val="24"/>
        </w:rPr>
        <w:t xml:space="preserve"> december 31. napjáig kerültek egy </w:t>
      </w:r>
      <w:proofErr w:type="spellStart"/>
      <w:r w:rsidRPr="00C27EF3">
        <w:rPr>
          <w:rFonts w:ascii="Times New Roman" w:hAnsi="Times New Roman"/>
          <w:i/>
          <w:sz w:val="24"/>
          <w:szCs w:val="24"/>
        </w:rPr>
        <w:t>feladatellátási</w:t>
      </w:r>
      <w:proofErr w:type="spellEnd"/>
      <w:r w:rsidRPr="00C27EF3">
        <w:rPr>
          <w:rFonts w:ascii="Times New Roman" w:hAnsi="Times New Roman"/>
          <w:i/>
          <w:sz w:val="24"/>
          <w:szCs w:val="24"/>
        </w:rPr>
        <w:t xml:space="preserve"> helyen, a Karcagi Arany János Iskolában elhelyezésre.</w:t>
      </w:r>
    </w:p>
    <w:p w:rsidR="0084302A" w:rsidRPr="00C27EF3" w:rsidRDefault="0084302A" w:rsidP="0084302A">
      <w:pPr>
        <w:spacing w:after="0"/>
        <w:jc w:val="both"/>
        <w:rPr>
          <w:rFonts w:ascii="Times New Roman" w:hAnsi="Times New Roman"/>
          <w:i/>
          <w:sz w:val="24"/>
          <w:szCs w:val="24"/>
        </w:rPr>
      </w:pPr>
      <w:r w:rsidRPr="00C27EF3">
        <w:rPr>
          <w:rFonts w:ascii="Times New Roman" w:hAnsi="Times New Roman"/>
          <w:i/>
          <w:sz w:val="24"/>
          <w:szCs w:val="24"/>
        </w:rPr>
        <w:t xml:space="preserve">Ezen időszak a </w:t>
      </w:r>
      <w:proofErr w:type="spellStart"/>
      <w:r w:rsidRPr="00C27EF3">
        <w:rPr>
          <w:rFonts w:ascii="Times New Roman" w:hAnsi="Times New Roman"/>
          <w:i/>
          <w:sz w:val="24"/>
          <w:szCs w:val="24"/>
        </w:rPr>
        <w:t>deszegregációs</w:t>
      </w:r>
      <w:proofErr w:type="spellEnd"/>
      <w:r w:rsidRPr="00C27EF3">
        <w:rPr>
          <w:rFonts w:ascii="Times New Roman" w:hAnsi="Times New Roman"/>
          <w:i/>
          <w:sz w:val="24"/>
          <w:szCs w:val="24"/>
        </w:rPr>
        <w:t xml:space="preserve"> terv előkészítő, érzékenyítő szakaszaként is</w:t>
      </w:r>
      <w:r>
        <w:rPr>
          <w:rFonts w:ascii="Times New Roman" w:hAnsi="Times New Roman"/>
          <w:i/>
          <w:sz w:val="24"/>
          <w:szCs w:val="24"/>
        </w:rPr>
        <w:t xml:space="preserve"> felfogható</w:t>
      </w:r>
      <w:r w:rsidRPr="00C27EF3">
        <w:rPr>
          <w:rFonts w:ascii="Times New Roman" w:hAnsi="Times New Roman"/>
          <w:i/>
          <w:sz w:val="24"/>
          <w:szCs w:val="24"/>
        </w:rPr>
        <w:t>. A Tankerületi Központ több körös fórum</w:t>
      </w:r>
      <w:r>
        <w:rPr>
          <w:rFonts w:ascii="Times New Roman" w:hAnsi="Times New Roman"/>
          <w:i/>
          <w:sz w:val="24"/>
          <w:szCs w:val="24"/>
        </w:rPr>
        <w:t>on</w:t>
      </w:r>
      <w:r w:rsidRPr="00C27EF3">
        <w:rPr>
          <w:rFonts w:ascii="Times New Roman" w:hAnsi="Times New Roman"/>
          <w:i/>
          <w:sz w:val="24"/>
          <w:szCs w:val="24"/>
        </w:rPr>
        <w:t xml:space="preserve"> tájékoztatta a szülői közösségeket és a nevelőtestületeket, a település Polgármesterét, a Karcag Városi Cigány Nemzetiségi Önkormányzat képviselőit egyrészt a </w:t>
      </w:r>
      <w:proofErr w:type="spellStart"/>
      <w:r w:rsidRPr="00C27EF3">
        <w:rPr>
          <w:rFonts w:ascii="Times New Roman" w:hAnsi="Times New Roman"/>
          <w:i/>
          <w:sz w:val="24"/>
          <w:szCs w:val="24"/>
        </w:rPr>
        <w:t>deszegregációs</w:t>
      </w:r>
      <w:proofErr w:type="spellEnd"/>
      <w:r w:rsidRPr="00C27EF3">
        <w:rPr>
          <w:rFonts w:ascii="Times New Roman" w:hAnsi="Times New Roman"/>
          <w:i/>
          <w:sz w:val="24"/>
          <w:szCs w:val="24"/>
        </w:rPr>
        <w:t xml:space="preserve"> intézkedési terv tartalmáról, másrészt az infrastrukturális felújítás időtartama alatt a tanulók elhelyezésének szükségességéről.</w:t>
      </w:r>
      <w:r>
        <w:rPr>
          <w:rFonts w:ascii="Times New Roman" w:hAnsi="Times New Roman"/>
          <w:i/>
          <w:sz w:val="24"/>
          <w:szCs w:val="24"/>
        </w:rPr>
        <w:t xml:space="preserve"> </w:t>
      </w:r>
      <w:r w:rsidRPr="00C27EF3">
        <w:rPr>
          <w:rFonts w:ascii="Times New Roman" w:hAnsi="Times New Roman"/>
          <w:i/>
          <w:sz w:val="24"/>
          <w:szCs w:val="24"/>
        </w:rPr>
        <w:t xml:space="preserve">Az előkészítő fórumoknak, a pozitív vezetői és nevelőtestületi, valamint a szülői hozzáállásnak volt köszönhető, hogy a </w:t>
      </w:r>
      <w:proofErr w:type="spellStart"/>
      <w:r w:rsidRPr="00C27EF3">
        <w:rPr>
          <w:rFonts w:ascii="Times New Roman" w:hAnsi="Times New Roman"/>
          <w:i/>
          <w:sz w:val="24"/>
          <w:szCs w:val="24"/>
        </w:rPr>
        <w:t>deszegregációs</w:t>
      </w:r>
      <w:proofErr w:type="spellEnd"/>
      <w:r w:rsidRPr="00C27EF3">
        <w:rPr>
          <w:rFonts w:ascii="Times New Roman" w:hAnsi="Times New Roman"/>
          <w:i/>
          <w:sz w:val="24"/>
          <w:szCs w:val="24"/>
        </w:rPr>
        <w:t xml:space="preserve"> tervben foglaltakhoz képest „fordított” irányú befogadás zökkenő- és panaszmentes volt. Az intézmények a veszélyhelyzetet megelőző időszakban az alsó tagozatos tanulók számára közös programokat, családi napot, versenyeket </w:t>
      </w:r>
      <w:r>
        <w:rPr>
          <w:rFonts w:ascii="Times New Roman" w:hAnsi="Times New Roman"/>
          <w:i/>
          <w:sz w:val="24"/>
          <w:szCs w:val="24"/>
        </w:rPr>
        <w:t xml:space="preserve">is </w:t>
      </w:r>
      <w:r w:rsidRPr="00C27EF3">
        <w:rPr>
          <w:rFonts w:ascii="Times New Roman" w:hAnsi="Times New Roman"/>
          <w:i/>
          <w:sz w:val="24"/>
          <w:szCs w:val="24"/>
        </w:rPr>
        <w:t xml:space="preserve">szerveztek. </w:t>
      </w:r>
    </w:p>
    <w:p w:rsidR="00D971AD" w:rsidRDefault="00D971AD" w:rsidP="0084302A">
      <w:pPr>
        <w:spacing w:after="0"/>
        <w:jc w:val="both"/>
        <w:rPr>
          <w:rFonts w:ascii="Times New Roman" w:hAnsi="Times New Roman"/>
          <w:i/>
          <w:sz w:val="24"/>
          <w:szCs w:val="24"/>
        </w:rPr>
      </w:pPr>
    </w:p>
    <w:p w:rsidR="0084302A" w:rsidRPr="00C27EF3" w:rsidRDefault="0084302A" w:rsidP="0084302A">
      <w:pPr>
        <w:spacing w:after="0"/>
        <w:jc w:val="both"/>
        <w:rPr>
          <w:rFonts w:ascii="Times New Roman" w:hAnsi="Times New Roman"/>
          <w:i/>
          <w:sz w:val="24"/>
          <w:szCs w:val="24"/>
        </w:rPr>
      </w:pPr>
      <w:r w:rsidRPr="00C27EF3">
        <w:rPr>
          <w:rFonts w:ascii="Times New Roman" w:hAnsi="Times New Roman"/>
          <w:i/>
          <w:sz w:val="24"/>
          <w:szCs w:val="24"/>
        </w:rPr>
        <w:t xml:space="preserve">A legnagyobb hozadék, hogy a </w:t>
      </w:r>
      <w:proofErr w:type="spellStart"/>
      <w:r w:rsidRPr="00C27EF3">
        <w:rPr>
          <w:rFonts w:ascii="Times New Roman" w:hAnsi="Times New Roman"/>
          <w:i/>
          <w:sz w:val="24"/>
          <w:szCs w:val="24"/>
        </w:rPr>
        <w:t>deszegregációs</w:t>
      </w:r>
      <w:proofErr w:type="spellEnd"/>
      <w:r w:rsidRPr="00C27EF3">
        <w:rPr>
          <w:rFonts w:ascii="Times New Roman" w:hAnsi="Times New Roman"/>
          <w:i/>
          <w:sz w:val="24"/>
          <w:szCs w:val="24"/>
        </w:rPr>
        <w:t xml:space="preserve"> terv végrehajtása szempontjából a befogadó és a küldő intézmény tanulói, nevelői, szülői egy másfél éves együttélés során nyerhettek betekintést egymás iskolai életébe. Másrészt ezek a tanulók lesznek azok, akiket majd a 2024/2025. tanév kezdetére a Kováts Mihály és </w:t>
      </w:r>
      <w:proofErr w:type="spellStart"/>
      <w:r w:rsidRPr="00C27EF3">
        <w:rPr>
          <w:rFonts w:ascii="Times New Roman" w:hAnsi="Times New Roman"/>
          <w:i/>
          <w:sz w:val="24"/>
          <w:szCs w:val="24"/>
        </w:rPr>
        <w:t>Kiskulcsosi</w:t>
      </w:r>
      <w:proofErr w:type="spellEnd"/>
      <w:r w:rsidRPr="00C27EF3">
        <w:rPr>
          <w:rFonts w:ascii="Times New Roman" w:hAnsi="Times New Roman"/>
          <w:i/>
          <w:sz w:val="24"/>
          <w:szCs w:val="24"/>
        </w:rPr>
        <w:t xml:space="preserve"> Általános Iskolai Tagintézményébe </w:t>
      </w:r>
      <w:r>
        <w:rPr>
          <w:rFonts w:ascii="Times New Roman" w:hAnsi="Times New Roman"/>
          <w:i/>
          <w:sz w:val="24"/>
          <w:szCs w:val="24"/>
        </w:rPr>
        <w:t>kerülnek át</w:t>
      </w:r>
      <w:r w:rsidRPr="00C27EF3">
        <w:rPr>
          <w:rFonts w:ascii="Times New Roman" w:hAnsi="Times New Roman"/>
          <w:i/>
          <w:sz w:val="24"/>
          <w:szCs w:val="24"/>
        </w:rPr>
        <w:t xml:space="preserve">. </w:t>
      </w:r>
    </w:p>
    <w:p w:rsidR="002F67B6" w:rsidRDefault="002F67B6" w:rsidP="00144D1B">
      <w:pPr>
        <w:pStyle w:val="Nincstrkz"/>
        <w:jc w:val="both"/>
        <w:rPr>
          <w:rFonts w:ascii="Times New Roman" w:hAnsi="Times New Roman"/>
          <w:i/>
          <w:sz w:val="24"/>
          <w:szCs w:val="24"/>
        </w:rPr>
      </w:pPr>
    </w:p>
    <w:p w:rsidR="002F67B6" w:rsidRDefault="002F67B6" w:rsidP="00144D1B">
      <w:pPr>
        <w:pStyle w:val="Nincstrkz"/>
        <w:jc w:val="both"/>
        <w:rPr>
          <w:rFonts w:ascii="Times New Roman" w:hAnsi="Times New Roman"/>
          <w:i/>
          <w:sz w:val="24"/>
          <w:szCs w:val="24"/>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887"/>
        <w:gridCol w:w="2123"/>
        <w:gridCol w:w="2123"/>
        <w:gridCol w:w="1756"/>
      </w:tblGrid>
      <w:tr w:rsidR="00D971AD" w:rsidRPr="0091451F" w:rsidTr="0091451F">
        <w:trPr>
          <w:trHeight w:val="413"/>
        </w:trPr>
        <w:tc>
          <w:tcPr>
            <w:tcW w:w="4361" w:type="dxa"/>
            <w:vMerge w:val="restart"/>
          </w:tcPr>
          <w:p w:rsidR="00D971AD" w:rsidRPr="0091451F" w:rsidRDefault="00D971AD" w:rsidP="0091451F">
            <w:pPr>
              <w:pStyle w:val="Nincstrkz"/>
              <w:jc w:val="center"/>
              <w:rPr>
                <w:rFonts w:ascii="Times New Roman" w:hAnsi="Times New Roman"/>
                <w:b/>
                <w:i/>
                <w:sz w:val="24"/>
                <w:szCs w:val="24"/>
              </w:rPr>
            </w:pPr>
            <w:r w:rsidRPr="0091451F">
              <w:rPr>
                <w:rFonts w:ascii="Times New Roman" w:hAnsi="Times New Roman"/>
                <w:b/>
                <w:i/>
                <w:sz w:val="24"/>
                <w:szCs w:val="24"/>
              </w:rPr>
              <w:t>Intézmény neve</w:t>
            </w:r>
          </w:p>
          <w:p w:rsidR="00D971AD" w:rsidRPr="0091451F" w:rsidRDefault="00D971AD" w:rsidP="0091451F">
            <w:pPr>
              <w:pStyle w:val="Nincstrkz"/>
              <w:jc w:val="center"/>
              <w:rPr>
                <w:rFonts w:ascii="Times New Roman" w:hAnsi="Times New Roman"/>
                <w:b/>
                <w:i/>
                <w:sz w:val="24"/>
                <w:szCs w:val="24"/>
              </w:rPr>
            </w:pPr>
          </w:p>
          <w:p w:rsidR="00D971AD" w:rsidRPr="0091451F" w:rsidRDefault="00D971AD" w:rsidP="0091451F">
            <w:pPr>
              <w:pStyle w:val="Nincstrkz"/>
              <w:jc w:val="center"/>
              <w:rPr>
                <w:rFonts w:ascii="Times New Roman" w:hAnsi="Times New Roman"/>
                <w:b/>
                <w:i/>
                <w:sz w:val="24"/>
                <w:szCs w:val="24"/>
              </w:rPr>
            </w:pPr>
          </w:p>
        </w:tc>
        <w:tc>
          <w:tcPr>
            <w:tcW w:w="1842" w:type="dxa"/>
          </w:tcPr>
          <w:p w:rsidR="00D971AD" w:rsidRPr="0091451F" w:rsidRDefault="00D971AD" w:rsidP="0091451F">
            <w:pPr>
              <w:pStyle w:val="Nincstrkz"/>
              <w:jc w:val="center"/>
              <w:rPr>
                <w:rFonts w:ascii="Times New Roman" w:hAnsi="Times New Roman"/>
                <w:b/>
                <w:i/>
                <w:sz w:val="24"/>
                <w:szCs w:val="24"/>
              </w:rPr>
            </w:pPr>
            <w:r w:rsidRPr="0091451F">
              <w:rPr>
                <w:rFonts w:ascii="Times New Roman" w:hAnsi="Times New Roman"/>
                <w:b/>
                <w:i/>
                <w:sz w:val="24"/>
                <w:szCs w:val="24"/>
              </w:rPr>
              <w:t>2017/2018-as</w:t>
            </w:r>
          </w:p>
          <w:p w:rsidR="00D971AD" w:rsidRPr="0091451F" w:rsidRDefault="00D971AD" w:rsidP="0091451F">
            <w:pPr>
              <w:pStyle w:val="Nincstrkz"/>
              <w:jc w:val="center"/>
              <w:rPr>
                <w:rFonts w:ascii="Times New Roman" w:hAnsi="Times New Roman"/>
                <w:b/>
                <w:i/>
                <w:sz w:val="24"/>
                <w:szCs w:val="24"/>
              </w:rPr>
            </w:pPr>
            <w:r w:rsidRPr="0091451F">
              <w:rPr>
                <w:rFonts w:ascii="Times New Roman" w:hAnsi="Times New Roman"/>
                <w:b/>
                <w:i/>
                <w:sz w:val="24"/>
                <w:szCs w:val="24"/>
              </w:rPr>
              <w:t>tanév</w:t>
            </w:r>
          </w:p>
          <w:p w:rsidR="00D971AD" w:rsidRPr="0091451F" w:rsidRDefault="00D971AD" w:rsidP="0091451F">
            <w:pPr>
              <w:pStyle w:val="Nincstrkz"/>
              <w:numPr>
                <w:ilvl w:val="0"/>
                <w:numId w:val="59"/>
              </w:numPr>
              <w:rPr>
                <w:rFonts w:ascii="Times New Roman" w:hAnsi="Times New Roman"/>
                <w:b/>
                <w:i/>
                <w:sz w:val="24"/>
                <w:szCs w:val="24"/>
              </w:rPr>
            </w:pPr>
            <w:r w:rsidRPr="0091451F">
              <w:rPr>
                <w:rFonts w:ascii="Times New Roman" w:hAnsi="Times New Roman"/>
                <w:b/>
                <w:i/>
                <w:sz w:val="24"/>
                <w:szCs w:val="24"/>
              </w:rPr>
              <w:t>félév</w:t>
            </w:r>
          </w:p>
        </w:tc>
        <w:tc>
          <w:tcPr>
            <w:tcW w:w="1843" w:type="dxa"/>
          </w:tcPr>
          <w:p w:rsidR="00D971AD" w:rsidRPr="0091451F" w:rsidRDefault="00D971AD" w:rsidP="0091451F">
            <w:pPr>
              <w:pStyle w:val="Nincstrkz"/>
              <w:jc w:val="center"/>
              <w:rPr>
                <w:rFonts w:ascii="Times New Roman" w:hAnsi="Times New Roman"/>
                <w:b/>
                <w:i/>
                <w:sz w:val="24"/>
                <w:szCs w:val="24"/>
              </w:rPr>
            </w:pPr>
            <w:r w:rsidRPr="0091451F">
              <w:rPr>
                <w:rFonts w:ascii="Times New Roman" w:hAnsi="Times New Roman"/>
                <w:b/>
                <w:i/>
                <w:sz w:val="24"/>
                <w:szCs w:val="24"/>
              </w:rPr>
              <w:t>2017/2018-as</w:t>
            </w:r>
          </w:p>
          <w:p w:rsidR="00D971AD" w:rsidRPr="0091451F" w:rsidRDefault="00D971AD" w:rsidP="0091451F">
            <w:pPr>
              <w:pStyle w:val="Nincstrkz"/>
              <w:jc w:val="center"/>
              <w:rPr>
                <w:rFonts w:ascii="Times New Roman" w:hAnsi="Times New Roman"/>
                <w:b/>
                <w:i/>
                <w:sz w:val="24"/>
                <w:szCs w:val="24"/>
              </w:rPr>
            </w:pPr>
            <w:r w:rsidRPr="0091451F">
              <w:rPr>
                <w:rFonts w:ascii="Times New Roman" w:hAnsi="Times New Roman"/>
                <w:b/>
                <w:i/>
                <w:sz w:val="24"/>
                <w:szCs w:val="24"/>
              </w:rPr>
              <w:t>tanév</w:t>
            </w:r>
          </w:p>
          <w:p w:rsidR="00D971AD" w:rsidRPr="0091451F" w:rsidRDefault="00D971AD" w:rsidP="0091451F">
            <w:pPr>
              <w:pStyle w:val="Nincstrkz"/>
              <w:numPr>
                <w:ilvl w:val="0"/>
                <w:numId w:val="59"/>
              </w:numPr>
              <w:rPr>
                <w:rFonts w:ascii="Times New Roman" w:hAnsi="Times New Roman"/>
                <w:b/>
                <w:i/>
                <w:sz w:val="24"/>
                <w:szCs w:val="24"/>
              </w:rPr>
            </w:pPr>
            <w:r w:rsidRPr="0091451F">
              <w:rPr>
                <w:rFonts w:ascii="Times New Roman" w:hAnsi="Times New Roman"/>
                <w:b/>
                <w:i/>
                <w:sz w:val="24"/>
                <w:szCs w:val="24"/>
              </w:rPr>
              <w:t>félév</w:t>
            </w:r>
          </w:p>
        </w:tc>
        <w:tc>
          <w:tcPr>
            <w:tcW w:w="1843" w:type="dxa"/>
            <w:vMerge w:val="restart"/>
          </w:tcPr>
          <w:p w:rsidR="00D971AD" w:rsidRPr="0091451F" w:rsidRDefault="00D971AD" w:rsidP="0091451F">
            <w:pPr>
              <w:pStyle w:val="Nincstrkz"/>
              <w:jc w:val="center"/>
              <w:rPr>
                <w:rFonts w:ascii="Times New Roman" w:hAnsi="Times New Roman"/>
                <w:b/>
                <w:i/>
                <w:sz w:val="24"/>
                <w:szCs w:val="24"/>
              </w:rPr>
            </w:pPr>
            <w:r w:rsidRPr="0091451F">
              <w:rPr>
                <w:rFonts w:ascii="Times New Roman" w:hAnsi="Times New Roman"/>
                <w:b/>
                <w:i/>
                <w:sz w:val="24"/>
                <w:szCs w:val="24"/>
              </w:rPr>
              <w:t>Megjegyzés</w:t>
            </w:r>
          </w:p>
        </w:tc>
      </w:tr>
      <w:tr w:rsidR="00D971AD" w:rsidRPr="0091451F" w:rsidTr="0091451F">
        <w:trPr>
          <w:trHeight w:val="412"/>
        </w:trPr>
        <w:tc>
          <w:tcPr>
            <w:tcW w:w="4361" w:type="dxa"/>
            <w:vMerge/>
          </w:tcPr>
          <w:p w:rsidR="00D971AD" w:rsidRPr="0091451F" w:rsidRDefault="00D971AD" w:rsidP="0091451F">
            <w:pPr>
              <w:pStyle w:val="Nincstrkz"/>
              <w:jc w:val="center"/>
              <w:rPr>
                <w:rFonts w:ascii="Times New Roman" w:hAnsi="Times New Roman"/>
                <w:b/>
                <w:i/>
                <w:sz w:val="24"/>
                <w:szCs w:val="24"/>
              </w:rPr>
            </w:pPr>
          </w:p>
        </w:tc>
        <w:tc>
          <w:tcPr>
            <w:tcW w:w="3685" w:type="dxa"/>
            <w:gridSpan w:val="2"/>
          </w:tcPr>
          <w:p w:rsidR="00D971AD" w:rsidRPr="0091451F" w:rsidRDefault="00D971AD" w:rsidP="0091451F">
            <w:pPr>
              <w:pStyle w:val="Nincstrkz"/>
              <w:jc w:val="center"/>
              <w:rPr>
                <w:rFonts w:ascii="Times New Roman" w:hAnsi="Times New Roman"/>
                <w:b/>
                <w:i/>
                <w:sz w:val="24"/>
                <w:szCs w:val="24"/>
              </w:rPr>
            </w:pPr>
            <w:r w:rsidRPr="0091451F">
              <w:rPr>
                <w:rFonts w:ascii="Times New Roman" w:hAnsi="Times New Roman"/>
                <w:b/>
                <w:i/>
                <w:sz w:val="24"/>
                <w:szCs w:val="24"/>
              </w:rPr>
              <w:t>lemorzsolódással veszélyeztetett tanulók aránya</w:t>
            </w:r>
          </w:p>
        </w:tc>
        <w:tc>
          <w:tcPr>
            <w:tcW w:w="1843" w:type="dxa"/>
            <w:vMerge/>
          </w:tcPr>
          <w:p w:rsidR="00D971AD" w:rsidRPr="0091451F" w:rsidRDefault="00D971AD" w:rsidP="0091451F">
            <w:pPr>
              <w:pStyle w:val="Nincstrkz"/>
              <w:jc w:val="center"/>
              <w:rPr>
                <w:rFonts w:ascii="Times New Roman" w:hAnsi="Times New Roman"/>
                <w:b/>
                <w:i/>
                <w:sz w:val="24"/>
                <w:szCs w:val="24"/>
              </w:rPr>
            </w:pPr>
          </w:p>
        </w:tc>
      </w:tr>
      <w:tr w:rsidR="00D971AD" w:rsidRPr="0091451F" w:rsidTr="0091451F">
        <w:tc>
          <w:tcPr>
            <w:tcW w:w="4361" w:type="dxa"/>
          </w:tcPr>
          <w:p w:rsidR="00D971AD" w:rsidRPr="0091451F" w:rsidRDefault="00D971AD" w:rsidP="0091451F">
            <w:pPr>
              <w:pStyle w:val="Nincstrkz"/>
              <w:jc w:val="both"/>
              <w:rPr>
                <w:rFonts w:ascii="Times New Roman" w:hAnsi="Times New Roman"/>
                <w:i/>
                <w:sz w:val="24"/>
                <w:szCs w:val="24"/>
              </w:rPr>
            </w:pPr>
            <w:r w:rsidRPr="0091451F">
              <w:rPr>
                <w:rFonts w:ascii="Times New Roman" w:hAnsi="Times New Roman"/>
                <w:i/>
                <w:sz w:val="24"/>
                <w:szCs w:val="24"/>
              </w:rPr>
              <w:t xml:space="preserve">Karcagi Általános Iskola és Alapfokú Művészeti Iskola </w:t>
            </w:r>
            <w:proofErr w:type="spellStart"/>
            <w:r w:rsidRPr="0091451F">
              <w:rPr>
                <w:rFonts w:ascii="Times New Roman" w:hAnsi="Times New Roman"/>
                <w:i/>
                <w:sz w:val="24"/>
                <w:szCs w:val="24"/>
              </w:rPr>
              <w:t>Kiskulcsosi</w:t>
            </w:r>
            <w:proofErr w:type="spellEnd"/>
            <w:r w:rsidRPr="0091451F">
              <w:rPr>
                <w:rFonts w:ascii="Times New Roman" w:hAnsi="Times New Roman"/>
                <w:i/>
                <w:sz w:val="24"/>
                <w:szCs w:val="24"/>
              </w:rPr>
              <w:t xml:space="preserve"> Általános Iskolai Tagintézménye</w:t>
            </w:r>
          </w:p>
        </w:tc>
        <w:tc>
          <w:tcPr>
            <w:tcW w:w="1842" w:type="dxa"/>
          </w:tcPr>
          <w:p w:rsidR="00D971AD" w:rsidRPr="0091451F" w:rsidRDefault="00D971AD" w:rsidP="0091451F">
            <w:pPr>
              <w:pStyle w:val="Nincstrkz"/>
              <w:jc w:val="center"/>
              <w:rPr>
                <w:rFonts w:ascii="Times New Roman" w:hAnsi="Times New Roman"/>
                <w:i/>
                <w:sz w:val="24"/>
                <w:szCs w:val="24"/>
              </w:rPr>
            </w:pPr>
          </w:p>
          <w:p w:rsidR="00D971AD" w:rsidRPr="0091451F" w:rsidRDefault="00D971AD" w:rsidP="0091451F">
            <w:pPr>
              <w:pStyle w:val="Nincstrkz"/>
              <w:jc w:val="center"/>
              <w:rPr>
                <w:rFonts w:ascii="Times New Roman" w:hAnsi="Times New Roman"/>
                <w:i/>
                <w:sz w:val="24"/>
                <w:szCs w:val="24"/>
              </w:rPr>
            </w:pPr>
            <w:r w:rsidRPr="0091451F">
              <w:rPr>
                <w:rFonts w:ascii="Times New Roman" w:hAnsi="Times New Roman"/>
                <w:i/>
                <w:sz w:val="24"/>
                <w:szCs w:val="24"/>
              </w:rPr>
              <w:t>18%</w:t>
            </w:r>
          </w:p>
        </w:tc>
        <w:tc>
          <w:tcPr>
            <w:tcW w:w="1843" w:type="dxa"/>
          </w:tcPr>
          <w:p w:rsidR="00D971AD" w:rsidRPr="0091451F" w:rsidRDefault="00D971AD" w:rsidP="0091451F">
            <w:pPr>
              <w:pStyle w:val="Nincstrkz"/>
              <w:jc w:val="center"/>
              <w:rPr>
                <w:rFonts w:ascii="Times New Roman" w:hAnsi="Times New Roman"/>
                <w:i/>
                <w:sz w:val="24"/>
                <w:szCs w:val="24"/>
              </w:rPr>
            </w:pPr>
          </w:p>
          <w:p w:rsidR="00D971AD" w:rsidRPr="0091451F" w:rsidRDefault="00D971AD" w:rsidP="0091451F">
            <w:pPr>
              <w:pStyle w:val="Nincstrkz"/>
              <w:jc w:val="center"/>
              <w:rPr>
                <w:rFonts w:ascii="Times New Roman" w:hAnsi="Times New Roman"/>
                <w:i/>
                <w:sz w:val="24"/>
                <w:szCs w:val="24"/>
              </w:rPr>
            </w:pPr>
            <w:r w:rsidRPr="0091451F">
              <w:rPr>
                <w:rFonts w:ascii="Times New Roman" w:hAnsi="Times New Roman"/>
                <w:i/>
                <w:sz w:val="24"/>
                <w:szCs w:val="24"/>
              </w:rPr>
              <w:t>22%</w:t>
            </w:r>
          </w:p>
        </w:tc>
        <w:tc>
          <w:tcPr>
            <w:tcW w:w="1843" w:type="dxa"/>
          </w:tcPr>
          <w:p w:rsidR="00D971AD" w:rsidRPr="0091451F" w:rsidRDefault="00D971AD" w:rsidP="0091451F">
            <w:pPr>
              <w:pStyle w:val="Nincstrkz"/>
              <w:jc w:val="center"/>
              <w:rPr>
                <w:rFonts w:ascii="Times New Roman" w:hAnsi="Times New Roman"/>
                <w:i/>
                <w:sz w:val="24"/>
                <w:szCs w:val="24"/>
              </w:rPr>
            </w:pPr>
            <w:r w:rsidRPr="0091451F">
              <w:rPr>
                <w:rFonts w:ascii="Times New Roman" w:hAnsi="Times New Roman"/>
                <w:i/>
                <w:sz w:val="24"/>
                <w:szCs w:val="24"/>
              </w:rPr>
              <w:t>települési átlag:</w:t>
            </w:r>
          </w:p>
          <w:p w:rsidR="00D971AD" w:rsidRPr="0091451F" w:rsidRDefault="00D971AD" w:rsidP="0091451F">
            <w:pPr>
              <w:pStyle w:val="Nincstrkz"/>
              <w:jc w:val="center"/>
              <w:rPr>
                <w:rFonts w:ascii="Times New Roman" w:hAnsi="Times New Roman"/>
                <w:i/>
                <w:sz w:val="24"/>
                <w:szCs w:val="24"/>
              </w:rPr>
            </w:pPr>
            <w:r w:rsidRPr="0091451F">
              <w:rPr>
                <w:rFonts w:ascii="Times New Roman" w:hAnsi="Times New Roman"/>
                <w:i/>
                <w:sz w:val="24"/>
                <w:szCs w:val="24"/>
              </w:rPr>
              <w:t>12%</w:t>
            </w:r>
          </w:p>
        </w:tc>
      </w:tr>
      <w:tr w:rsidR="00D971AD" w:rsidRPr="0091451F" w:rsidTr="0091451F">
        <w:tc>
          <w:tcPr>
            <w:tcW w:w="4361" w:type="dxa"/>
          </w:tcPr>
          <w:p w:rsidR="00D971AD" w:rsidRPr="0091451F" w:rsidRDefault="00D971AD" w:rsidP="0091451F">
            <w:pPr>
              <w:pStyle w:val="Nincstrkz"/>
              <w:jc w:val="both"/>
              <w:rPr>
                <w:rFonts w:ascii="Times New Roman" w:hAnsi="Times New Roman"/>
                <w:i/>
                <w:sz w:val="24"/>
                <w:szCs w:val="24"/>
              </w:rPr>
            </w:pPr>
          </w:p>
          <w:p w:rsidR="00D971AD" w:rsidRPr="0091451F" w:rsidRDefault="00D971AD" w:rsidP="0091451F">
            <w:pPr>
              <w:pStyle w:val="Nincstrkz"/>
              <w:jc w:val="both"/>
              <w:rPr>
                <w:rFonts w:ascii="Times New Roman" w:hAnsi="Times New Roman"/>
                <w:i/>
                <w:sz w:val="24"/>
                <w:szCs w:val="24"/>
              </w:rPr>
            </w:pPr>
            <w:r w:rsidRPr="0091451F">
              <w:rPr>
                <w:rFonts w:ascii="Times New Roman" w:hAnsi="Times New Roman"/>
                <w:i/>
                <w:sz w:val="24"/>
                <w:szCs w:val="24"/>
              </w:rPr>
              <w:t>Karcagi Arany János Általános Iskola</w:t>
            </w:r>
          </w:p>
          <w:p w:rsidR="00D971AD" w:rsidRPr="0091451F" w:rsidRDefault="00D971AD" w:rsidP="0091451F">
            <w:pPr>
              <w:pStyle w:val="Nincstrkz"/>
              <w:jc w:val="both"/>
              <w:rPr>
                <w:rFonts w:ascii="Times New Roman" w:hAnsi="Times New Roman"/>
                <w:i/>
                <w:sz w:val="24"/>
                <w:szCs w:val="24"/>
              </w:rPr>
            </w:pPr>
          </w:p>
        </w:tc>
        <w:tc>
          <w:tcPr>
            <w:tcW w:w="1842" w:type="dxa"/>
          </w:tcPr>
          <w:p w:rsidR="00D971AD" w:rsidRPr="0091451F" w:rsidRDefault="00D971AD" w:rsidP="0091451F">
            <w:pPr>
              <w:pStyle w:val="Nincstrkz"/>
              <w:jc w:val="center"/>
              <w:rPr>
                <w:rFonts w:ascii="Times New Roman" w:hAnsi="Times New Roman"/>
                <w:i/>
                <w:sz w:val="24"/>
                <w:szCs w:val="24"/>
              </w:rPr>
            </w:pPr>
          </w:p>
          <w:p w:rsidR="00D971AD" w:rsidRPr="0091451F" w:rsidRDefault="00D971AD" w:rsidP="0091451F">
            <w:pPr>
              <w:pStyle w:val="Nincstrkz"/>
              <w:jc w:val="center"/>
              <w:rPr>
                <w:rFonts w:ascii="Times New Roman" w:hAnsi="Times New Roman"/>
                <w:i/>
                <w:sz w:val="24"/>
                <w:szCs w:val="24"/>
              </w:rPr>
            </w:pPr>
            <w:r w:rsidRPr="0091451F">
              <w:rPr>
                <w:rFonts w:ascii="Times New Roman" w:hAnsi="Times New Roman"/>
                <w:i/>
                <w:sz w:val="24"/>
                <w:szCs w:val="24"/>
              </w:rPr>
              <w:t>47%</w:t>
            </w:r>
          </w:p>
        </w:tc>
        <w:tc>
          <w:tcPr>
            <w:tcW w:w="1843" w:type="dxa"/>
          </w:tcPr>
          <w:p w:rsidR="00D971AD" w:rsidRPr="0091451F" w:rsidRDefault="00D971AD" w:rsidP="0091451F">
            <w:pPr>
              <w:pStyle w:val="Nincstrkz"/>
              <w:jc w:val="center"/>
              <w:rPr>
                <w:rFonts w:ascii="Times New Roman" w:hAnsi="Times New Roman"/>
                <w:i/>
                <w:sz w:val="24"/>
                <w:szCs w:val="24"/>
              </w:rPr>
            </w:pPr>
          </w:p>
          <w:p w:rsidR="00D971AD" w:rsidRPr="0091451F" w:rsidRDefault="00D971AD" w:rsidP="0091451F">
            <w:pPr>
              <w:pStyle w:val="Nincstrkz"/>
              <w:jc w:val="center"/>
              <w:rPr>
                <w:rFonts w:ascii="Times New Roman" w:hAnsi="Times New Roman"/>
                <w:i/>
                <w:sz w:val="24"/>
                <w:szCs w:val="24"/>
              </w:rPr>
            </w:pPr>
            <w:r w:rsidRPr="0091451F">
              <w:rPr>
                <w:rFonts w:ascii="Times New Roman" w:hAnsi="Times New Roman"/>
                <w:i/>
                <w:sz w:val="24"/>
                <w:szCs w:val="24"/>
              </w:rPr>
              <w:t>47%</w:t>
            </w:r>
          </w:p>
        </w:tc>
        <w:tc>
          <w:tcPr>
            <w:tcW w:w="1843" w:type="dxa"/>
          </w:tcPr>
          <w:p w:rsidR="00D971AD" w:rsidRPr="0091451F" w:rsidRDefault="00D971AD" w:rsidP="0091451F">
            <w:pPr>
              <w:pStyle w:val="Nincstrkz"/>
              <w:jc w:val="center"/>
              <w:rPr>
                <w:rFonts w:ascii="Times New Roman" w:hAnsi="Times New Roman"/>
                <w:i/>
                <w:sz w:val="24"/>
                <w:szCs w:val="24"/>
              </w:rPr>
            </w:pPr>
            <w:r w:rsidRPr="0091451F">
              <w:rPr>
                <w:rFonts w:ascii="Times New Roman" w:hAnsi="Times New Roman"/>
                <w:i/>
                <w:sz w:val="24"/>
                <w:szCs w:val="24"/>
              </w:rPr>
              <w:t>települési átlag:</w:t>
            </w:r>
          </w:p>
          <w:p w:rsidR="00D971AD" w:rsidRPr="0091451F" w:rsidRDefault="00D971AD" w:rsidP="0091451F">
            <w:pPr>
              <w:pStyle w:val="Nincstrkz"/>
              <w:jc w:val="center"/>
              <w:rPr>
                <w:rFonts w:ascii="Times New Roman" w:hAnsi="Times New Roman"/>
                <w:i/>
                <w:sz w:val="24"/>
                <w:szCs w:val="24"/>
              </w:rPr>
            </w:pPr>
            <w:r w:rsidRPr="0091451F">
              <w:rPr>
                <w:rFonts w:ascii="Times New Roman" w:hAnsi="Times New Roman"/>
                <w:i/>
                <w:sz w:val="24"/>
                <w:szCs w:val="24"/>
              </w:rPr>
              <w:t>12%</w:t>
            </w:r>
          </w:p>
        </w:tc>
      </w:tr>
      <w:tr w:rsidR="00D971AD" w:rsidRPr="0091451F" w:rsidTr="0091451F">
        <w:tc>
          <w:tcPr>
            <w:tcW w:w="4361" w:type="dxa"/>
          </w:tcPr>
          <w:p w:rsidR="00D971AD" w:rsidRPr="0091451F" w:rsidRDefault="00D971AD" w:rsidP="0091451F">
            <w:pPr>
              <w:spacing w:after="0" w:line="240" w:lineRule="auto"/>
              <w:jc w:val="both"/>
              <w:rPr>
                <w:rFonts w:ascii="Times New Roman" w:hAnsi="Times New Roman"/>
                <w:i/>
                <w:sz w:val="24"/>
                <w:szCs w:val="24"/>
              </w:rPr>
            </w:pPr>
          </w:p>
          <w:p w:rsidR="00D971AD" w:rsidRPr="0091451F" w:rsidRDefault="00D971AD" w:rsidP="0091451F">
            <w:pPr>
              <w:spacing w:after="0" w:line="240" w:lineRule="auto"/>
              <w:jc w:val="both"/>
              <w:rPr>
                <w:rFonts w:ascii="Times New Roman" w:hAnsi="Times New Roman"/>
                <w:i/>
                <w:sz w:val="24"/>
                <w:szCs w:val="24"/>
              </w:rPr>
            </w:pPr>
            <w:r w:rsidRPr="0091451F">
              <w:rPr>
                <w:rFonts w:ascii="Times New Roman" w:hAnsi="Times New Roman"/>
                <w:i/>
                <w:sz w:val="24"/>
                <w:szCs w:val="24"/>
              </w:rPr>
              <w:t xml:space="preserve">Szent Pál </w:t>
            </w:r>
            <w:proofErr w:type="spellStart"/>
            <w:r w:rsidRPr="0091451F">
              <w:rPr>
                <w:rFonts w:ascii="Times New Roman" w:hAnsi="Times New Roman"/>
                <w:i/>
                <w:sz w:val="24"/>
                <w:szCs w:val="24"/>
              </w:rPr>
              <w:t>Marista</w:t>
            </w:r>
            <w:proofErr w:type="spellEnd"/>
            <w:r w:rsidRPr="0091451F">
              <w:rPr>
                <w:rFonts w:ascii="Times New Roman" w:hAnsi="Times New Roman"/>
                <w:i/>
                <w:sz w:val="24"/>
                <w:szCs w:val="24"/>
              </w:rPr>
              <w:t xml:space="preserve"> Általános Iskola</w:t>
            </w:r>
          </w:p>
          <w:p w:rsidR="00D971AD" w:rsidRPr="0091451F" w:rsidRDefault="00D971AD" w:rsidP="0091451F">
            <w:pPr>
              <w:pStyle w:val="Nincstrkz"/>
              <w:jc w:val="both"/>
              <w:rPr>
                <w:rFonts w:ascii="Times New Roman" w:hAnsi="Times New Roman"/>
                <w:i/>
                <w:sz w:val="24"/>
                <w:szCs w:val="24"/>
              </w:rPr>
            </w:pPr>
          </w:p>
        </w:tc>
        <w:tc>
          <w:tcPr>
            <w:tcW w:w="1842" w:type="dxa"/>
          </w:tcPr>
          <w:p w:rsidR="00D971AD" w:rsidRPr="0091451F" w:rsidRDefault="00D971AD" w:rsidP="0091451F">
            <w:pPr>
              <w:pStyle w:val="Nincstrkz"/>
              <w:jc w:val="center"/>
              <w:rPr>
                <w:rFonts w:ascii="Times New Roman" w:hAnsi="Times New Roman"/>
                <w:i/>
                <w:sz w:val="24"/>
                <w:szCs w:val="24"/>
              </w:rPr>
            </w:pPr>
          </w:p>
          <w:p w:rsidR="00D971AD" w:rsidRPr="0091451F" w:rsidRDefault="00D971AD" w:rsidP="0091451F">
            <w:pPr>
              <w:pStyle w:val="Nincstrkz"/>
              <w:jc w:val="center"/>
              <w:rPr>
                <w:rFonts w:ascii="Times New Roman" w:hAnsi="Times New Roman"/>
                <w:i/>
                <w:sz w:val="24"/>
                <w:szCs w:val="24"/>
              </w:rPr>
            </w:pPr>
            <w:r w:rsidRPr="0091451F">
              <w:rPr>
                <w:rFonts w:ascii="Times New Roman" w:hAnsi="Times New Roman"/>
                <w:i/>
                <w:sz w:val="24"/>
                <w:szCs w:val="24"/>
              </w:rPr>
              <w:t>32%</w:t>
            </w:r>
          </w:p>
        </w:tc>
        <w:tc>
          <w:tcPr>
            <w:tcW w:w="1843" w:type="dxa"/>
          </w:tcPr>
          <w:p w:rsidR="00D971AD" w:rsidRPr="0091451F" w:rsidRDefault="00D971AD" w:rsidP="0091451F">
            <w:pPr>
              <w:pStyle w:val="Nincstrkz"/>
              <w:jc w:val="center"/>
              <w:rPr>
                <w:rFonts w:ascii="Times New Roman" w:hAnsi="Times New Roman"/>
                <w:i/>
                <w:sz w:val="24"/>
                <w:szCs w:val="24"/>
              </w:rPr>
            </w:pPr>
          </w:p>
          <w:p w:rsidR="00D971AD" w:rsidRPr="0091451F" w:rsidRDefault="00D971AD" w:rsidP="0091451F">
            <w:pPr>
              <w:pStyle w:val="Nincstrkz"/>
              <w:jc w:val="center"/>
              <w:rPr>
                <w:rFonts w:ascii="Times New Roman" w:hAnsi="Times New Roman"/>
                <w:i/>
                <w:sz w:val="24"/>
                <w:szCs w:val="24"/>
              </w:rPr>
            </w:pPr>
            <w:r w:rsidRPr="0091451F">
              <w:rPr>
                <w:rFonts w:ascii="Times New Roman" w:hAnsi="Times New Roman"/>
                <w:i/>
                <w:sz w:val="24"/>
                <w:szCs w:val="24"/>
              </w:rPr>
              <w:t>32%</w:t>
            </w:r>
          </w:p>
        </w:tc>
        <w:tc>
          <w:tcPr>
            <w:tcW w:w="1843" w:type="dxa"/>
          </w:tcPr>
          <w:p w:rsidR="00D971AD" w:rsidRPr="0091451F" w:rsidRDefault="00D971AD" w:rsidP="0091451F">
            <w:pPr>
              <w:pStyle w:val="Nincstrkz"/>
              <w:jc w:val="center"/>
              <w:rPr>
                <w:rFonts w:ascii="Times New Roman" w:hAnsi="Times New Roman"/>
                <w:i/>
                <w:sz w:val="24"/>
                <w:szCs w:val="24"/>
              </w:rPr>
            </w:pPr>
            <w:r w:rsidRPr="0091451F">
              <w:rPr>
                <w:rFonts w:ascii="Times New Roman" w:hAnsi="Times New Roman"/>
                <w:i/>
                <w:sz w:val="24"/>
                <w:szCs w:val="24"/>
              </w:rPr>
              <w:t>települési átlag:</w:t>
            </w:r>
          </w:p>
          <w:p w:rsidR="00D971AD" w:rsidRPr="0091451F" w:rsidRDefault="00D971AD" w:rsidP="0091451F">
            <w:pPr>
              <w:pStyle w:val="Nincstrkz"/>
              <w:jc w:val="center"/>
              <w:rPr>
                <w:rFonts w:ascii="Times New Roman" w:hAnsi="Times New Roman"/>
                <w:i/>
                <w:sz w:val="24"/>
                <w:szCs w:val="24"/>
              </w:rPr>
            </w:pPr>
            <w:r w:rsidRPr="0091451F">
              <w:rPr>
                <w:rFonts w:ascii="Times New Roman" w:hAnsi="Times New Roman"/>
                <w:i/>
                <w:sz w:val="24"/>
                <w:szCs w:val="24"/>
              </w:rPr>
              <w:t>12%</w:t>
            </w:r>
          </w:p>
        </w:tc>
      </w:tr>
    </w:tbl>
    <w:p w:rsidR="00D971AD" w:rsidRPr="008B04FE" w:rsidRDefault="00D971AD" w:rsidP="00D971AD">
      <w:pPr>
        <w:pStyle w:val="Nincstrkz"/>
        <w:jc w:val="both"/>
        <w:rPr>
          <w:rFonts w:ascii="Times New Roman" w:hAnsi="Times New Roman"/>
          <w:i/>
          <w:sz w:val="20"/>
          <w:szCs w:val="20"/>
        </w:rPr>
      </w:pPr>
      <w:r w:rsidRPr="008B04FE">
        <w:rPr>
          <w:rFonts w:ascii="Times New Roman" w:hAnsi="Times New Roman"/>
          <w:i/>
          <w:sz w:val="20"/>
          <w:szCs w:val="20"/>
        </w:rPr>
        <w:t xml:space="preserve">(Forrás: Karcagi Tankerületi Központ Karcagi Arany János Általános Iskola </w:t>
      </w:r>
      <w:proofErr w:type="spellStart"/>
      <w:r w:rsidRPr="008B04FE">
        <w:rPr>
          <w:rFonts w:ascii="Times New Roman" w:hAnsi="Times New Roman"/>
          <w:i/>
          <w:sz w:val="20"/>
          <w:szCs w:val="20"/>
        </w:rPr>
        <w:t>Deszegregációs</w:t>
      </w:r>
      <w:proofErr w:type="spellEnd"/>
      <w:r w:rsidRPr="008B04FE">
        <w:rPr>
          <w:rFonts w:ascii="Times New Roman" w:hAnsi="Times New Roman"/>
          <w:i/>
          <w:sz w:val="20"/>
          <w:szCs w:val="20"/>
        </w:rPr>
        <w:t xml:space="preserve"> Intézkedési </w:t>
      </w:r>
      <w:r>
        <w:rPr>
          <w:rFonts w:ascii="Times New Roman" w:hAnsi="Times New Roman"/>
          <w:i/>
          <w:sz w:val="20"/>
          <w:szCs w:val="20"/>
        </w:rPr>
        <w:t>T</w:t>
      </w:r>
      <w:r w:rsidRPr="008B04FE">
        <w:rPr>
          <w:rFonts w:ascii="Times New Roman" w:hAnsi="Times New Roman"/>
          <w:i/>
          <w:sz w:val="20"/>
          <w:szCs w:val="20"/>
        </w:rPr>
        <w:t>erve)</w:t>
      </w:r>
    </w:p>
    <w:p w:rsidR="00D971AD" w:rsidRPr="008B04FE" w:rsidRDefault="00D971AD" w:rsidP="00D971AD">
      <w:pPr>
        <w:pStyle w:val="Nincstrkz"/>
        <w:jc w:val="both"/>
        <w:rPr>
          <w:rFonts w:ascii="Times New Roman" w:hAnsi="Times New Roman"/>
          <w:i/>
          <w:sz w:val="20"/>
          <w:szCs w:val="20"/>
        </w:rPr>
      </w:pPr>
    </w:p>
    <w:p w:rsidR="00AA2C75" w:rsidRPr="008B04FE" w:rsidRDefault="00AA2C75" w:rsidP="00144D1B">
      <w:pPr>
        <w:pStyle w:val="Nincstrkz"/>
        <w:jc w:val="both"/>
        <w:rPr>
          <w:rFonts w:ascii="Times New Roman" w:hAnsi="Times New Roman"/>
          <w:i/>
          <w:sz w:val="24"/>
          <w:szCs w:val="24"/>
        </w:rPr>
      </w:pPr>
      <w:r>
        <w:rPr>
          <w:rFonts w:ascii="Times New Roman" w:hAnsi="Times New Roman"/>
          <w:i/>
          <w:sz w:val="24"/>
          <w:szCs w:val="24"/>
        </w:rPr>
        <w:t>A Klebelsberg Központ EFOP-3.1.11 projekt célja a pedagógiai feladatok támogatásával a tanulói lemorzsolódás visszaszorítása. A végzettség nélküli iskolaelhagyás megelőzésének egyik legalkalmasabb módja a diákok tanulási kedvének, kíváncsiságának ébrentartása, de emellett rendkívül fontos a pedagógiai munka elismerése, ösztönzése.</w:t>
      </w:r>
    </w:p>
    <w:p w:rsidR="00144D1B" w:rsidRDefault="00BA2306" w:rsidP="00144D1B">
      <w:pPr>
        <w:pStyle w:val="Nincstrkz"/>
        <w:jc w:val="both"/>
        <w:rPr>
          <w:rFonts w:ascii="Times New Roman" w:hAnsi="Times New Roman"/>
          <w:i/>
          <w:sz w:val="24"/>
          <w:szCs w:val="24"/>
        </w:rPr>
      </w:pPr>
      <w:r w:rsidRPr="008B04FE">
        <w:rPr>
          <w:rFonts w:ascii="Times New Roman" w:hAnsi="Times New Roman"/>
          <w:i/>
          <w:sz w:val="24"/>
          <w:szCs w:val="24"/>
        </w:rPr>
        <w:t>A Karcagi Tankerületi Központ Tankerületi Tanácsa</w:t>
      </w:r>
      <w:r>
        <w:rPr>
          <w:rFonts w:ascii="Times New Roman" w:hAnsi="Times New Roman"/>
          <w:i/>
          <w:sz w:val="24"/>
          <w:szCs w:val="24"/>
        </w:rPr>
        <w:t xml:space="preserve"> veszélyként azonosította a szülők egyházi intézmény felé való elköteleződését</w:t>
      </w:r>
      <w:r w:rsidR="00144D1B">
        <w:rPr>
          <w:rFonts w:ascii="Times New Roman" w:hAnsi="Times New Roman"/>
          <w:i/>
          <w:sz w:val="24"/>
          <w:szCs w:val="24"/>
        </w:rPr>
        <w:t xml:space="preserve">, ami előre vetíti annak lehetőségét, hogy a tankerületi fenntartású intézmény </w:t>
      </w:r>
      <w:proofErr w:type="spellStart"/>
      <w:r w:rsidR="00144D1B">
        <w:rPr>
          <w:rFonts w:ascii="Times New Roman" w:hAnsi="Times New Roman"/>
          <w:i/>
          <w:sz w:val="24"/>
          <w:szCs w:val="24"/>
        </w:rPr>
        <w:t>szegregátummá</w:t>
      </w:r>
      <w:proofErr w:type="spellEnd"/>
      <w:r w:rsidR="00144D1B">
        <w:rPr>
          <w:rFonts w:ascii="Times New Roman" w:hAnsi="Times New Roman"/>
          <w:i/>
          <w:sz w:val="24"/>
          <w:szCs w:val="24"/>
        </w:rPr>
        <w:t xml:space="preserve"> válhat. Ezért kiemelt feladat a pedagógusok, szülők, tanulók közötti kommunikáció. </w:t>
      </w:r>
    </w:p>
    <w:p w:rsidR="00144D1B" w:rsidRDefault="00144D1B" w:rsidP="00144D1B">
      <w:pPr>
        <w:pStyle w:val="Nincstrkz"/>
        <w:jc w:val="both"/>
        <w:rPr>
          <w:rFonts w:ascii="Times New Roman" w:hAnsi="Times New Roman"/>
          <w:i/>
          <w:sz w:val="24"/>
          <w:szCs w:val="24"/>
        </w:rPr>
      </w:pPr>
    </w:p>
    <w:p w:rsidR="00B64298" w:rsidRPr="00B64298" w:rsidRDefault="00B64298" w:rsidP="00144D1B">
      <w:pPr>
        <w:pStyle w:val="Nincstrkz"/>
        <w:jc w:val="both"/>
        <w:rPr>
          <w:rFonts w:ascii="Times New Roman" w:hAnsi="Times New Roman"/>
          <w:b/>
          <w:bCs/>
          <w:sz w:val="24"/>
          <w:szCs w:val="24"/>
          <w:u w:val="single"/>
        </w:rPr>
      </w:pPr>
      <w:r w:rsidRPr="00B64298">
        <w:rPr>
          <w:rFonts w:ascii="Times New Roman" w:hAnsi="Times New Roman"/>
          <w:b/>
          <w:bCs/>
          <w:sz w:val="24"/>
          <w:szCs w:val="24"/>
          <w:u w:val="single"/>
        </w:rPr>
        <w:t>Szociális diagnózis készítésének bevezetése:</w:t>
      </w:r>
    </w:p>
    <w:p w:rsidR="00B64298" w:rsidRDefault="00B64298" w:rsidP="00B64298">
      <w:pPr>
        <w:pStyle w:val="m7722891583730436803gmail-standard"/>
        <w:shd w:val="clear" w:color="auto" w:fill="FFFFFF"/>
        <w:spacing w:before="0" w:beforeAutospacing="0" w:after="0" w:afterAutospacing="0"/>
        <w:jc w:val="both"/>
      </w:pPr>
      <w:r w:rsidRPr="00B64298">
        <w:rPr>
          <w:bCs/>
        </w:rPr>
        <w:t xml:space="preserve">2018 januárjától kötelező az újonnan ellátásba kerülő ügyfelekkel szociális diagnózis felvétele, melyet a </w:t>
      </w:r>
      <w:r w:rsidRPr="00B64298">
        <w:t xml:space="preserve">Család- és Gyermekjóléti Központ esetmenedzsere végez a járás egész területén. 2017 őszén 1 fő esetmenedzser vett részt szociális diagnózis felvételi szakértő képzésen, és kezdte meg e tevékenységet. A </w:t>
      </w:r>
      <w:r w:rsidRPr="00B64298">
        <w:rPr>
          <w:rStyle w:val="il"/>
        </w:rPr>
        <w:t xml:space="preserve">szociális diagnózis </w:t>
      </w:r>
      <w:r w:rsidRPr="00B64298">
        <w:t xml:space="preserve">lesz az alapja a </w:t>
      </w:r>
      <w:r w:rsidRPr="00B64298">
        <w:rPr>
          <w:rStyle w:val="il"/>
        </w:rPr>
        <w:t xml:space="preserve">szociális </w:t>
      </w:r>
      <w:r w:rsidRPr="00B64298">
        <w:t xml:space="preserve">és gyermekjóléti szolgáltatások igénybevételének, más szavakkal a </w:t>
      </w:r>
      <w:r w:rsidRPr="00B64298">
        <w:rPr>
          <w:rStyle w:val="il"/>
        </w:rPr>
        <w:t>szociális diagnózis</w:t>
      </w:r>
      <w:r w:rsidRPr="00B64298">
        <w:t xml:space="preserve"> fogja meghatározni egy adott személy ellátások iránti szükségleteit. Az egyén szükséglet- és jogosultságának a vizsgálata is a </w:t>
      </w:r>
      <w:r w:rsidRPr="00B64298">
        <w:rPr>
          <w:rStyle w:val="il"/>
        </w:rPr>
        <w:t xml:space="preserve">szociális diagnózis </w:t>
      </w:r>
      <w:r w:rsidRPr="00B64298">
        <w:t>része, mely a gyermekjóléti alapszolgáltatásokra is kiterjed.</w:t>
      </w:r>
    </w:p>
    <w:p w:rsidR="006F675A" w:rsidRPr="006F675A" w:rsidRDefault="006F675A" w:rsidP="00B64298">
      <w:pPr>
        <w:pStyle w:val="m7722891583730436803gmail-standard"/>
        <w:shd w:val="clear" w:color="auto" w:fill="FFFFFF"/>
        <w:spacing w:before="0" w:beforeAutospacing="0" w:after="0" w:afterAutospacing="0"/>
        <w:jc w:val="both"/>
        <w:rPr>
          <w:i/>
        </w:rPr>
      </w:pPr>
      <w:r>
        <w:rPr>
          <w:i/>
        </w:rPr>
        <w:t>Az 1 fő esetmenedzser tartós távolléte miatt a Család- és gyermekjóléti Központ ezt a feladatott osztott munkavégzéssel próbálta megoldani, azonban a jogszabályi előírások változása miatt ez a feladat osztott munkakörben nem végezhető. Így esetmenedzserrel jelenleg nem rendelkeznek.</w:t>
      </w:r>
    </w:p>
    <w:p w:rsidR="00B64298" w:rsidRPr="00B64298" w:rsidRDefault="00B64298" w:rsidP="00B64298">
      <w:pPr>
        <w:spacing w:after="0" w:line="240" w:lineRule="auto"/>
        <w:jc w:val="both"/>
        <w:rPr>
          <w:rFonts w:ascii="Times New Roman" w:hAnsi="Times New Roman"/>
          <w:b/>
          <w:bCs/>
          <w:sz w:val="24"/>
          <w:szCs w:val="24"/>
          <w:u w:val="single"/>
        </w:rPr>
      </w:pPr>
    </w:p>
    <w:p w:rsidR="00B64298" w:rsidRPr="00B64298" w:rsidRDefault="00B64298" w:rsidP="00B64298">
      <w:pPr>
        <w:spacing w:after="0" w:line="240" w:lineRule="auto"/>
        <w:jc w:val="both"/>
        <w:rPr>
          <w:rFonts w:ascii="Times New Roman" w:hAnsi="Times New Roman"/>
          <w:b/>
          <w:bCs/>
          <w:sz w:val="24"/>
          <w:szCs w:val="24"/>
          <w:u w:val="single"/>
        </w:rPr>
      </w:pPr>
      <w:r w:rsidRPr="00B64298">
        <w:rPr>
          <w:rFonts w:ascii="Times New Roman" w:hAnsi="Times New Roman"/>
          <w:b/>
          <w:bCs/>
          <w:sz w:val="24"/>
          <w:szCs w:val="24"/>
          <w:u w:val="single"/>
        </w:rPr>
        <w:t>Iskolai szociális munka:</w:t>
      </w:r>
    </w:p>
    <w:p w:rsidR="00B64298" w:rsidRPr="00936F7B" w:rsidRDefault="00B64298" w:rsidP="00B64298">
      <w:pPr>
        <w:spacing w:after="0" w:line="240" w:lineRule="auto"/>
        <w:jc w:val="both"/>
        <w:rPr>
          <w:rFonts w:ascii="Times New Roman" w:hAnsi="Times New Roman"/>
          <w:strike/>
          <w:sz w:val="24"/>
          <w:szCs w:val="24"/>
        </w:rPr>
      </w:pPr>
      <w:r w:rsidRPr="008E49EB">
        <w:rPr>
          <w:rFonts w:ascii="Times New Roman" w:hAnsi="Times New Roman"/>
          <w:sz w:val="24"/>
          <w:szCs w:val="24"/>
        </w:rPr>
        <w:t xml:space="preserve">Az iskolai szociális munka </w:t>
      </w:r>
      <w:r w:rsidRPr="008E49EB">
        <w:rPr>
          <w:rFonts w:ascii="Times New Roman" w:hAnsi="Times New Roman"/>
          <w:bCs/>
          <w:sz w:val="24"/>
          <w:szCs w:val="24"/>
        </w:rPr>
        <w:t>2018 szeptemberétől került bevezetésre</w:t>
      </w:r>
      <w:r w:rsidR="008E49EB">
        <w:rPr>
          <w:rFonts w:ascii="Times New Roman" w:hAnsi="Times New Roman"/>
          <w:bCs/>
          <w:sz w:val="24"/>
          <w:szCs w:val="24"/>
        </w:rPr>
        <w:t>.</w:t>
      </w:r>
      <w:r w:rsidRPr="00936F7B">
        <w:rPr>
          <w:rFonts w:ascii="Times New Roman" w:hAnsi="Times New Roman"/>
          <w:bCs/>
          <w:strike/>
          <w:sz w:val="24"/>
          <w:szCs w:val="24"/>
        </w:rPr>
        <w:t xml:space="preserve"> mely a </w:t>
      </w:r>
      <w:r w:rsidRPr="00936F7B">
        <w:rPr>
          <w:rFonts w:ascii="Times New Roman" w:hAnsi="Times New Roman"/>
          <w:strike/>
          <w:sz w:val="24"/>
          <w:szCs w:val="24"/>
        </w:rPr>
        <w:t>Család- és Gyermekjóléti Központ kötelezően ellátandó feladata lesz a járás egész területén.</w:t>
      </w:r>
    </w:p>
    <w:p w:rsidR="00936F7B" w:rsidRDefault="00936F7B" w:rsidP="00936F7B">
      <w:pPr>
        <w:jc w:val="both"/>
        <w:rPr>
          <w:rFonts w:ascii="Times New Roman" w:hAnsi="Times New Roman"/>
          <w:i/>
          <w:sz w:val="24"/>
          <w:szCs w:val="24"/>
        </w:rPr>
      </w:pPr>
      <w:r w:rsidRPr="000A6E59">
        <w:rPr>
          <w:rFonts w:ascii="Times New Roman" w:hAnsi="Times New Roman"/>
          <w:i/>
          <w:sz w:val="24"/>
          <w:szCs w:val="24"/>
        </w:rPr>
        <w:t xml:space="preserve">A Család- és Gyermekjóléti Központ feladata az óvodai és iskolai szociális tevékenység ellátása/biztosítása az érintett intézményekkel kötött megállapodás alapján a Karcagi Járásban. </w:t>
      </w:r>
    </w:p>
    <w:p w:rsidR="00B64298" w:rsidRPr="00B64298" w:rsidRDefault="00B64298" w:rsidP="00B64298">
      <w:pPr>
        <w:shd w:val="clear" w:color="auto" w:fill="FFFFFF"/>
        <w:spacing w:after="0" w:line="240" w:lineRule="auto"/>
        <w:jc w:val="both"/>
        <w:rPr>
          <w:rFonts w:ascii="Times New Roman" w:hAnsi="Times New Roman"/>
          <w:sz w:val="24"/>
          <w:szCs w:val="24"/>
        </w:rPr>
      </w:pPr>
      <w:r w:rsidRPr="00B64298">
        <w:rPr>
          <w:rFonts w:ascii="Times New Roman" w:hAnsi="Times New Roman"/>
          <w:sz w:val="24"/>
          <w:szCs w:val="24"/>
        </w:rPr>
        <w:lastRenderedPageBreak/>
        <w:t>Az iskolai szociális munka a köznevelési intézménybe járó gyermeknek, a gyermek családjának és a köznevelési intézmény pedagógusainak nyújt támogatást azáltal, hogy egyéni és csoportos formában segíti</w:t>
      </w:r>
    </w:p>
    <w:p w:rsidR="00B64298" w:rsidRPr="00B64298" w:rsidRDefault="00B64298" w:rsidP="00B64298">
      <w:pPr>
        <w:numPr>
          <w:ilvl w:val="0"/>
          <w:numId w:val="27"/>
        </w:numPr>
        <w:shd w:val="clear" w:color="auto" w:fill="FFFFFF"/>
        <w:spacing w:after="0" w:line="240" w:lineRule="auto"/>
        <w:jc w:val="both"/>
        <w:rPr>
          <w:rFonts w:ascii="Times New Roman" w:hAnsi="Times New Roman"/>
          <w:sz w:val="24"/>
          <w:szCs w:val="24"/>
        </w:rPr>
      </w:pPr>
      <w:r w:rsidRPr="00B64298">
        <w:rPr>
          <w:rFonts w:ascii="Times New Roman" w:hAnsi="Times New Roman"/>
          <w:sz w:val="24"/>
          <w:szCs w:val="24"/>
        </w:rPr>
        <w:t xml:space="preserve">a gyermeket a korának megfelelő, nevelésbe, oktatásba való beilleszkedéséhez, tanulmányi kötelezettségei teljesítéséhez szükséges </w:t>
      </w:r>
      <w:proofErr w:type="gramStart"/>
      <w:r w:rsidRPr="00B64298">
        <w:rPr>
          <w:rFonts w:ascii="Times New Roman" w:hAnsi="Times New Roman"/>
          <w:sz w:val="24"/>
          <w:szCs w:val="24"/>
        </w:rPr>
        <w:t>kompetenciái</w:t>
      </w:r>
      <w:proofErr w:type="gramEnd"/>
      <w:r w:rsidRPr="00B64298">
        <w:rPr>
          <w:rFonts w:ascii="Times New Roman" w:hAnsi="Times New Roman"/>
          <w:sz w:val="24"/>
          <w:szCs w:val="24"/>
        </w:rPr>
        <w:t xml:space="preserve"> fejlesztésében</w:t>
      </w:r>
    </w:p>
    <w:p w:rsidR="00B64298" w:rsidRPr="00B64298" w:rsidRDefault="00B64298" w:rsidP="00B64298">
      <w:pPr>
        <w:numPr>
          <w:ilvl w:val="0"/>
          <w:numId w:val="27"/>
        </w:numPr>
        <w:shd w:val="clear" w:color="auto" w:fill="FFFFFF"/>
        <w:spacing w:after="0" w:line="240" w:lineRule="auto"/>
        <w:jc w:val="both"/>
        <w:rPr>
          <w:rFonts w:ascii="Times New Roman" w:hAnsi="Times New Roman"/>
          <w:sz w:val="24"/>
          <w:szCs w:val="24"/>
        </w:rPr>
      </w:pPr>
      <w:r w:rsidRPr="00B64298">
        <w:rPr>
          <w:rFonts w:ascii="Times New Roman" w:hAnsi="Times New Roman"/>
          <w:sz w:val="24"/>
          <w:szCs w:val="24"/>
        </w:rPr>
        <w:t xml:space="preserve">a </w:t>
      </w:r>
      <w:proofErr w:type="gramStart"/>
      <w:r w:rsidRPr="00B64298">
        <w:rPr>
          <w:rFonts w:ascii="Times New Roman" w:hAnsi="Times New Roman"/>
          <w:sz w:val="24"/>
          <w:szCs w:val="24"/>
        </w:rPr>
        <w:t>gyermek tanulmányi</w:t>
      </w:r>
      <w:proofErr w:type="gramEnd"/>
      <w:r w:rsidRPr="00B64298">
        <w:rPr>
          <w:rFonts w:ascii="Times New Roman" w:hAnsi="Times New Roman"/>
          <w:sz w:val="24"/>
          <w:szCs w:val="24"/>
        </w:rPr>
        <w:t xml:space="preserve"> kötelezettségeinek teljesítését akadályozó tényezők feltárását és megoldását</w:t>
      </w:r>
    </w:p>
    <w:p w:rsidR="00B64298" w:rsidRPr="00B64298" w:rsidRDefault="00B64298" w:rsidP="00B64298">
      <w:pPr>
        <w:numPr>
          <w:ilvl w:val="0"/>
          <w:numId w:val="27"/>
        </w:numPr>
        <w:shd w:val="clear" w:color="auto" w:fill="FFFFFF"/>
        <w:spacing w:after="0" w:line="240" w:lineRule="auto"/>
        <w:jc w:val="both"/>
        <w:rPr>
          <w:rFonts w:ascii="Times New Roman" w:hAnsi="Times New Roman"/>
          <w:sz w:val="24"/>
          <w:szCs w:val="24"/>
        </w:rPr>
      </w:pPr>
      <w:r w:rsidRPr="00B64298">
        <w:rPr>
          <w:rFonts w:ascii="Times New Roman" w:hAnsi="Times New Roman"/>
          <w:sz w:val="24"/>
          <w:szCs w:val="24"/>
        </w:rPr>
        <w:t>a gyermeket a tanulmányi előmeneteléhez, későbbi munkavállalásához kapcsolódó lehetőségei kibontakozásában, és</w:t>
      </w:r>
    </w:p>
    <w:p w:rsidR="00B64298" w:rsidRPr="00B64298" w:rsidRDefault="00B64298" w:rsidP="00B64298">
      <w:pPr>
        <w:numPr>
          <w:ilvl w:val="0"/>
          <w:numId w:val="27"/>
        </w:numPr>
        <w:shd w:val="clear" w:color="auto" w:fill="FFFFFF"/>
        <w:spacing w:after="0" w:line="240" w:lineRule="auto"/>
        <w:jc w:val="both"/>
        <w:rPr>
          <w:rFonts w:ascii="Times New Roman" w:hAnsi="Times New Roman"/>
          <w:sz w:val="24"/>
          <w:szCs w:val="24"/>
        </w:rPr>
      </w:pPr>
      <w:r w:rsidRPr="00B64298">
        <w:rPr>
          <w:rFonts w:ascii="Times New Roman" w:hAnsi="Times New Roman"/>
          <w:sz w:val="24"/>
          <w:szCs w:val="24"/>
        </w:rPr>
        <w:t xml:space="preserve">a gyermek családját a gyermek iskolai életét érintő kérdésekben, valamint nevelési </w:t>
      </w:r>
      <w:proofErr w:type="gramStart"/>
      <w:r w:rsidRPr="00B64298">
        <w:rPr>
          <w:rFonts w:ascii="Times New Roman" w:hAnsi="Times New Roman"/>
          <w:sz w:val="24"/>
          <w:szCs w:val="24"/>
        </w:rPr>
        <w:t>problémák</w:t>
      </w:r>
      <w:proofErr w:type="gramEnd"/>
      <w:r w:rsidRPr="00B64298">
        <w:rPr>
          <w:rFonts w:ascii="Times New Roman" w:hAnsi="Times New Roman"/>
          <w:sz w:val="24"/>
          <w:szCs w:val="24"/>
        </w:rPr>
        <w:t xml:space="preserve"> esetén a gyermeket és a családot a közöttük lévő konfliktus feloldásában.</w:t>
      </w:r>
    </w:p>
    <w:p w:rsidR="00B64298" w:rsidRDefault="00B64298" w:rsidP="00B64298">
      <w:pPr>
        <w:spacing w:after="0" w:line="240" w:lineRule="auto"/>
        <w:rPr>
          <w:rFonts w:ascii="Times New Roman" w:hAnsi="Times New Roman"/>
          <w:sz w:val="24"/>
          <w:szCs w:val="24"/>
        </w:rPr>
      </w:pPr>
    </w:p>
    <w:p w:rsidR="00936F7B" w:rsidRDefault="00936F7B" w:rsidP="00936F7B">
      <w:pPr>
        <w:spacing w:after="0" w:line="240" w:lineRule="auto"/>
        <w:jc w:val="both"/>
        <w:rPr>
          <w:rFonts w:ascii="Times New Roman" w:hAnsi="Times New Roman"/>
          <w:i/>
          <w:sz w:val="24"/>
          <w:szCs w:val="24"/>
        </w:rPr>
      </w:pPr>
      <w:r w:rsidRPr="000A6E59">
        <w:rPr>
          <w:rFonts w:ascii="Times New Roman" w:hAnsi="Times New Roman"/>
          <w:i/>
          <w:sz w:val="24"/>
          <w:szCs w:val="24"/>
        </w:rPr>
        <w:t xml:space="preserve">A szakmai létszámnormát meghatározó jogszabály szerint a járás köznevelési intézményeiben nyilvántartott jogviszonnyal rendelkező gyermekeket alapul véve, 1000 fő gyermekenként 1 fő szakembert kell foglalkoztatni. A Karcagi Járás összesített tanulói létszáma 7165 fő (2018. évi adat), mely alapján 7 fő szakember foglalkoztatására lenne szükség. </w:t>
      </w:r>
      <w:r w:rsidRPr="000B5683">
        <w:rPr>
          <w:rFonts w:ascii="Times New Roman" w:hAnsi="Times New Roman"/>
          <w:i/>
          <w:sz w:val="24"/>
          <w:szCs w:val="24"/>
        </w:rPr>
        <w:t>E</w:t>
      </w:r>
      <w:r w:rsidRPr="000A6E59">
        <w:rPr>
          <w:rFonts w:ascii="Times New Roman" w:hAnsi="Times New Roman"/>
          <w:i/>
          <w:sz w:val="24"/>
          <w:szCs w:val="24"/>
        </w:rPr>
        <w:t xml:space="preserve">zen a területen, eddig 5 fő volt a legnagyobb dolgozói létszám, az is ideig-óráig. A </w:t>
      </w:r>
      <w:r w:rsidRPr="000B5683">
        <w:rPr>
          <w:rFonts w:ascii="Times New Roman" w:hAnsi="Times New Roman"/>
          <w:i/>
          <w:sz w:val="24"/>
          <w:szCs w:val="24"/>
        </w:rPr>
        <w:t>2020-as</w:t>
      </w:r>
      <w:r w:rsidRPr="000A6E59">
        <w:rPr>
          <w:rFonts w:ascii="Times New Roman" w:hAnsi="Times New Roman"/>
          <w:i/>
          <w:sz w:val="24"/>
          <w:szCs w:val="24"/>
        </w:rPr>
        <w:t xml:space="preserve"> évet, még 5 fővel indított</w:t>
      </w:r>
      <w:r w:rsidRPr="000B5683">
        <w:rPr>
          <w:rFonts w:ascii="Times New Roman" w:hAnsi="Times New Roman"/>
          <w:i/>
          <w:sz w:val="24"/>
          <w:szCs w:val="24"/>
        </w:rPr>
        <w:t>á</w:t>
      </w:r>
      <w:r w:rsidRPr="000A6E59">
        <w:rPr>
          <w:rFonts w:ascii="Times New Roman" w:hAnsi="Times New Roman"/>
          <w:i/>
          <w:sz w:val="24"/>
          <w:szCs w:val="24"/>
        </w:rPr>
        <w:t xml:space="preserve">k, majd februárban és áprilisban is elment egy-egy </w:t>
      </w:r>
      <w:proofErr w:type="gramStart"/>
      <w:r w:rsidRPr="000A6E59">
        <w:rPr>
          <w:rFonts w:ascii="Times New Roman" w:hAnsi="Times New Roman"/>
          <w:i/>
          <w:sz w:val="24"/>
          <w:szCs w:val="24"/>
        </w:rPr>
        <w:t>kolléga</w:t>
      </w:r>
      <w:proofErr w:type="gramEnd"/>
      <w:r w:rsidRPr="000A6E59">
        <w:rPr>
          <w:rFonts w:ascii="Times New Roman" w:hAnsi="Times New Roman"/>
          <w:i/>
          <w:sz w:val="24"/>
          <w:szCs w:val="24"/>
        </w:rPr>
        <w:t xml:space="preserve">, december 31 – ével pedig ismételten egy kolléga kérte munkaviszonya megszüntetését. Novembertől kezdődően egy </w:t>
      </w:r>
      <w:r w:rsidRPr="000B5683">
        <w:rPr>
          <w:rFonts w:ascii="Times New Roman" w:hAnsi="Times New Roman"/>
          <w:i/>
          <w:sz w:val="24"/>
          <w:szCs w:val="24"/>
        </w:rPr>
        <w:t>dolgozó</w:t>
      </w:r>
      <w:r w:rsidRPr="000A6E59">
        <w:rPr>
          <w:rFonts w:ascii="Times New Roman" w:hAnsi="Times New Roman"/>
          <w:i/>
          <w:sz w:val="24"/>
          <w:szCs w:val="24"/>
        </w:rPr>
        <w:t xml:space="preserve"> tartós táppénzen van, illetve szülési szabadságon, így jelenleg egy fő dolgozó tevékenykedik az óvodai és iskolai szociális segítő munkakörben.</w:t>
      </w:r>
    </w:p>
    <w:p w:rsidR="00936F7B" w:rsidRPr="000A6E59" w:rsidRDefault="00936F7B" w:rsidP="00936F7B">
      <w:pPr>
        <w:spacing w:after="0" w:line="240" w:lineRule="auto"/>
        <w:jc w:val="both"/>
        <w:rPr>
          <w:rFonts w:ascii="Times New Roman" w:hAnsi="Times New Roman"/>
          <w:i/>
          <w:sz w:val="24"/>
          <w:szCs w:val="24"/>
        </w:rPr>
      </w:pPr>
    </w:p>
    <w:p w:rsidR="00936F7B" w:rsidRDefault="00936F7B" w:rsidP="00936F7B">
      <w:pPr>
        <w:jc w:val="both"/>
        <w:rPr>
          <w:rFonts w:ascii="Times New Roman" w:hAnsi="Times New Roman"/>
          <w:i/>
          <w:sz w:val="24"/>
          <w:szCs w:val="24"/>
        </w:rPr>
      </w:pPr>
      <w:r w:rsidRPr="000A6E59">
        <w:rPr>
          <w:rFonts w:ascii="Times New Roman" w:hAnsi="Times New Roman"/>
          <w:i/>
          <w:sz w:val="24"/>
          <w:szCs w:val="24"/>
        </w:rPr>
        <w:t xml:space="preserve">A munkaerő </w:t>
      </w:r>
      <w:proofErr w:type="gramStart"/>
      <w:r w:rsidRPr="000A6E59">
        <w:rPr>
          <w:rFonts w:ascii="Times New Roman" w:hAnsi="Times New Roman"/>
          <w:i/>
          <w:sz w:val="24"/>
          <w:szCs w:val="24"/>
        </w:rPr>
        <w:t>fluktuáció</w:t>
      </w:r>
      <w:proofErr w:type="gramEnd"/>
      <w:r w:rsidRPr="000A6E59">
        <w:rPr>
          <w:rFonts w:ascii="Times New Roman" w:hAnsi="Times New Roman"/>
          <w:i/>
          <w:sz w:val="24"/>
          <w:szCs w:val="24"/>
        </w:rPr>
        <w:t xml:space="preserve"> nehezíti a szolgáltatás köznevelési intézmények általi „befogadását” és elfogadását, nem szerencsés, hogy rövid időn belül (ha sikerül betölteni az állás helyet) különböző személyekhez kell alkalmazkodnia a gyerekeknek, pedagógusoknak, szülőknek és természetesen magának az intézménynek is. Van olyan feladat</w:t>
      </w:r>
      <w:r>
        <w:rPr>
          <w:rFonts w:ascii="Times New Roman" w:hAnsi="Times New Roman"/>
          <w:i/>
          <w:sz w:val="24"/>
          <w:szCs w:val="24"/>
        </w:rPr>
        <w:t xml:space="preserve"> </w:t>
      </w:r>
      <w:r w:rsidRPr="000A6E59">
        <w:rPr>
          <w:rFonts w:ascii="Times New Roman" w:hAnsi="Times New Roman"/>
          <w:i/>
          <w:sz w:val="24"/>
          <w:szCs w:val="24"/>
        </w:rPr>
        <w:t xml:space="preserve">ellátási hely, ahol már négy segítő végezte munkáját. </w:t>
      </w:r>
    </w:p>
    <w:p w:rsidR="00B64298" w:rsidRPr="00B64298" w:rsidRDefault="00B64298" w:rsidP="00B64298">
      <w:pPr>
        <w:spacing w:after="0" w:line="240" w:lineRule="auto"/>
        <w:jc w:val="center"/>
        <w:rPr>
          <w:rFonts w:ascii="Times New Roman" w:hAnsi="Times New Roman"/>
          <w:b/>
          <w:sz w:val="24"/>
          <w:szCs w:val="24"/>
        </w:rPr>
      </w:pPr>
      <w:r w:rsidRPr="00B64298">
        <w:rPr>
          <w:rFonts w:ascii="Times New Roman" w:hAnsi="Times New Roman"/>
          <w:b/>
          <w:sz w:val="24"/>
          <w:szCs w:val="24"/>
        </w:rPr>
        <w:t>Óvodás korú SNI/BTMN gyermekek aránya</w:t>
      </w:r>
    </w:p>
    <w:p w:rsidR="00B64298" w:rsidRPr="00B64298" w:rsidRDefault="00072722" w:rsidP="00B64298">
      <w:pPr>
        <w:spacing w:after="0" w:line="240" w:lineRule="auto"/>
        <w:jc w:val="center"/>
        <w:rPr>
          <w:rFonts w:ascii="Times New Roman" w:hAnsi="Times New Roman"/>
          <w:noProof/>
          <w:sz w:val="24"/>
          <w:szCs w:val="24"/>
        </w:rPr>
      </w:pPr>
      <w:r>
        <w:rPr>
          <w:rFonts w:ascii="Times New Roman" w:hAnsi="Times New Roman"/>
          <w:noProof/>
          <w:sz w:val="24"/>
          <w:szCs w:val="24"/>
        </w:rPr>
        <w:drawing>
          <wp:inline distT="0" distB="0" distL="0" distR="0">
            <wp:extent cx="4572765" cy="2746629"/>
            <wp:effectExtent l="12190" t="6096" r="6095" b="0"/>
            <wp:docPr id="41" name="Diagram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B64298" w:rsidRPr="00B64298" w:rsidRDefault="00B64298" w:rsidP="00B64298">
      <w:pPr>
        <w:spacing w:after="0" w:line="240" w:lineRule="auto"/>
        <w:rPr>
          <w:rFonts w:ascii="Times New Roman" w:hAnsi="Times New Roman"/>
          <w:noProof/>
          <w:sz w:val="24"/>
          <w:szCs w:val="24"/>
        </w:rPr>
      </w:pPr>
    </w:p>
    <w:p w:rsidR="00456B4F" w:rsidRPr="00B64298" w:rsidRDefault="00456B4F" w:rsidP="00456B4F">
      <w:pPr>
        <w:spacing w:after="0" w:line="240" w:lineRule="auto"/>
        <w:jc w:val="both"/>
        <w:rPr>
          <w:rFonts w:ascii="Times New Roman" w:hAnsi="Times New Roman"/>
          <w:sz w:val="24"/>
          <w:szCs w:val="24"/>
        </w:rPr>
      </w:pPr>
      <w:r w:rsidRPr="00B64298">
        <w:rPr>
          <w:rFonts w:ascii="Times New Roman" w:hAnsi="Times New Roman"/>
          <w:sz w:val="24"/>
          <w:szCs w:val="24"/>
        </w:rPr>
        <w:t>A Nemzeti Köznevelési tv. 47. §</w:t>
      </w:r>
      <w:proofErr w:type="spellStart"/>
      <w:r w:rsidRPr="00B64298">
        <w:rPr>
          <w:rFonts w:ascii="Times New Roman" w:hAnsi="Times New Roman"/>
          <w:sz w:val="24"/>
          <w:szCs w:val="24"/>
        </w:rPr>
        <w:t>-</w:t>
      </w:r>
      <w:proofErr w:type="gramStart"/>
      <w:r w:rsidRPr="00B64298">
        <w:rPr>
          <w:rFonts w:ascii="Times New Roman" w:hAnsi="Times New Roman"/>
          <w:sz w:val="24"/>
          <w:szCs w:val="24"/>
        </w:rPr>
        <w:t>a</w:t>
      </w:r>
      <w:proofErr w:type="spellEnd"/>
      <w:proofErr w:type="gramEnd"/>
      <w:r w:rsidRPr="00B64298">
        <w:rPr>
          <w:rFonts w:ascii="Times New Roman" w:hAnsi="Times New Roman"/>
          <w:sz w:val="24"/>
          <w:szCs w:val="24"/>
        </w:rPr>
        <w:t xml:space="preserve"> alapján a sajátos nevelési igényű gyermekek, tanulók neveléséről, iskolai felkészítéséről a szakértői bizottság szakértői véleménye alapján kell gondoskodnia az óvodáknak, iskoláknak.</w:t>
      </w:r>
    </w:p>
    <w:p w:rsidR="00456B4F" w:rsidRPr="00B64298" w:rsidRDefault="00456B4F" w:rsidP="00456B4F">
      <w:pPr>
        <w:spacing w:after="0" w:line="240" w:lineRule="auto"/>
        <w:jc w:val="both"/>
        <w:rPr>
          <w:rFonts w:ascii="Times New Roman" w:hAnsi="Times New Roman"/>
          <w:sz w:val="24"/>
          <w:szCs w:val="24"/>
        </w:rPr>
      </w:pPr>
      <w:r w:rsidRPr="00B64298">
        <w:rPr>
          <w:rFonts w:ascii="Times New Roman" w:hAnsi="Times New Roman"/>
          <w:sz w:val="24"/>
          <w:szCs w:val="24"/>
        </w:rPr>
        <w:t>A településen a sajátos nevelési igényű gyermekóvodai nevelése, a tanuló iskolai nevelése-oktatása óvodai csoportban, iskolai osztályban, a többi gyermekkel együtt történik részben vagy egészben.</w:t>
      </w:r>
    </w:p>
    <w:p w:rsidR="008231C8" w:rsidRDefault="008231C8" w:rsidP="008231C8">
      <w:pPr>
        <w:spacing w:after="0" w:line="240" w:lineRule="auto"/>
        <w:jc w:val="both"/>
        <w:rPr>
          <w:rFonts w:ascii="Times New Roman" w:hAnsi="Times New Roman"/>
          <w:b/>
          <w:i/>
          <w:sz w:val="24"/>
          <w:szCs w:val="24"/>
        </w:rPr>
      </w:pPr>
    </w:p>
    <w:p w:rsidR="008231C8" w:rsidRDefault="008231C8" w:rsidP="008231C8">
      <w:pPr>
        <w:spacing w:after="0" w:line="240" w:lineRule="auto"/>
        <w:jc w:val="both"/>
        <w:rPr>
          <w:rFonts w:ascii="Times New Roman" w:hAnsi="Times New Roman"/>
          <w:i/>
          <w:sz w:val="24"/>
          <w:szCs w:val="24"/>
        </w:rPr>
      </w:pPr>
      <w:r w:rsidRPr="00191C7B">
        <w:rPr>
          <w:rFonts w:ascii="Times New Roman" w:hAnsi="Times New Roman"/>
          <w:b/>
          <w:i/>
          <w:sz w:val="24"/>
          <w:szCs w:val="24"/>
        </w:rPr>
        <w:t>A Kádas György Egységes Gyógypedagógiai Módszertani Intézmény,</w:t>
      </w:r>
      <w:r>
        <w:rPr>
          <w:rFonts w:ascii="Times New Roman" w:hAnsi="Times New Roman"/>
          <w:i/>
          <w:sz w:val="24"/>
          <w:szCs w:val="24"/>
        </w:rPr>
        <w:t xml:space="preserve"> Óvoda, Általános Iskola, Szakiskola, Készségfejlesztő Iskola és Kollégium Karcagi Tagintézménye </w:t>
      </w:r>
      <w:proofErr w:type="gramStart"/>
      <w:r>
        <w:rPr>
          <w:rFonts w:ascii="Times New Roman" w:hAnsi="Times New Roman"/>
          <w:i/>
          <w:sz w:val="24"/>
          <w:szCs w:val="24"/>
        </w:rPr>
        <w:t>speciális</w:t>
      </w:r>
      <w:proofErr w:type="gramEnd"/>
      <w:r>
        <w:rPr>
          <w:rFonts w:ascii="Times New Roman" w:hAnsi="Times New Roman"/>
          <w:i/>
          <w:sz w:val="24"/>
          <w:szCs w:val="24"/>
        </w:rPr>
        <w:t xml:space="preserve"> intézmény, melyben a sajátos nevelési igényű tanulókat szakértői véleményükben foglaltak alapján külön nevelik. </w:t>
      </w:r>
    </w:p>
    <w:p w:rsidR="008231C8" w:rsidRDefault="008231C8" w:rsidP="008231C8">
      <w:pPr>
        <w:spacing w:after="0" w:line="240" w:lineRule="auto"/>
        <w:jc w:val="both"/>
        <w:rPr>
          <w:rFonts w:ascii="Times New Roman" w:hAnsi="Times New Roman"/>
          <w:sz w:val="24"/>
          <w:szCs w:val="24"/>
        </w:rPr>
      </w:pPr>
      <w:r>
        <w:rPr>
          <w:rFonts w:ascii="Times New Roman" w:hAnsi="Times New Roman"/>
          <w:i/>
          <w:sz w:val="24"/>
          <w:szCs w:val="24"/>
        </w:rPr>
        <w:t xml:space="preserve">Az iskola EFOP-3.1.6-16-2017-00043 „Te is közénk tartozol!” című projektjének célja a súlyos és halmozottan fogyatékos gyermekeket is ellátó intézmény szakmai fejlesztése, a családok </w:t>
      </w:r>
      <w:proofErr w:type="gramStart"/>
      <w:r>
        <w:rPr>
          <w:rFonts w:ascii="Times New Roman" w:hAnsi="Times New Roman"/>
          <w:i/>
          <w:sz w:val="24"/>
          <w:szCs w:val="24"/>
        </w:rPr>
        <w:t>kompetenciáinak</w:t>
      </w:r>
      <w:proofErr w:type="gramEnd"/>
      <w:r>
        <w:rPr>
          <w:rFonts w:ascii="Times New Roman" w:hAnsi="Times New Roman"/>
          <w:i/>
          <w:sz w:val="24"/>
          <w:szCs w:val="24"/>
        </w:rPr>
        <w:t xml:space="preserve"> erősítése, a társadalmi elfogadás elősegítése, valamint az utazó gyógypedagógusi, konduktori hálózat fejlesztése a Karcagi tankerületi Központ köznevelési intézményeiben. Cél, hogy a projektbe bevont, együttnevelést </w:t>
      </w:r>
      <w:r w:rsidRPr="003E57B5">
        <w:rPr>
          <w:rFonts w:ascii="Times New Roman" w:hAnsi="Times New Roman"/>
          <w:i/>
          <w:sz w:val="24"/>
          <w:szCs w:val="24"/>
        </w:rPr>
        <w:t>végző intézményekben csökkenjen a kirekesztő és erősödjön a befogadó szemlélet, alakuljon ki a befogadó környezet</w:t>
      </w:r>
      <w:r>
        <w:rPr>
          <w:rFonts w:ascii="Times New Roman" w:hAnsi="Times New Roman"/>
          <w:sz w:val="24"/>
          <w:szCs w:val="24"/>
        </w:rPr>
        <w:t>.</w:t>
      </w:r>
    </w:p>
    <w:p w:rsidR="008231C8" w:rsidRDefault="008231C8" w:rsidP="008231C8">
      <w:pPr>
        <w:spacing w:after="0" w:line="240" w:lineRule="auto"/>
        <w:jc w:val="both"/>
        <w:rPr>
          <w:rFonts w:ascii="Times New Roman" w:eastAsia="TimesNewRoman" w:hAnsi="Times New Roman"/>
          <w:sz w:val="24"/>
          <w:szCs w:val="24"/>
        </w:rPr>
      </w:pPr>
      <w:r w:rsidRPr="003E57B5">
        <w:rPr>
          <w:rFonts w:ascii="Times New Roman" w:hAnsi="Times New Roman"/>
          <w:i/>
          <w:sz w:val="24"/>
          <w:szCs w:val="24"/>
        </w:rPr>
        <w:t>A pályázat tevékenységeivel kiemelt figyelmet fordít az akadálymentesítés biztosítására, az érzékenyítő programokra</w:t>
      </w:r>
      <w:r>
        <w:rPr>
          <w:rFonts w:ascii="Times New Roman" w:hAnsi="Times New Roman"/>
          <w:sz w:val="24"/>
          <w:szCs w:val="24"/>
        </w:rPr>
        <w:t xml:space="preserve">. </w:t>
      </w:r>
    </w:p>
    <w:p w:rsidR="00456B4F" w:rsidRDefault="00456B4F" w:rsidP="00B64298">
      <w:pPr>
        <w:spacing w:after="0" w:line="240" w:lineRule="auto"/>
        <w:jc w:val="both"/>
        <w:rPr>
          <w:rFonts w:ascii="Times New Roman" w:hAnsi="Times New Roman"/>
          <w:sz w:val="24"/>
          <w:szCs w:val="24"/>
        </w:rPr>
      </w:pPr>
    </w:p>
    <w:p w:rsidR="00B64298" w:rsidRPr="00B64298" w:rsidRDefault="00B64298" w:rsidP="00B64298">
      <w:pPr>
        <w:spacing w:after="0" w:line="240" w:lineRule="auto"/>
        <w:jc w:val="both"/>
        <w:rPr>
          <w:rFonts w:ascii="Times New Roman" w:hAnsi="Times New Roman"/>
          <w:sz w:val="24"/>
          <w:szCs w:val="24"/>
        </w:rPr>
      </w:pPr>
      <w:r w:rsidRPr="00B64298">
        <w:rPr>
          <w:rFonts w:ascii="Times New Roman" w:hAnsi="Times New Roman"/>
          <w:sz w:val="24"/>
          <w:szCs w:val="24"/>
        </w:rPr>
        <w:t>Mind a sajátos nevelési igényű, mind a beilleszkedési, tanulási, magatartási nehézséggel küzdő gyermekek aránya az országos átlag alatt van. Az ilyen gyermekek esélyegyenlősége városunkban biztosított a nevelési-oktatási intézmények felkészült szakembereinek köszönhetően. Ezért ez a terület beavatkozást nem igényel.</w:t>
      </w:r>
    </w:p>
    <w:p w:rsidR="00B64298" w:rsidRPr="00B64298" w:rsidRDefault="00B64298" w:rsidP="00B64298">
      <w:pPr>
        <w:spacing w:after="0" w:line="240" w:lineRule="auto"/>
        <w:rPr>
          <w:rFonts w:ascii="Times New Roman" w:hAnsi="Times New Roman"/>
          <w:sz w:val="24"/>
          <w:szCs w:val="24"/>
        </w:rPr>
      </w:pPr>
    </w:p>
    <w:p w:rsidR="00B64298" w:rsidRPr="00BB5268" w:rsidRDefault="00B64298" w:rsidP="00B64298">
      <w:pPr>
        <w:spacing w:after="0" w:line="240" w:lineRule="auto"/>
        <w:jc w:val="both"/>
        <w:rPr>
          <w:rFonts w:ascii="Times New Roman" w:hAnsi="Times New Roman"/>
          <w:sz w:val="24"/>
          <w:szCs w:val="24"/>
        </w:rPr>
      </w:pPr>
      <w:r w:rsidRPr="00BB5268">
        <w:rPr>
          <w:rFonts w:ascii="Times New Roman" w:hAnsi="Times New Roman"/>
          <w:sz w:val="24"/>
          <w:szCs w:val="24"/>
        </w:rPr>
        <w:t>Hátrányos megkülönböztetés és jogellenes elkülönít</w:t>
      </w:r>
      <w:r w:rsidR="00F52C1A">
        <w:rPr>
          <w:rFonts w:ascii="Times New Roman" w:hAnsi="Times New Roman"/>
          <w:sz w:val="24"/>
          <w:szCs w:val="24"/>
        </w:rPr>
        <w:t>és</w:t>
      </w:r>
      <w:r w:rsidRPr="00BB5268">
        <w:rPr>
          <w:rFonts w:ascii="Times New Roman" w:hAnsi="Times New Roman"/>
          <w:sz w:val="24"/>
          <w:szCs w:val="24"/>
        </w:rPr>
        <w:t xml:space="preserve"> </w:t>
      </w:r>
      <w:r w:rsidR="00F52C1A">
        <w:rPr>
          <w:rFonts w:ascii="Times New Roman" w:hAnsi="Times New Roman"/>
          <w:sz w:val="24"/>
          <w:szCs w:val="24"/>
        </w:rPr>
        <w:t>az óvodai nevelés</w:t>
      </w:r>
      <w:r w:rsidR="00456B4F" w:rsidRPr="00BB5268">
        <w:rPr>
          <w:rFonts w:ascii="Times New Roman" w:hAnsi="Times New Roman"/>
          <w:sz w:val="24"/>
          <w:szCs w:val="24"/>
        </w:rPr>
        <w:t xml:space="preserve"> </w:t>
      </w:r>
      <w:r w:rsidRPr="00BB5268">
        <w:rPr>
          <w:rFonts w:ascii="Times New Roman" w:hAnsi="Times New Roman"/>
          <w:sz w:val="24"/>
          <w:szCs w:val="24"/>
        </w:rPr>
        <w:t>területén, az intézmények között és az egyes intézményeken belüli szegregáció jelenségek tekintetében kijelenthető, hogy a te</w:t>
      </w:r>
      <w:r w:rsidR="00F52C1A">
        <w:rPr>
          <w:rFonts w:ascii="Times New Roman" w:hAnsi="Times New Roman"/>
          <w:sz w:val="24"/>
          <w:szCs w:val="24"/>
        </w:rPr>
        <w:t>lepülésen a gyermekek nevelése</w:t>
      </w:r>
      <w:r w:rsidRPr="00BB5268">
        <w:rPr>
          <w:rFonts w:ascii="Times New Roman" w:hAnsi="Times New Roman"/>
          <w:sz w:val="24"/>
          <w:szCs w:val="24"/>
        </w:rPr>
        <w:t xml:space="preserve"> integráltan történik, sem az intézmények között sem az egyes intézményeken belül nincs hátrányos megkülönböztetés, sem jogellenes elkülönítés és nincs szegregáció.</w:t>
      </w:r>
    </w:p>
    <w:p w:rsidR="00B64298" w:rsidRPr="00B64298" w:rsidRDefault="00B64298" w:rsidP="00B64298">
      <w:pPr>
        <w:spacing w:after="0" w:line="240" w:lineRule="auto"/>
        <w:jc w:val="both"/>
        <w:rPr>
          <w:rFonts w:ascii="Times New Roman" w:hAnsi="Times New Roman"/>
          <w:b/>
          <w:i/>
          <w:sz w:val="24"/>
          <w:szCs w:val="24"/>
        </w:rPr>
      </w:pPr>
    </w:p>
    <w:p w:rsidR="00FF2797" w:rsidRPr="00DA46D9" w:rsidRDefault="00DA46D9" w:rsidP="004E3634">
      <w:pPr>
        <w:ind w:left="360"/>
        <w:rPr>
          <w:rFonts w:ascii="Times New Roman" w:hAnsi="Times New Roman"/>
          <w:sz w:val="24"/>
          <w:szCs w:val="24"/>
        </w:rPr>
      </w:pPr>
      <w:r>
        <w:rPr>
          <w:rFonts w:ascii="Times New Roman" w:hAnsi="Times New Roman"/>
          <w:sz w:val="24"/>
          <w:szCs w:val="24"/>
        </w:rPr>
        <w:br w:type="page"/>
      </w:r>
    </w:p>
    <w:p w:rsidR="00133667" w:rsidRDefault="00133667" w:rsidP="002D7865">
      <w:pPr>
        <w:numPr>
          <w:ilvl w:val="1"/>
          <w:numId w:val="11"/>
        </w:numPr>
        <w:spacing w:after="0" w:line="240" w:lineRule="auto"/>
        <w:ind w:left="0" w:firstLine="0"/>
        <w:jc w:val="center"/>
        <w:rPr>
          <w:rFonts w:ascii="Times New Roman" w:hAnsi="Times New Roman"/>
          <w:b/>
          <w:color w:val="002060"/>
          <w:sz w:val="24"/>
          <w:szCs w:val="24"/>
        </w:rPr>
      </w:pPr>
      <w:bookmarkStart w:id="34" w:name="pr181"/>
      <w:bookmarkStart w:id="35" w:name="pr186"/>
      <w:bookmarkEnd w:id="34"/>
      <w:bookmarkEnd w:id="35"/>
      <w:r w:rsidRPr="00EC0EA8">
        <w:rPr>
          <w:rFonts w:ascii="Times New Roman" w:hAnsi="Times New Roman"/>
          <w:b/>
          <w:color w:val="002060"/>
          <w:sz w:val="24"/>
          <w:szCs w:val="24"/>
        </w:rPr>
        <w:lastRenderedPageBreak/>
        <w:t xml:space="preserve">Következtetések: </w:t>
      </w:r>
      <w:proofErr w:type="gramStart"/>
      <w:r w:rsidRPr="00EC0EA8">
        <w:rPr>
          <w:rFonts w:ascii="Times New Roman" w:hAnsi="Times New Roman"/>
          <w:b/>
          <w:color w:val="002060"/>
          <w:sz w:val="24"/>
          <w:szCs w:val="24"/>
        </w:rPr>
        <w:t>problémák</w:t>
      </w:r>
      <w:proofErr w:type="gramEnd"/>
      <w:r w:rsidRPr="00EC0EA8">
        <w:rPr>
          <w:rFonts w:ascii="Times New Roman" w:hAnsi="Times New Roman"/>
          <w:b/>
          <w:color w:val="002060"/>
          <w:sz w:val="24"/>
          <w:szCs w:val="24"/>
        </w:rPr>
        <w:t xml:space="preserve"> beazonosítása, fejlesztési lehetőségek meghatározása</w:t>
      </w:r>
    </w:p>
    <w:p w:rsidR="00EC0EA8" w:rsidRPr="00EC0EA8" w:rsidRDefault="00EC0EA8" w:rsidP="00EC0EA8">
      <w:pPr>
        <w:spacing w:after="0" w:line="240" w:lineRule="auto"/>
        <w:ind w:left="360"/>
        <w:rPr>
          <w:rFonts w:ascii="Times New Roman" w:hAnsi="Times New Roman"/>
          <w:b/>
          <w:color w:val="002060"/>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927"/>
        <w:gridCol w:w="4928"/>
      </w:tblGrid>
      <w:tr w:rsidR="00D76914" w:rsidRPr="00DA46D9" w:rsidTr="00E12674">
        <w:trPr>
          <w:trHeight w:val="680"/>
        </w:trPr>
        <w:tc>
          <w:tcPr>
            <w:tcW w:w="5000" w:type="pct"/>
            <w:gridSpan w:val="2"/>
            <w:shd w:val="clear" w:color="auto" w:fill="B6DDE8"/>
          </w:tcPr>
          <w:p w:rsidR="00D76914" w:rsidRDefault="00D76914" w:rsidP="00E12674">
            <w:pPr>
              <w:spacing w:after="0" w:line="240" w:lineRule="auto"/>
              <w:jc w:val="center"/>
              <w:rPr>
                <w:rFonts w:ascii="Times New Roman" w:hAnsi="Times New Roman"/>
                <w:b/>
                <w:sz w:val="24"/>
                <w:szCs w:val="24"/>
              </w:rPr>
            </w:pPr>
            <w:r>
              <w:rPr>
                <w:rFonts w:ascii="Times New Roman" w:hAnsi="Times New Roman"/>
                <w:b/>
                <w:sz w:val="24"/>
                <w:szCs w:val="24"/>
              </w:rPr>
              <w:t>A gyermekek helyzete</w:t>
            </w:r>
            <w:r w:rsidR="00E12674">
              <w:rPr>
                <w:rFonts w:ascii="Times New Roman" w:hAnsi="Times New Roman"/>
                <w:b/>
                <w:sz w:val="24"/>
                <w:szCs w:val="24"/>
              </w:rPr>
              <w:t>, esélyegyenlősége</w:t>
            </w:r>
          </w:p>
          <w:p w:rsidR="00E12674" w:rsidRPr="00DA46D9" w:rsidRDefault="00E12674" w:rsidP="00E12674">
            <w:pPr>
              <w:spacing w:after="0" w:line="240" w:lineRule="auto"/>
              <w:jc w:val="center"/>
              <w:rPr>
                <w:rFonts w:ascii="Times New Roman" w:hAnsi="Times New Roman"/>
                <w:b/>
                <w:sz w:val="24"/>
                <w:szCs w:val="24"/>
              </w:rPr>
            </w:pPr>
            <w:r>
              <w:rPr>
                <w:rFonts w:ascii="Times New Roman" w:hAnsi="Times New Roman"/>
                <w:b/>
                <w:sz w:val="24"/>
                <w:szCs w:val="24"/>
              </w:rPr>
              <w:t>vizsgálata során településünkön</w:t>
            </w:r>
          </w:p>
        </w:tc>
      </w:tr>
      <w:tr w:rsidR="00D76914" w:rsidRPr="00DA46D9" w:rsidTr="00E12674">
        <w:trPr>
          <w:trHeight w:val="680"/>
        </w:trPr>
        <w:tc>
          <w:tcPr>
            <w:tcW w:w="2500" w:type="pct"/>
            <w:tcBorders>
              <w:bottom w:val="single" w:sz="4" w:space="0" w:color="auto"/>
            </w:tcBorders>
            <w:shd w:val="clear" w:color="auto" w:fill="B6DDE8"/>
          </w:tcPr>
          <w:p w:rsidR="00D76914" w:rsidRPr="00DA46D9" w:rsidRDefault="00D76914" w:rsidP="00D76914">
            <w:pPr>
              <w:jc w:val="center"/>
              <w:rPr>
                <w:rFonts w:ascii="Times New Roman" w:hAnsi="Times New Roman"/>
                <w:b/>
                <w:sz w:val="24"/>
                <w:szCs w:val="24"/>
              </w:rPr>
            </w:pPr>
            <w:r w:rsidRPr="00DA46D9">
              <w:rPr>
                <w:rFonts w:ascii="Times New Roman" w:hAnsi="Times New Roman"/>
                <w:b/>
                <w:sz w:val="24"/>
                <w:szCs w:val="24"/>
              </w:rPr>
              <w:t xml:space="preserve">Beazonosított </w:t>
            </w:r>
            <w:proofErr w:type="gramStart"/>
            <w:r w:rsidRPr="00DA46D9">
              <w:rPr>
                <w:rFonts w:ascii="Times New Roman" w:hAnsi="Times New Roman"/>
                <w:b/>
                <w:sz w:val="24"/>
                <w:szCs w:val="24"/>
              </w:rPr>
              <w:t>problémák</w:t>
            </w:r>
            <w:proofErr w:type="gramEnd"/>
          </w:p>
        </w:tc>
        <w:tc>
          <w:tcPr>
            <w:tcW w:w="2500" w:type="pct"/>
            <w:tcBorders>
              <w:bottom w:val="single" w:sz="4" w:space="0" w:color="auto"/>
            </w:tcBorders>
            <w:shd w:val="clear" w:color="auto" w:fill="B6DDE8"/>
          </w:tcPr>
          <w:p w:rsidR="00D76914" w:rsidRPr="00DA46D9" w:rsidRDefault="00D76914" w:rsidP="00D76914">
            <w:pPr>
              <w:jc w:val="center"/>
              <w:rPr>
                <w:rFonts w:ascii="Times New Roman" w:hAnsi="Times New Roman"/>
                <w:b/>
                <w:sz w:val="24"/>
                <w:szCs w:val="24"/>
              </w:rPr>
            </w:pPr>
            <w:r>
              <w:rPr>
                <w:rFonts w:ascii="Times New Roman" w:hAnsi="Times New Roman"/>
                <w:b/>
                <w:sz w:val="24"/>
                <w:szCs w:val="24"/>
              </w:rPr>
              <w:t>Fejlesztési lehetőségek</w:t>
            </w:r>
          </w:p>
        </w:tc>
      </w:tr>
      <w:tr w:rsidR="00D76914" w:rsidRPr="00DA46D9" w:rsidTr="00E12674">
        <w:trPr>
          <w:trHeight w:val="1380"/>
        </w:trPr>
        <w:tc>
          <w:tcPr>
            <w:tcW w:w="2500" w:type="pct"/>
            <w:tcBorders>
              <w:top w:val="single" w:sz="4" w:space="0" w:color="auto"/>
              <w:left w:val="single" w:sz="4" w:space="0" w:color="auto"/>
              <w:bottom w:val="single" w:sz="4" w:space="0" w:color="auto"/>
              <w:right w:val="single" w:sz="4" w:space="0" w:color="auto"/>
            </w:tcBorders>
            <w:shd w:val="clear" w:color="auto" w:fill="FDE9D9"/>
          </w:tcPr>
          <w:p w:rsidR="00D2011F" w:rsidRDefault="00D76914" w:rsidP="00C85089">
            <w:pPr>
              <w:spacing w:after="0" w:line="240" w:lineRule="auto"/>
              <w:jc w:val="both"/>
              <w:rPr>
                <w:rFonts w:ascii="Times New Roman" w:hAnsi="Times New Roman"/>
                <w:sz w:val="24"/>
                <w:szCs w:val="24"/>
              </w:rPr>
            </w:pPr>
            <w:r w:rsidRPr="00DA46D9">
              <w:rPr>
                <w:rFonts w:ascii="Times New Roman" w:hAnsi="Times New Roman"/>
                <w:sz w:val="24"/>
                <w:szCs w:val="24"/>
              </w:rPr>
              <w:t xml:space="preserve">A halmozottan hátrányos helyzetű </w:t>
            </w:r>
            <w:r w:rsidR="00C85089">
              <w:rPr>
                <w:rFonts w:ascii="Times New Roman" w:hAnsi="Times New Roman"/>
                <w:sz w:val="24"/>
                <w:szCs w:val="24"/>
              </w:rPr>
              <w:t>gyermekek</w:t>
            </w:r>
            <w:r>
              <w:rPr>
                <w:rFonts w:ascii="Times New Roman" w:hAnsi="Times New Roman"/>
                <w:sz w:val="24"/>
                <w:szCs w:val="24"/>
              </w:rPr>
              <w:t xml:space="preserve"> életmódbeli </w:t>
            </w:r>
            <w:proofErr w:type="gramStart"/>
            <w:r>
              <w:rPr>
                <w:rFonts w:ascii="Times New Roman" w:hAnsi="Times New Roman"/>
                <w:sz w:val="24"/>
                <w:szCs w:val="24"/>
              </w:rPr>
              <w:t>problémáinak</w:t>
            </w:r>
            <w:proofErr w:type="gramEnd"/>
            <w:r>
              <w:rPr>
                <w:rFonts w:ascii="Times New Roman" w:hAnsi="Times New Roman"/>
                <w:sz w:val="24"/>
                <w:szCs w:val="24"/>
              </w:rPr>
              <w:t xml:space="preserve"> kezelése, gondolkodásmódból eredő problémák</w:t>
            </w:r>
            <w:r w:rsidR="00D2011F">
              <w:rPr>
                <w:rFonts w:ascii="Times New Roman" w:hAnsi="Times New Roman"/>
                <w:sz w:val="24"/>
                <w:szCs w:val="24"/>
              </w:rPr>
              <w:t>,</w:t>
            </w:r>
          </w:p>
          <w:p w:rsidR="00D76914" w:rsidRPr="00DA46D9" w:rsidRDefault="00D2011F" w:rsidP="00C85089">
            <w:pPr>
              <w:spacing w:after="0" w:line="240" w:lineRule="auto"/>
              <w:jc w:val="both"/>
              <w:rPr>
                <w:rFonts w:ascii="Times New Roman" w:hAnsi="Times New Roman"/>
                <w:sz w:val="24"/>
                <w:szCs w:val="24"/>
              </w:rPr>
            </w:pPr>
            <w:r w:rsidRPr="00D2011F">
              <w:rPr>
                <w:rFonts w:ascii="Times New Roman" w:hAnsi="Times New Roman"/>
                <w:i/>
                <w:sz w:val="24"/>
                <w:szCs w:val="24"/>
              </w:rPr>
              <w:t>és az ebből eredő lemorzsolódás</w:t>
            </w:r>
          </w:p>
        </w:tc>
        <w:tc>
          <w:tcPr>
            <w:tcW w:w="2500" w:type="pct"/>
            <w:tcBorders>
              <w:top w:val="single" w:sz="4" w:space="0" w:color="auto"/>
              <w:left w:val="single" w:sz="4" w:space="0" w:color="auto"/>
              <w:bottom w:val="single" w:sz="4" w:space="0" w:color="auto"/>
              <w:right w:val="single" w:sz="4" w:space="0" w:color="auto"/>
            </w:tcBorders>
            <w:shd w:val="clear" w:color="auto" w:fill="FDE9D9"/>
          </w:tcPr>
          <w:p w:rsidR="00D76914" w:rsidRDefault="00D76914" w:rsidP="00D8339F">
            <w:pPr>
              <w:spacing w:after="0" w:line="240" w:lineRule="auto"/>
              <w:jc w:val="both"/>
              <w:rPr>
                <w:rFonts w:ascii="Times New Roman" w:hAnsi="Times New Roman"/>
                <w:sz w:val="24"/>
                <w:szCs w:val="24"/>
              </w:rPr>
            </w:pPr>
            <w:r>
              <w:rPr>
                <w:rFonts w:ascii="Times New Roman" w:hAnsi="Times New Roman"/>
                <w:sz w:val="24"/>
                <w:szCs w:val="24"/>
              </w:rPr>
              <w:t>Szemléletváltással a gyermekek szocializációjának elősegítése a szülők bevonásával</w:t>
            </w:r>
          </w:p>
          <w:p w:rsidR="00D2011F" w:rsidRPr="00D2011F" w:rsidRDefault="00D2011F" w:rsidP="00D8339F">
            <w:pPr>
              <w:spacing w:after="0" w:line="240" w:lineRule="auto"/>
              <w:jc w:val="both"/>
              <w:rPr>
                <w:rFonts w:ascii="Times New Roman" w:hAnsi="Times New Roman"/>
                <w:i/>
                <w:sz w:val="24"/>
                <w:szCs w:val="24"/>
              </w:rPr>
            </w:pPr>
            <w:r w:rsidRPr="00D2011F">
              <w:rPr>
                <w:rFonts w:ascii="Times New Roman" w:hAnsi="Times New Roman"/>
                <w:i/>
                <w:sz w:val="24"/>
                <w:szCs w:val="24"/>
              </w:rPr>
              <w:t>lemorzsolódás veszélyének csökkentése</w:t>
            </w:r>
          </w:p>
        </w:tc>
      </w:tr>
      <w:tr w:rsidR="00D76914" w:rsidRPr="00DA46D9" w:rsidTr="00E12674">
        <w:trPr>
          <w:trHeight w:val="1380"/>
        </w:trPr>
        <w:tc>
          <w:tcPr>
            <w:tcW w:w="2500" w:type="pct"/>
            <w:tcBorders>
              <w:top w:val="single" w:sz="4" w:space="0" w:color="auto"/>
              <w:left w:val="single" w:sz="4" w:space="0" w:color="auto"/>
              <w:bottom w:val="single" w:sz="4" w:space="0" w:color="auto"/>
              <w:right w:val="single" w:sz="4" w:space="0" w:color="auto"/>
            </w:tcBorders>
            <w:shd w:val="clear" w:color="auto" w:fill="FDE9D9"/>
          </w:tcPr>
          <w:p w:rsidR="00D76914" w:rsidRPr="00DA46D9" w:rsidRDefault="00D76914" w:rsidP="00D8339F">
            <w:pPr>
              <w:spacing w:after="0" w:line="240" w:lineRule="auto"/>
              <w:jc w:val="both"/>
              <w:rPr>
                <w:rFonts w:ascii="Times New Roman" w:hAnsi="Times New Roman"/>
                <w:sz w:val="24"/>
                <w:szCs w:val="24"/>
              </w:rPr>
            </w:pPr>
            <w:r>
              <w:rPr>
                <w:rFonts w:ascii="Times New Roman" w:hAnsi="Times New Roman"/>
                <w:sz w:val="24"/>
                <w:szCs w:val="24"/>
              </w:rPr>
              <w:t>Infokommunikációs eszközök nem ismerete és az ebből eredő hátrányok</w:t>
            </w:r>
          </w:p>
        </w:tc>
        <w:tc>
          <w:tcPr>
            <w:tcW w:w="2500" w:type="pct"/>
            <w:tcBorders>
              <w:top w:val="single" w:sz="4" w:space="0" w:color="auto"/>
              <w:left w:val="single" w:sz="4" w:space="0" w:color="auto"/>
              <w:bottom w:val="single" w:sz="4" w:space="0" w:color="auto"/>
              <w:right w:val="single" w:sz="4" w:space="0" w:color="auto"/>
            </w:tcBorders>
            <w:shd w:val="clear" w:color="auto" w:fill="FDE9D9"/>
          </w:tcPr>
          <w:p w:rsidR="00D76914" w:rsidRDefault="00D76914" w:rsidP="00D8339F">
            <w:pPr>
              <w:spacing w:after="0" w:line="240" w:lineRule="auto"/>
              <w:jc w:val="both"/>
              <w:rPr>
                <w:rFonts w:ascii="Times New Roman" w:hAnsi="Times New Roman"/>
                <w:sz w:val="24"/>
                <w:szCs w:val="24"/>
              </w:rPr>
            </w:pPr>
            <w:r>
              <w:rPr>
                <w:rFonts w:ascii="Times New Roman" w:hAnsi="Times New Roman"/>
                <w:sz w:val="24"/>
                <w:szCs w:val="24"/>
              </w:rPr>
              <w:t>szakemberek bevonásával a számítógépek és az internet</w:t>
            </w:r>
            <w:r w:rsidR="00B72849">
              <w:rPr>
                <w:rFonts w:ascii="Times New Roman" w:hAnsi="Times New Roman"/>
                <w:sz w:val="24"/>
                <w:szCs w:val="24"/>
              </w:rPr>
              <w:t>,</w:t>
            </w:r>
            <w:r>
              <w:rPr>
                <w:rFonts w:ascii="Times New Roman" w:hAnsi="Times New Roman"/>
                <w:sz w:val="24"/>
                <w:szCs w:val="24"/>
              </w:rPr>
              <w:t xml:space="preserve"> mint hasznos időtöltés </w:t>
            </w:r>
          </w:p>
          <w:p w:rsidR="00D76914" w:rsidRPr="00DA46D9" w:rsidRDefault="00D76914" w:rsidP="00D8339F">
            <w:pPr>
              <w:spacing w:after="0" w:line="240" w:lineRule="auto"/>
              <w:jc w:val="both"/>
              <w:rPr>
                <w:rFonts w:ascii="Times New Roman" w:hAnsi="Times New Roman"/>
                <w:sz w:val="24"/>
                <w:szCs w:val="24"/>
              </w:rPr>
            </w:pPr>
            <w:r>
              <w:rPr>
                <w:rFonts w:ascii="Times New Roman" w:hAnsi="Times New Roman"/>
                <w:sz w:val="24"/>
                <w:szCs w:val="24"/>
              </w:rPr>
              <w:t>közösségi terek infokommunikációs fejlesztése</w:t>
            </w:r>
          </w:p>
        </w:tc>
      </w:tr>
      <w:tr w:rsidR="00D76914" w:rsidRPr="00DA46D9" w:rsidTr="00E12674">
        <w:trPr>
          <w:trHeight w:val="1380"/>
        </w:trPr>
        <w:tc>
          <w:tcPr>
            <w:tcW w:w="2500" w:type="pct"/>
            <w:tcBorders>
              <w:top w:val="single" w:sz="4" w:space="0" w:color="auto"/>
              <w:left w:val="single" w:sz="4" w:space="0" w:color="auto"/>
              <w:bottom w:val="single" w:sz="4" w:space="0" w:color="auto"/>
              <w:right w:val="single" w:sz="4" w:space="0" w:color="auto"/>
            </w:tcBorders>
            <w:shd w:val="clear" w:color="auto" w:fill="FDE9D9"/>
          </w:tcPr>
          <w:p w:rsidR="00D76914" w:rsidRPr="00DA46D9" w:rsidRDefault="0076726B" w:rsidP="00C85089">
            <w:pPr>
              <w:spacing w:after="0" w:line="240" w:lineRule="auto"/>
              <w:jc w:val="both"/>
              <w:rPr>
                <w:rFonts w:ascii="Times New Roman" w:hAnsi="Times New Roman"/>
                <w:sz w:val="24"/>
                <w:szCs w:val="24"/>
              </w:rPr>
            </w:pPr>
            <w:r>
              <w:rPr>
                <w:rFonts w:ascii="Times New Roman" w:hAnsi="Times New Roman"/>
                <w:sz w:val="24"/>
                <w:szCs w:val="24"/>
              </w:rPr>
              <w:t>Lakhatásukban veszélyeztete</w:t>
            </w:r>
            <w:r w:rsidR="00C85089">
              <w:rPr>
                <w:rFonts w:ascii="Times New Roman" w:hAnsi="Times New Roman"/>
                <w:sz w:val="24"/>
                <w:szCs w:val="24"/>
              </w:rPr>
              <w:t>tt</w:t>
            </w:r>
            <w:r>
              <w:rPr>
                <w:rFonts w:ascii="Times New Roman" w:hAnsi="Times New Roman"/>
                <w:sz w:val="24"/>
                <w:szCs w:val="24"/>
              </w:rPr>
              <w:t xml:space="preserve"> családok szétszakadásának kockázata</w:t>
            </w:r>
          </w:p>
        </w:tc>
        <w:tc>
          <w:tcPr>
            <w:tcW w:w="2500" w:type="pct"/>
            <w:tcBorders>
              <w:top w:val="single" w:sz="4" w:space="0" w:color="auto"/>
              <w:left w:val="single" w:sz="4" w:space="0" w:color="auto"/>
              <w:bottom w:val="single" w:sz="4" w:space="0" w:color="auto"/>
              <w:right w:val="single" w:sz="4" w:space="0" w:color="auto"/>
            </w:tcBorders>
            <w:shd w:val="clear" w:color="auto" w:fill="FDE9D9"/>
          </w:tcPr>
          <w:p w:rsidR="00D76914" w:rsidRPr="00DA46D9" w:rsidRDefault="0076726B" w:rsidP="00D8339F">
            <w:pPr>
              <w:spacing w:after="0" w:line="240" w:lineRule="auto"/>
              <w:jc w:val="both"/>
              <w:rPr>
                <w:rFonts w:ascii="Times New Roman" w:hAnsi="Times New Roman"/>
                <w:sz w:val="24"/>
                <w:szCs w:val="24"/>
              </w:rPr>
            </w:pPr>
            <w:r>
              <w:rPr>
                <w:rFonts w:ascii="Times New Roman" w:hAnsi="Times New Roman"/>
                <w:sz w:val="24"/>
                <w:szCs w:val="24"/>
              </w:rPr>
              <w:t>Lehetőségek keresése szociális bérlakások építésére</w:t>
            </w:r>
          </w:p>
        </w:tc>
      </w:tr>
      <w:tr w:rsidR="00D76914" w:rsidRPr="00DA46D9" w:rsidTr="00E12674">
        <w:trPr>
          <w:trHeight w:val="1380"/>
        </w:trPr>
        <w:tc>
          <w:tcPr>
            <w:tcW w:w="2500" w:type="pct"/>
            <w:tcBorders>
              <w:top w:val="single" w:sz="4" w:space="0" w:color="auto"/>
              <w:left w:val="single" w:sz="4" w:space="0" w:color="auto"/>
              <w:bottom w:val="single" w:sz="4" w:space="0" w:color="auto"/>
              <w:right w:val="single" w:sz="4" w:space="0" w:color="auto"/>
            </w:tcBorders>
            <w:shd w:val="clear" w:color="auto" w:fill="FDE9D9"/>
          </w:tcPr>
          <w:p w:rsidR="00D76914" w:rsidRPr="00DA46D9" w:rsidRDefault="0076726B" w:rsidP="0076726B">
            <w:pPr>
              <w:jc w:val="both"/>
              <w:rPr>
                <w:rFonts w:ascii="Times New Roman" w:hAnsi="Times New Roman"/>
                <w:sz w:val="24"/>
                <w:szCs w:val="24"/>
              </w:rPr>
            </w:pPr>
            <w:r>
              <w:rPr>
                <w:rFonts w:ascii="Times New Roman" w:hAnsi="Times New Roman"/>
                <w:sz w:val="24"/>
                <w:szCs w:val="24"/>
              </w:rPr>
              <w:t>Mozgásszegény életmódhoz társuló egészségtelen étkezési szokások</w:t>
            </w:r>
          </w:p>
        </w:tc>
        <w:tc>
          <w:tcPr>
            <w:tcW w:w="2500" w:type="pct"/>
            <w:tcBorders>
              <w:top w:val="single" w:sz="4" w:space="0" w:color="auto"/>
              <w:left w:val="single" w:sz="4" w:space="0" w:color="auto"/>
              <w:bottom w:val="single" w:sz="4" w:space="0" w:color="auto"/>
              <w:right w:val="single" w:sz="4" w:space="0" w:color="auto"/>
            </w:tcBorders>
            <w:shd w:val="clear" w:color="auto" w:fill="FDE9D9"/>
          </w:tcPr>
          <w:p w:rsidR="00D76914" w:rsidRPr="00DA46D9" w:rsidRDefault="00D76914" w:rsidP="00D8339F">
            <w:pPr>
              <w:jc w:val="both"/>
              <w:rPr>
                <w:rFonts w:ascii="Times New Roman" w:hAnsi="Times New Roman"/>
                <w:sz w:val="24"/>
                <w:szCs w:val="24"/>
              </w:rPr>
            </w:pPr>
            <w:r>
              <w:rPr>
                <w:rFonts w:ascii="Times New Roman" w:hAnsi="Times New Roman"/>
                <w:sz w:val="24"/>
                <w:szCs w:val="24"/>
              </w:rPr>
              <w:t>Egészségtudatos szemlélet kialakítása, egészségvédelem intézményi kereteken belül és kívül</w:t>
            </w:r>
          </w:p>
        </w:tc>
      </w:tr>
    </w:tbl>
    <w:p w:rsidR="001166BF" w:rsidRPr="0032068B" w:rsidRDefault="00205829" w:rsidP="00D637D8">
      <w:pPr>
        <w:spacing w:after="0" w:line="240" w:lineRule="auto"/>
      </w:pPr>
      <w:r w:rsidRPr="00DA46D9">
        <w:rPr>
          <w:rFonts w:ascii="Times New Roman" w:hAnsi="Times New Roman"/>
          <w:sz w:val="24"/>
          <w:szCs w:val="24"/>
        </w:rPr>
        <w:br w:type="page"/>
      </w:r>
    </w:p>
    <w:p w:rsidR="00133667" w:rsidRPr="00DA46D9" w:rsidRDefault="00133667" w:rsidP="002D7865">
      <w:pPr>
        <w:pStyle w:val="Cmsor2"/>
        <w:numPr>
          <w:ilvl w:val="0"/>
          <w:numId w:val="9"/>
        </w:numPr>
        <w:spacing w:before="0" w:line="240" w:lineRule="auto"/>
        <w:ind w:left="0" w:firstLine="0"/>
        <w:jc w:val="center"/>
        <w:rPr>
          <w:rFonts w:ascii="Times New Roman" w:hAnsi="Times New Roman"/>
          <w:sz w:val="24"/>
          <w:szCs w:val="24"/>
        </w:rPr>
      </w:pPr>
      <w:bookmarkStart w:id="36" w:name="pr187"/>
      <w:bookmarkStart w:id="37" w:name="_Toc1108807"/>
      <w:bookmarkEnd w:id="36"/>
      <w:r w:rsidRPr="00DA46D9">
        <w:rPr>
          <w:rFonts w:ascii="Times New Roman" w:hAnsi="Times New Roman"/>
          <w:sz w:val="24"/>
          <w:szCs w:val="24"/>
        </w:rPr>
        <w:lastRenderedPageBreak/>
        <w:t>A nők helyzete, esélyegyenlősége</w:t>
      </w:r>
      <w:bookmarkEnd w:id="37"/>
    </w:p>
    <w:p w:rsidR="00574359" w:rsidRPr="00DA46D9" w:rsidRDefault="00574359" w:rsidP="00D637D8">
      <w:pPr>
        <w:spacing w:after="0" w:line="240" w:lineRule="auto"/>
        <w:rPr>
          <w:rFonts w:ascii="Times New Roman" w:hAnsi="Times New Roman"/>
          <w:sz w:val="24"/>
          <w:szCs w:val="24"/>
        </w:rPr>
      </w:pPr>
    </w:p>
    <w:p w:rsidR="00516C29" w:rsidRPr="00DA46D9" w:rsidRDefault="009F392E" w:rsidP="00D637D8">
      <w:pPr>
        <w:spacing w:after="0" w:line="240" w:lineRule="auto"/>
        <w:jc w:val="both"/>
        <w:rPr>
          <w:rFonts w:ascii="Times New Roman" w:hAnsi="Times New Roman"/>
          <w:sz w:val="24"/>
          <w:szCs w:val="24"/>
        </w:rPr>
      </w:pPr>
      <w:r w:rsidRPr="00DA46D9">
        <w:rPr>
          <w:rFonts w:ascii="Times New Roman" w:hAnsi="Times New Roman"/>
          <w:sz w:val="24"/>
          <w:szCs w:val="24"/>
        </w:rPr>
        <w:t xml:space="preserve">Az önkormányzat és annak intézményei csak nagyon kevés, vagy semmilyen adattal nem rendelkeznek a </w:t>
      </w:r>
      <w:r w:rsidR="00975522">
        <w:rPr>
          <w:rFonts w:ascii="Times New Roman" w:hAnsi="Times New Roman"/>
          <w:sz w:val="24"/>
          <w:szCs w:val="24"/>
        </w:rPr>
        <w:t>nők és férfiak közötti egyenlőtlenségek</w:t>
      </w:r>
      <w:r w:rsidRPr="00DA46D9">
        <w:rPr>
          <w:rFonts w:ascii="Times New Roman" w:hAnsi="Times New Roman"/>
          <w:sz w:val="24"/>
          <w:szCs w:val="24"/>
        </w:rPr>
        <w:t xml:space="preserve"> és </w:t>
      </w:r>
      <w:proofErr w:type="gramStart"/>
      <w:r w:rsidRPr="00DA46D9">
        <w:rPr>
          <w:rFonts w:ascii="Times New Roman" w:hAnsi="Times New Roman"/>
          <w:sz w:val="24"/>
          <w:szCs w:val="24"/>
        </w:rPr>
        <w:t>problémák</w:t>
      </w:r>
      <w:proofErr w:type="gramEnd"/>
      <w:r w:rsidRPr="00DA46D9">
        <w:rPr>
          <w:rFonts w:ascii="Times New Roman" w:hAnsi="Times New Roman"/>
          <w:sz w:val="24"/>
          <w:szCs w:val="24"/>
        </w:rPr>
        <w:t xml:space="preserve"> tekintetében. A nők elleni hátrányos megkülönböztetést nem mindig könnyű észrevenni: sokszor maguk a nők –</w:t>
      </w:r>
      <w:r w:rsidR="009E5AB0">
        <w:rPr>
          <w:rFonts w:ascii="Times New Roman" w:hAnsi="Times New Roman"/>
          <w:sz w:val="24"/>
          <w:szCs w:val="24"/>
        </w:rPr>
        <w:t xml:space="preserve"> </w:t>
      </w:r>
      <w:r w:rsidRPr="00DA46D9">
        <w:rPr>
          <w:rFonts w:ascii="Times New Roman" w:hAnsi="Times New Roman"/>
          <w:sz w:val="24"/>
          <w:szCs w:val="24"/>
        </w:rPr>
        <w:t xml:space="preserve">különösen, ha vezető </w:t>
      </w:r>
      <w:proofErr w:type="gramStart"/>
      <w:r w:rsidRPr="00DA46D9">
        <w:rPr>
          <w:rFonts w:ascii="Times New Roman" w:hAnsi="Times New Roman"/>
          <w:sz w:val="24"/>
          <w:szCs w:val="24"/>
        </w:rPr>
        <w:t>pozíciót</w:t>
      </w:r>
      <w:proofErr w:type="gramEnd"/>
      <w:r w:rsidRPr="00DA46D9">
        <w:rPr>
          <w:rFonts w:ascii="Times New Roman" w:hAnsi="Times New Roman"/>
          <w:sz w:val="24"/>
          <w:szCs w:val="24"/>
        </w:rPr>
        <w:t xml:space="preserve"> töltenek be –</w:t>
      </w:r>
      <w:r w:rsidR="009E5AB0">
        <w:rPr>
          <w:rFonts w:ascii="Times New Roman" w:hAnsi="Times New Roman"/>
          <w:sz w:val="24"/>
          <w:szCs w:val="24"/>
        </w:rPr>
        <w:t xml:space="preserve"> </w:t>
      </w:r>
      <w:r w:rsidRPr="00DA46D9">
        <w:rPr>
          <w:rFonts w:ascii="Times New Roman" w:hAnsi="Times New Roman"/>
          <w:sz w:val="24"/>
          <w:szCs w:val="24"/>
        </w:rPr>
        <w:t xml:space="preserve">tiltakoznak a leghevesebben, amikor arról esik szó, hogy az otthoni, a munkahelyi vagy a közéleti szférában személyesen ők maguk, vagy a nők általában hátrányt szenvednének el a férfiakhoz képest. </w:t>
      </w:r>
    </w:p>
    <w:p w:rsidR="0041220E" w:rsidRDefault="009F392E" w:rsidP="00D637D8">
      <w:pPr>
        <w:spacing w:after="0" w:line="240" w:lineRule="auto"/>
        <w:jc w:val="both"/>
        <w:rPr>
          <w:rFonts w:ascii="Times New Roman" w:hAnsi="Times New Roman"/>
          <w:sz w:val="24"/>
          <w:szCs w:val="24"/>
        </w:rPr>
      </w:pPr>
      <w:r w:rsidRPr="00DA46D9">
        <w:rPr>
          <w:rFonts w:ascii="Times New Roman" w:hAnsi="Times New Roman"/>
          <w:sz w:val="24"/>
          <w:szCs w:val="24"/>
        </w:rPr>
        <w:t>A nők és férfiak közötti társadalmi egyenlőtlenség minden bizonnyal a legmélyebben gyökerező, legnehezebben tetten érhető, a t</w:t>
      </w:r>
      <w:r w:rsidR="00975522">
        <w:rPr>
          <w:rFonts w:ascii="Times New Roman" w:hAnsi="Times New Roman"/>
          <w:sz w:val="24"/>
          <w:szCs w:val="24"/>
        </w:rPr>
        <w:t xml:space="preserve">ársadalom részéről a leginkább </w:t>
      </w:r>
      <w:r w:rsidRPr="00DA46D9">
        <w:rPr>
          <w:rFonts w:ascii="Times New Roman" w:hAnsi="Times New Roman"/>
          <w:sz w:val="24"/>
          <w:szCs w:val="24"/>
        </w:rPr>
        <w:t xml:space="preserve">támogatott igazságtalanság. </w:t>
      </w:r>
      <w:r w:rsidR="00975522">
        <w:rPr>
          <w:rFonts w:ascii="Times New Roman" w:hAnsi="Times New Roman"/>
          <w:sz w:val="24"/>
          <w:szCs w:val="24"/>
        </w:rPr>
        <w:t>Ezért n</w:t>
      </w:r>
      <w:r w:rsidRPr="00DA46D9">
        <w:rPr>
          <w:rFonts w:ascii="Times New Roman" w:hAnsi="Times New Roman"/>
          <w:sz w:val="24"/>
          <w:szCs w:val="24"/>
        </w:rPr>
        <w:t xml:space="preserve">em könnyű fellépni ellene. </w:t>
      </w:r>
    </w:p>
    <w:p w:rsidR="009F392E" w:rsidRPr="00DA46D9" w:rsidRDefault="009F392E" w:rsidP="00D637D8">
      <w:pPr>
        <w:spacing w:after="0" w:line="240" w:lineRule="auto"/>
        <w:jc w:val="both"/>
        <w:rPr>
          <w:rFonts w:ascii="Times New Roman" w:hAnsi="Times New Roman"/>
          <w:sz w:val="24"/>
          <w:szCs w:val="24"/>
        </w:rPr>
      </w:pPr>
      <w:r w:rsidRPr="00DA46D9">
        <w:rPr>
          <w:rFonts w:ascii="Times New Roman" w:hAnsi="Times New Roman"/>
          <w:sz w:val="24"/>
          <w:szCs w:val="24"/>
        </w:rPr>
        <w:t xml:space="preserve">Ahhoz, hogy egyáltalán szembenézhessünk a </w:t>
      </w:r>
      <w:proofErr w:type="gramStart"/>
      <w:r w:rsidRPr="00DA46D9">
        <w:rPr>
          <w:rFonts w:ascii="Times New Roman" w:hAnsi="Times New Roman"/>
          <w:sz w:val="24"/>
          <w:szCs w:val="24"/>
        </w:rPr>
        <w:t>problémákkal</w:t>
      </w:r>
      <w:proofErr w:type="gramEnd"/>
      <w:r w:rsidRPr="00DA46D9">
        <w:rPr>
          <w:rFonts w:ascii="Times New Roman" w:hAnsi="Times New Roman"/>
          <w:sz w:val="24"/>
          <w:szCs w:val="24"/>
        </w:rPr>
        <w:t xml:space="preserve">, </w:t>
      </w:r>
      <w:r w:rsidR="0041220E">
        <w:rPr>
          <w:rFonts w:ascii="Times New Roman" w:hAnsi="Times New Roman"/>
          <w:sz w:val="24"/>
          <w:szCs w:val="24"/>
        </w:rPr>
        <w:t>l</w:t>
      </w:r>
      <w:r w:rsidRPr="00DA46D9">
        <w:rPr>
          <w:rFonts w:ascii="Times New Roman" w:hAnsi="Times New Roman"/>
          <w:sz w:val="24"/>
          <w:szCs w:val="24"/>
        </w:rPr>
        <w:t xml:space="preserve">átnunk kell, hogy egy sor gazdasági, szociális, gyermekvédelmi, munkaügyi, bűnözési, egészségügyi problémának nincs megoldása, ha nem </w:t>
      </w:r>
      <w:proofErr w:type="spellStart"/>
      <w:r w:rsidRPr="00DA46D9">
        <w:rPr>
          <w:rFonts w:ascii="Times New Roman" w:hAnsi="Times New Roman"/>
          <w:sz w:val="24"/>
          <w:szCs w:val="24"/>
        </w:rPr>
        <w:t>gender-érzékeny</w:t>
      </w:r>
      <w:proofErr w:type="spellEnd"/>
      <w:r w:rsidRPr="00DA46D9">
        <w:rPr>
          <w:rFonts w:ascii="Times New Roman" w:hAnsi="Times New Roman"/>
          <w:sz w:val="24"/>
          <w:szCs w:val="24"/>
        </w:rPr>
        <w:t xml:space="preserve"> eszközökkel nyúlnak hozzájuk. Az adatok elemzése, az általuk tükrözött társadalmi folyamatok feltárása segít megérteni, hogy a nők és férfiak közötti egyenlőtlenségek nem lelki, nem is biológiai alapokon nyugszanak elsősorban, hanem politikai, hatalmi, gazdasági természetük van.</w:t>
      </w:r>
    </w:p>
    <w:p w:rsidR="009F392E" w:rsidRPr="00DA46D9" w:rsidRDefault="009F392E" w:rsidP="00D637D8">
      <w:pPr>
        <w:spacing w:after="0" w:line="240" w:lineRule="auto"/>
        <w:rPr>
          <w:rFonts w:ascii="Times New Roman" w:hAnsi="Times New Roman"/>
          <w:sz w:val="24"/>
          <w:szCs w:val="24"/>
        </w:rPr>
      </w:pPr>
    </w:p>
    <w:p w:rsidR="00133667" w:rsidRDefault="00133667" w:rsidP="00D637D8">
      <w:pPr>
        <w:spacing w:after="0" w:line="240" w:lineRule="auto"/>
        <w:jc w:val="center"/>
        <w:rPr>
          <w:rFonts w:ascii="Times New Roman" w:hAnsi="Times New Roman"/>
          <w:b/>
          <w:color w:val="002060"/>
          <w:sz w:val="24"/>
          <w:szCs w:val="24"/>
        </w:rPr>
      </w:pPr>
      <w:bookmarkStart w:id="38" w:name="pr188"/>
      <w:bookmarkEnd w:id="38"/>
      <w:r w:rsidRPr="00597D40">
        <w:rPr>
          <w:rFonts w:ascii="Times New Roman" w:hAnsi="Times New Roman"/>
          <w:b/>
          <w:color w:val="002060"/>
          <w:sz w:val="24"/>
          <w:szCs w:val="24"/>
        </w:rPr>
        <w:t>5.1</w:t>
      </w:r>
      <w:r w:rsidR="00E12674">
        <w:rPr>
          <w:rFonts w:ascii="Times New Roman" w:hAnsi="Times New Roman"/>
          <w:b/>
          <w:color w:val="002060"/>
          <w:sz w:val="24"/>
          <w:szCs w:val="24"/>
        </w:rPr>
        <w:tab/>
      </w:r>
      <w:r w:rsidRPr="00597D40">
        <w:rPr>
          <w:rFonts w:ascii="Times New Roman" w:hAnsi="Times New Roman"/>
          <w:b/>
          <w:color w:val="002060"/>
          <w:sz w:val="24"/>
          <w:szCs w:val="24"/>
        </w:rPr>
        <w:t>A nők gazdasági szerepe és esélyegyenlősége</w:t>
      </w:r>
    </w:p>
    <w:p w:rsidR="00D637D8" w:rsidRPr="00597D40" w:rsidRDefault="00D637D8" w:rsidP="00D637D8">
      <w:pPr>
        <w:spacing w:after="0" w:line="240" w:lineRule="auto"/>
        <w:jc w:val="center"/>
        <w:rPr>
          <w:rFonts w:ascii="Times New Roman" w:hAnsi="Times New Roman"/>
          <w:b/>
          <w:color w:val="002060"/>
          <w:sz w:val="24"/>
          <w:szCs w:val="24"/>
        </w:rPr>
      </w:pPr>
    </w:p>
    <w:p w:rsidR="009F392E" w:rsidRPr="00DA46D9" w:rsidRDefault="009F392E" w:rsidP="00D637D8">
      <w:pPr>
        <w:spacing w:after="0" w:line="240" w:lineRule="auto"/>
        <w:jc w:val="both"/>
        <w:rPr>
          <w:rFonts w:ascii="Times New Roman" w:hAnsi="Times New Roman"/>
          <w:sz w:val="24"/>
          <w:szCs w:val="24"/>
        </w:rPr>
      </w:pPr>
      <w:bookmarkStart w:id="39" w:name="pr189"/>
      <w:bookmarkStart w:id="40" w:name="pr193"/>
      <w:bookmarkEnd w:id="39"/>
      <w:bookmarkEnd w:id="40"/>
      <w:r w:rsidRPr="00DA46D9">
        <w:rPr>
          <w:rFonts w:ascii="Times New Roman" w:hAnsi="Times New Roman"/>
          <w:sz w:val="24"/>
          <w:szCs w:val="24"/>
        </w:rPr>
        <w:t xml:space="preserve">A városban található, nőket is foglalkoztató munkahelyek jellemzően a közszféra és a szolgáltatási szektor. </w:t>
      </w:r>
    </w:p>
    <w:p w:rsidR="009F392E" w:rsidRPr="00DA46D9" w:rsidRDefault="009F392E" w:rsidP="00D637D8">
      <w:pPr>
        <w:spacing w:after="0" w:line="240" w:lineRule="auto"/>
        <w:jc w:val="both"/>
        <w:rPr>
          <w:rFonts w:ascii="Times New Roman" w:hAnsi="Times New Roman"/>
          <w:sz w:val="24"/>
          <w:szCs w:val="24"/>
        </w:rPr>
      </w:pPr>
      <w:r w:rsidRPr="00DA46D9">
        <w:rPr>
          <w:rFonts w:ascii="Times New Roman" w:hAnsi="Times New Roman"/>
          <w:sz w:val="24"/>
          <w:szCs w:val="24"/>
        </w:rPr>
        <w:t xml:space="preserve">A foglalkoztatott, az inaktív és a munkanélküli női népesség főbb demográfiai adatai nem állnak teljes körűen a rendelkezésre (gyermekszám, képzettség, családi állapot, demográfiai adatok). A gyermekes családok gazdasági </w:t>
      </w:r>
      <w:proofErr w:type="gramStart"/>
      <w:r w:rsidRPr="00DA46D9">
        <w:rPr>
          <w:rFonts w:ascii="Times New Roman" w:hAnsi="Times New Roman"/>
          <w:sz w:val="24"/>
          <w:szCs w:val="24"/>
        </w:rPr>
        <w:t>aktivitásá</w:t>
      </w:r>
      <w:r w:rsidR="00975522">
        <w:rPr>
          <w:rFonts w:ascii="Times New Roman" w:hAnsi="Times New Roman"/>
          <w:sz w:val="24"/>
          <w:szCs w:val="24"/>
        </w:rPr>
        <w:t>val</w:t>
      </w:r>
      <w:proofErr w:type="gramEnd"/>
      <w:r w:rsidR="00975522">
        <w:rPr>
          <w:rFonts w:ascii="Times New Roman" w:hAnsi="Times New Roman"/>
          <w:sz w:val="24"/>
          <w:szCs w:val="24"/>
        </w:rPr>
        <w:t xml:space="preserve"> kapcsolatos adatok nem állnak rendelkezésre.</w:t>
      </w:r>
      <w:r w:rsidRPr="00DA46D9">
        <w:rPr>
          <w:rFonts w:ascii="Times New Roman" w:hAnsi="Times New Roman"/>
          <w:sz w:val="24"/>
          <w:szCs w:val="24"/>
        </w:rPr>
        <w:t xml:space="preserve"> A nők anyagi kiszolgáltatottságát fokozza, hogy sokan nem tudják felmutatni a nyugdíjjogosultsághoz szükséges ledolgozott munkaidőt. </w:t>
      </w:r>
    </w:p>
    <w:p w:rsidR="009F392E" w:rsidRPr="00DA46D9" w:rsidRDefault="009F392E" w:rsidP="00D637D8">
      <w:pPr>
        <w:spacing w:after="0" w:line="240" w:lineRule="auto"/>
        <w:jc w:val="both"/>
        <w:rPr>
          <w:rFonts w:ascii="Times New Roman" w:hAnsi="Times New Roman"/>
          <w:sz w:val="24"/>
          <w:szCs w:val="24"/>
        </w:rPr>
      </w:pPr>
      <w:r w:rsidRPr="00DA46D9">
        <w:rPr>
          <w:rFonts w:ascii="Times New Roman" w:hAnsi="Times New Roman"/>
          <w:sz w:val="24"/>
          <w:szCs w:val="24"/>
        </w:rPr>
        <w:t>A gyermeküket egyedül nevelő nők gazdaságilag (és jogilag is) ki vannak szolgáltatva. A település nem rendelkezik felméréssel a gyermeküket egyedül nevelő nők, férfiak szükségleteit illetőleg.</w:t>
      </w:r>
    </w:p>
    <w:p w:rsidR="00C70DEB" w:rsidRDefault="00C70DEB" w:rsidP="00D637D8">
      <w:pPr>
        <w:spacing w:after="0" w:line="240" w:lineRule="auto"/>
        <w:jc w:val="both"/>
        <w:rPr>
          <w:rFonts w:cs="Arial"/>
          <w:noProof/>
        </w:rPr>
      </w:pPr>
    </w:p>
    <w:p w:rsidR="00191C7B" w:rsidRDefault="00191C7B" w:rsidP="00D637D8">
      <w:pPr>
        <w:spacing w:after="0" w:line="240" w:lineRule="auto"/>
        <w:jc w:val="both"/>
        <w:rPr>
          <w:rFonts w:cs="Arial"/>
          <w:noProof/>
        </w:rPr>
      </w:pPr>
    </w:p>
    <w:p w:rsidR="00C70DEB" w:rsidRPr="00C70DEB" w:rsidRDefault="00C70DEB" w:rsidP="00D637D8">
      <w:pPr>
        <w:spacing w:after="0" w:line="240" w:lineRule="auto"/>
        <w:jc w:val="center"/>
        <w:rPr>
          <w:rFonts w:ascii="Times New Roman" w:hAnsi="Times New Roman"/>
          <w:b/>
          <w:noProof/>
          <w:sz w:val="24"/>
          <w:szCs w:val="24"/>
        </w:rPr>
      </w:pPr>
      <w:r w:rsidRPr="00C70DEB">
        <w:rPr>
          <w:rFonts w:ascii="Times New Roman" w:hAnsi="Times New Roman"/>
          <w:b/>
          <w:noProof/>
          <w:sz w:val="24"/>
          <w:szCs w:val="24"/>
        </w:rPr>
        <w:t>Nők %-os aránya a regisztrált munkanélküliekből</w:t>
      </w:r>
    </w:p>
    <w:p w:rsidR="00C70DEB" w:rsidRDefault="00072722" w:rsidP="00C70DEB">
      <w:pPr>
        <w:jc w:val="center"/>
      </w:pPr>
      <w:r>
        <w:rPr>
          <w:noProof/>
        </w:rPr>
        <w:drawing>
          <wp:inline distT="0" distB="0" distL="0" distR="0">
            <wp:extent cx="4556913" cy="2803533"/>
            <wp:effectExtent l="11775" t="5637" r="3312" b="705"/>
            <wp:docPr id="42" name="Diagram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394E32" w:rsidRPr="0032068B" w:rsidRDefault="00394E32" w:rsidP="009F392E">
      <w:pPr>
        <w:spacing w:after="0" w:line="240" w:lineRule="auto"/>
        <w:jc w:val="both"/>
        <w:rPr>
          <w:rFonts w:cs="Arial"/>
        </w:rPr>
      </w:pPr>
    </w:p>
    <w:p w:rsidR="00975522" w:rsidRDefault="009F392E" w:rsidP="009F392E">
      <w:pPr>
        <w:spacing w:after="0" w:line="240" w:lineRule="auto"/>
        <w:jc w:val="both"/>
        <w:rPr>
          <w:rFonts w:ascii="Times New Roman" w:hAnsi="Times New Roman"/>
          <w:sz w:val="24"/>
          <w:szCs w:val="24"/>
        </w:rPr>
      </w:pPr>
      <w:r w:rsidRPr="00DA46D9">
        <w:rPr>
          <w:rFonts w:ascii="Times New Roman" w:hAnsi="Times New Roman"/>
          <w:sz w:val="24"/>
          <w:szCs w:val="24"/>
        </w:rPr>
        <w:t>A nők jellegzetesen az alacsony fizetésű munkakörökbe szorulnak.</w:t>
      </w:r>
      <w:r w:rsidR="00D637D8">
        <w:rPr>
          <w:rFonts w:ascii="Times New Roman" w:hAnsi="Times New Roman"/>
          <w:sz w:val="24"/>
          <w:szCs w:val="24"/>
        </w:rPr>
        <w:t xml:space="preserve"> </w:t>
      </w:r>
    </w:p>
    <w:p w:rsidR="00414FA1" w:rsidRDefault="00414FA1" w:rsidP="00306A8C">
      <w:pPr>
        <w:spacing w:after="0" w:line="240" w:lineRule="auto"/>
        <w:jc w:val="both"/>
        <w:rPr>
          <w:rFonts w:ascii="Times New Roman" w:hAnsi="Times New Roman"/>
          <w:sz w:val="24"/>
          <w:szCs w:val="24"/>
        </w:rPr>
      </w:pPr>
    </w:p>
    <w:p w:rsidR="009F392E" w:rsidRPr="00DA46D9" w:rsidRDefault="009F392E" w:rsidP="00306A8C">
      <w:pPr>
        <w:spacing w:after="0" w:line="240" w:lineRule="auto"/>
        <w:jc w:val="both"/>
        <w:rPr>
          <w:rFonts w:ascii="Times New Roman" w:hAnsi="Times New Roman"/>
          <w:sz w:val="24"/>
          <w:szCs w:val="24"/>
        </w:rPr>
      </w:pPr>
      <w:r w:rsidRPr="00DA46D9">
        <w:rPr>
          <w:rFonts w:ascii="Times New Roman" w:hAnsi="Times New Roman"/>
          <w:sz w:val="24"/>
          <w:szCs w:val="24"/>
        </w:rPr>
        <w:lastRenderedPageBreak/>
        <w:t>A várandós és kisgyermekes anyák visszatérése biztosított és támogatott az önkormányzati munkahelyeken. Munkaerőpiaci-helyzetükről azonban nem készült felmérés.</w:t>
      </w:r>
    </w:p>
    <w:p w:rsidR="00DC20D2" w:rsidRDefault="00306A8C" w:rsidP="00306A8C">
      <w:pPr>
        <w:spacing w:after="0" w:line="240" w:lineRule="auto"/>
        <w:jc w:val="both"/>
        <w:rPr>
          <w:rFonts w:ascii="Times New Roman" w:hAnsi="Times New Roman"/>
          <w:sz w:val="24"/>
          <w:szCs w:val="24"/>
        </w:rPr>
      </w:pPr>
      <w:r>
        <w:rPr>
          <w:rFonts w:ascii="Times New Roman" w:hAnsi="Times New Roman"/>
          <w:sz w:val="24"/>
          <w:szCs w:val="24"/>
        </w:rPr>
        <w:t>A Munkahelyi Akció adókedvezményei között 2019-ben szerepel a három, vagy több gyermeket nevelő nők után érvényesíthető adókedvezmény, amely megkönnyítheti a nő munkába visszatérését.</w:t>
      </w:r>
    </w:p>
    <w:p w:rsidR="00306A8C" w:rsidRDefault="00306A8C" w:rsidP="00306A8C">
      <w:pPr>
        <w:spacing w:after="0" w:line="240" w:lineRule="auto"/>
        <w:jc w:val="both"/>
        <w:rPr>
          <w:rFonts w:ascii="Times New Roman" w:hAnsi="Times New Roman"/>
          <w:sz w:val="24"/>
          <w:szCs w:val="24"/>
        </w:rPr>
      </w:pPr>
    </w:p>
    <w:p w:rsidR="00414FA1" w:rsidRPr="00DA46D9" w:rsidRDefault="00414FA1" w:rsidP="00306A8C">
      <w:pPr>
        <w:spacing w:after="0" w:line="240" w:lineRule="auto"/>
        <w:jc w:val="both"/>
        <w:rPr>
          <w:rFonts w:ascii="Times New Roman" w:hAnsi="Times New Roman"/>
          <w:sz w:val="24"/>
          <w:szCs w:val="24"/>
        </w:rPr>
      </w:pPr>
    </w:p>
    <w:p w:rsidR="00DC20D2" w:rsidRPr="00597D40" w:rsidRDefault="00133667" w:rsidP="00597D40">
      <w:pPr>
        <w:jc w:val="center"/>
        <w:rPr>
          <w:rFonts w:ascii="Times New Roman" w:hAnsi="Times New Roman"/>
          <w:b/>
          <w:color w:val="002060"/>
          <w:sz w:val="24"/>
          <w:szCs w:val="24"/>
        </w:rPr>
      </w:pPr>
      <w:r w:rsidRPr="00597D40">
        <w:rPr>
          <w:rFonts w:ascii="Times New Roman" w:hAnsi="Times New Roman"/>
          <w:b/>
          <w:color w:val="002060"/>
          <w:sz w:val="24"/>
          <w:szCs w:val="24"/>
        </w:rPr>
        <w:t>5.2</w:t>
      </w:r>
      <w:r w:rsidR="00E12674">
        <w:rPr>
          <w:rFonts w:ascii="Times New Roman" w:hAnsi="Times New Roman"/>
          <w:b/>
          <w:color w:val="002060"/>
          <w:sz w:val="24"/>
          <w:szCs w:val="24"/>
        </w:rPr>
        <w:tab/>
      </w:r>
      <w:r w:rsidRPr="00597D40">
        <w:rPr>
          <w:rFonts w:ascii="Times New Roman" w:hAnsi="Times New Roman"/>
          <w:b/>
          <w:color w:val="002060"/>
          <w:sz w:val="24"/>
          <w:szCs w:val="24"/>
        </w:rPr>
        <w:t xml:space="preserve">A munkaerő-piaci és családi feladatok összeegyeztetését segítő </w:t>
      </w:r>
      <w:bookmarkStart w:id="41" w:name="pr194"/>
      <w:bookmarkEnd w:id="41"/>
      <w:r w:rsidR="00647844" w:rsidRPr="00597D40">
        <w:rPr>
          <w:rFonts w:ascii="Times New Roman" w:hAnsi="Times New Roman"/>
          <w:b/>
          <w:color w:val="002060"/>
          <w:sz w:val="24"/>
          <w:szCs w:val="24"/>
        </w:rPr>
        <w:t>szolgáltatások</w:t>
      </w:r>
    </w:p>
    <w:p w:rsidR="009E5AB0" w:rsidRDefault="009E5AB0" w:rsidP="00472D59">
      <w:pPr>
        <w:spacing w:after="0" w:line="240" w:lineRule="auto"/>
        <w:jc w:val="both"/>
        <w:rPr>
          <w:rFonts w:ascii="Times New Roman" w:hAnsi="Times New Roman"/>
          <w:sz w:val="24"/>
          <w:szCs w:val="24"/>
        </w:rPr>
      </w:pPr>
      <w:r w:rsidRPr="00DA46D9">
        <w:rPr>
          <w:rFonts w:ascii="Times New Roman" w:hAnsi="Times New Roman"/>
          <w:sz w:val="24"/>
          <w:szCs w:val="24"/>
        </w:rPr>
        <w:t>A nők foglalkoztatása, gyermekvállalás utáni munkaerő-piaci integrációja sok esetben nehezen összeegyeztethető a gyermekneveléssel. A családi, háztartásban jelentkező feladatok és felelősségek általában egyoldalúan a nőket terhelik. A település nem rendelkezik adatokkal a nők családon belüli túlterheltségéről</w:t>
      </w:r>
      <w:r>
        <w:rPr>
          <w:rFonts w:ascii="Times New Roman" w:hAnsi="Times New Roman"/>
          <w:sz w:val="24"/>
          <w:szCs w:val="24"/>
        </w:rPr>
        <w:t>.</w:t>
      </w:r>
    </w:p>
    <w:p w:rsidR="00306A8C" w:rsidRDefault="00306A8C" w:rsidP="00472D59">
      <w:pPr>
        <w:spacing w:after="0" w:line="240" w:lineRule="auto"/>
        <w:jc w:val="both"/>
        <w:rPr>
          <w:rFonts w:ascii="Times New Roman" w:hAnsi="Times New Roman"/>
          <w:sz w:val="24"/>
          <w:szCs w:val="24"/>
        </w:rPr>
      </w:pPr>
    </w:p>
    <w:p w:rsidR="00472D59" w:rsidRPr="00F327BF" w:rsidRDefault="00472D59" w:rsidP="00472D59">
      <w:pPr>
        <w:spacing w:after="0" w:line="240" w:lineRule="auto"/>
        <w:jc w:val="both"/>
        <w:rPr>
          <w:rFonts w:ascii="Times New Roman" w:hAnsi="Times New Roman"/>
          <w:sz w:val="24"/>
          <w:szCs w:val="24"/>
        </w:rPr>
      </w:pPr>
      <w:r w:rsidRPr="00F327BF">
        <w:rPr>
          <w:rFonts w:ascii="Times New Roman" w:hAnsi="Times New Roman"/>
          <w:sz w:val="24"/>
          <w:szCs w:val="24"/>
        </w:rPr>
        <w:t xml:space="preserve">A 0-3 éves korú gyermek gondozásának nevelésének </w:t>
      </w:r>
      <w:proofErr w:type="gramStart"/>
      <w:r w:rsidRPr="00F327BF">
        <w:rPr>
          <w:rFonts w:ascii="Times New Roman" w:hAnsi="Times New Roman"/>
          <w:sz w:val="24"/>
          <w:szCs w:val="24"/>
        </w:rPr>
        <w:t>ideális</w:t>
      </w:r>
      <w:proofErr w:type="gramEnd"/>
      <w:r w:rsidRPr="00F327BF">
        <w:rPr>
          <w:rFonts w:ascii="Times New Roman" w:hAnsi="Times New Roman"/>
          <w:sz w:val="24"/>
          <w:szCs w:val="24"/>
        </w:rPr>
        <w:t xml:space="preserve"> színtere a család. Ma azonban azt tapasztaljuk, hogy a családok egyre fokozódó terhet vállalnak a megélhetés érdekében. </w:t>
      </w:r>
    </w:p>
    <w:p w:rsidR="009E5AB0" w:rsidRDefault="00472D59" w:rsidP="00472D59">
      <w:pPr>
        <w:spacing w:after="0" w:line="240" w:lineRule="auto"/>
        <w:jc w:val="both"/>
        <w:rPr>
          <w:rFonts w:ascii="Times New Roman" w:hAnsi="Times New Roman"/>
          <w:sz w:val="24"/>
          <w:szCs w:val="24"/>
        </w:rPr>
      </w:pPr>
      <w:r w:rsidRPr="00F327BF">
        <w:rPr>
          <w:rFonts w:ascii="Times New Roman" w:hAnsi="Times New Roman"/>
          <w:sz w:val="24"/>
          <w:szCs w:val="24"/>
        </w:rPr>
        <w:t>Az anyagiakon túl a munkanélküliségtől való félelem is munkavállalásra kényszeríti a szülőket. A gyermekek napközbeni ellátásaként a családban élő gyermekek életkorának megfelelő gondozását, nevelését, foglalkoztatását és étkeztetését kell megvalósítani azon gyermekek számára, akiknek szülei, nevelői, gondozói munkavégzésük, a munkaerő piaci visszatérésüket segítő programban, képzésben való részvételük, betegségük vagy egyéb ok miatt napközbeni ellátásukról nem tudnak gondoskodni. Ennek megoldására szolgáló intézmény a bölcsőde.</w:t>
      </w:r>
    </w:p>
    <w:p w:rsidR="009E5AB0" w:rsidRDefault="009E5AB0" w:rsidP="009E5AB0">
      <w:pPr>
        <w:spacing w:after="0" w:line="240" w:lineRule="auto"/>
        <w:jc w:val="both"/>
        <w:rPr>
          <w:rFonts w:ascii="Times New Roman" w:hAnsi="Times New Roman"/>
          <w:sz w:val="24"/>
          <w:szCs w:val="24"/>
        </w:rPr>
      </w:pPr>
      <w:r>
        <w:rPr>
          <w:rFonts w:ascii="Times New Roman" w:hAnsi="Times New Roman"/>
          <w:sz w:val="24"/>
          <w:szCs w:val="24"/>
        </w:rPr>
        <w:t>Karcagon 2 bölcsőde található.</w:t>
      </w:r>
      <w:r w:rsidRPr="00DA46D9">
        <w:rPr>
          <w:rFonts w:ascii="Times New Roman" w:hAnsi="Times New Roman"/>
          <w:sz w:val="24"/>
          <w:szCs w:val="24"/>
        </w:rPr>
        <w:t xml:space="preserve"> </w:t>
      </w:r>
    </w:p>
    <w:p w:rsidR="009E5AB0" w:rsidRDefault="009E5AB0" w:rsidP="009E5AB0">
      <w:pPr>
        <w:numPr>
          <w:ilvl w:val="0"/>
          <w:numId w:val="21"/>
        </w:numPr>
        <w:spacing w:after="0" w:line="240" w:lineRule="auto"/>
        <w:jc w:val="both"/>
        <w:rPr>
          <w:rFonts w:ascii="Times New Roman" w:hAnsi="Times New Roman"/>
          <w:sz w:val="24"/>
          <w:szCs w:val="24"/>
        </w:rPr>
      </w:pPr>
      <w:r>
        <w:rPr>
          <w:rFonts w:ascii="Times New Roman" w:hAnsi="Times New Roman"/>
          <w:sz w:val="24"/>
          <w:szCs w:val="24"/>
        </w:rPr>
        <w:t>Székhely: Varró u. 3/a</w:t>
      </w:r>
      <w:r>
        <w:rPr>
          <w:rFonts w:ascii="Times New Roman" w:hAnsi="Times New Roman"/>
          <w:sz w:val="24"/>
          <w:szCs w:val="24"/>
        </w:rPr>
        <w:tab/>
      </w:r>
      <w:r>
        <w:rPr>
          <w:rFonts w:ascii="Times New Roman" w:hAnsi="Times New Roman"/>
          <w:sz w:val="24"/>
          <w:szCs w:val="24"/>
        </w:rPr>
        <w:tab/>
        <w:t>(56 fő)</w:t>
      </w:r>
    </w:p>
    <w:p w:rsidR="009E5AB0" w:rsidRPr="00F327BF" w:rsidRDefault="009E5AB0" w:rsidP="009E5AB0">
      <w:pPr>
        <w:numPr>
          <w:ilvl w:val="0"/>
          <w:numId w:val="21"/>
        </w:numPr>
        <w:spacing w:after="0" w:line="240" w:lineRule="auto"/>
        <w:jc w:val="both"/>
        <w:rPr>
          <w:rFonts w:ascii="Times New Roman" w:hAnsi="Times New Roman"/>
          <w:sz w:val="24"/>
          <w:szCs w:val="24"/>
        </w:rPr>
      </w:pPr>
      <w:r w:rsidRPr="00F327BF">
        <w:rPr>
          <w:rFonts w:ascii="Times New Roman" w:hAnsi="Times New Roman"/>
          <w:sz w:val="24"/>
          <w:szCs w:val="24"/>
        </w:rPr>
        <w:t>Telephely: Széchenyi sgt.69.</w:t>
      </w:r>
      <w:r>
        <w:rPr>
          <w:rFonts w:ascii="Times New Roman" w:hAnsi="Times New Roman"/>
          <w:sz w:val="24"/>
          <w:szCs w:val="24"/>
        </w:rPr>
        <w:tab/>
      </w:r>
      <w:r>
        <w:rPr>
          <w:rFonts w:ascii="Times New Roman" w:hAnsi="Times New Roman"/>
          <w:sz w:val="24"/>
          <w:szCs w:val="24"/>
        </w:rPr>
        <w:tab/>
        <w:t>(42 fő</w:t>
      </w:r>
    </w:p>
    <w:p w:rsidR="009E5AB0" w:rsidRPr="00F327BF" w:rsidRDefault="009E5AB0" w:rsidP="009E5AB0">
      <w:pPr>
        <w:spacing w:after="0" w:line="240" w:lineRule="auto"/>
        <w:jc w:val="both"/>
        <w:rPr>
          <w:rFonts w:ascii="Times New Roman" w:hAnsi="Times New Roman"/>
          <w:sz w:val="24"/>
          <w:szCs w:val="24"/>
        </w:rPr>
      </w:pPr>
      <w:r w:rsidRPr="00F327BF">
        <w:rPr>
          <w:rFonts w:ascii="Times New Roman" w:hAnsi="Times New Roman"/>
          <w:sz w:val="24"/>
          <w:szCs w:val="24"/>
        </w:rPr>
        <w:t>Ellátási területe:</w:t>
      </w:r>
      <w:r>
        <w:rPr>
          <w:rFonts w:ascii="Times New Roman" w:hAnsi="Times New Roman"/>
          <w:sz w:val="24"/>
          <w:szCs w:val="24"/>
        </w:rPr>
        <w:t xml:space="preserve"> </w:t>
      </w:r>
      <w:r w:rsidRPr="00F327BF">
        <w:rPr>
          <w:rFonts w:ascii="Times New Roman" w:hAnsi="Times New Roman"/>
          <w:sz w:val="24"/>
          <w:szCs w:val="24"/>
        </w:rPr>
        <w:t>Karcag, Berekfürdő, Kunmadaras</w:t>
      </w:r>
    </w:p>
    <w:p w:rsidR="00414FA1" w:rsidRDefault="00414FA1" w:rsidP="00472D59">
      <w:pPr>
        <w:spacing w:after="0" w:line="240" w:lineRule="auto"/>
        <w:jc w:val="both"/>
        <w:rPr>
          <w:rFonts w:ascii="Times New Roman" w:hAnsi="Times New Roman"/>
          <w:sz w:val="24"/>
          <w:szCs w:val="24"/>
        </w:rPr>
      </w:pPr>
    </w:p>
    <w:p w:rsidR="00472D59" w:rsidRPr="00F327BF" w:rsidRDefault="00472D59" w:rsidP="00472D59">
      <w:pPr>
        <w:spacing w:after="0" w:line="240" w:lineRule="auto"/>
        <w:jc w:val="both"/>
        <w:rPr>
          <w:rFonts w:ascii="Times New Roman" w:hAnsi="Times New Roman"/>
          <w:sz w:val="24"/>
          <w:szCs w:val="24"/>
        </w:rPr>
      </w:pPr>
      <w:r w:rsidRPr="00F327BF">
        <w:rPr>
          <w:rFonts w:ascii="Times New Roman" w:hAnsi="Times New Roman"/>
          <w:sz w:val="24"/>
          <w:szCs w:val="24"/>
        </w:rPr>
        <w:t>A napközbeni ellátás keretében biztosított szolgáltatás időtartama lehetőség szerint a szülő munkarendjéhez igazodik. A bölcsődei nevelésnek minden esetben a családi neveléssel összhangban szükséges megvalósulnia.</w:t>
      </w:r>
    </w:p>
    <w:p w:rsidR="009F392E" w:rsidRPr="00DA46D9" w:rsidRDefault="009F392E" w:rsidP="009F392E">
      <w:pPr>
        <w:spacing w:after="0" w:line="240" w:lineRule="auto"/>
        <w:jc w:val="both"/>
        <w:rPr>
          <w:rFonts w:ascii="Times New Roman" w:hAnsi="Times New Roman"/>
          <w:sz w:val="24"/>
          <w:szCs w:val="24"/>
        </w:rPr>
      </w:pPr>
      <w:r w:rsidRPr="00DA46D9">
        <w:rPr>
          <w:rFonts w:ascii="Times New Roman" w:hAnsi="Times New Roman"/>
          <w:sz w:val="24"/>
          <w:szCs w:val="24"/>
        </w:rPr>
        <w:t>Az</w:t>
      </w:r>
      <w:r w:rsidR="00C31190" w:rsidRPr="00DA46D9">
        <w:rPr>
          <w:rFonts w:ascii="Times New Roman" w:hAnsi="Times New Roman"/>
          <w:sz w:val="24"/>
          <w:szCs w:val="24"/>
        </w:rPr>
        <w:t xml:space="preserve"> óvodában és</w:t>
      </w:r>
      <w:r w:rsidRPr="00DA46D9">
        <w:rPr>
          <w:rFonts w:ascii="Times New Roman" w:hAnsi="Times New Roman"/>
          <w:sz w:val="24"/>
          <w:szCs w:val="24"/>
        </w:rPr>
        <w:t xml:space="preserve"> általános iskolában reggel 7-től várják a diákokat és a napközis ellátást igénybe vevő szülők délután 5-ig biztonságban tudhatják gyerekeiket.</w:t>
      </w:r>
      <w:r w:rsidR="00C31190" w:rsidRPr="00DA46D9">
        <w:rPr>
          <w:rFonts w:ascii="Times New Roman" w:hAnsi="Times New Roman"/>
          <w:sz w:val="24"/>
          <w:szCs w:val="24"/>
        </w:rPr>
        <w:t xml:space="preserve"> </w:t>
      </w:r>
      <w:r w:rsidR="00975522">
        <w:rPr>
          <w:rFonts w:ascii="Times New Roman" w:hAnsi="Times New Roman"/>
          <w:sz w:val="24"/>
          <w:szCs w:val="24"/>
        </w:rPr>
        <w:t>A</w:t>
      </w:r>
      <w:r w:rsidR="00C31190" w:rsidRPr="00DA46D9">
        <w:rPr>
          <w:rFonts w:ascii="Times New Roman" w:hAnsi="Times New Roman"/>
          <w:sz w:val="24"/>
          <w:szCs w:val="24"/>
        </w:rPr>
        <w:t xml:space="preserve"> közintézmények nyitva tartása és működési rendje </w:t>
      </w:r>
      <w:proofErr w:type="gramStart"/>
      <w:r w:rsidR="00C31190" w:rsidRPr="00DA46D9">
        <w:rPr>
          <w:rFonts w:ascii="Times New Roman" w:hAnsi="Times New Roman"/>
          <w:sz w:val="24"/>
          <w:szCs w:val="24"/>
        </w:rPr>
        <w:t>maximálisan</w:t>
      </w:r>
      <w:proofErr w:type="gramEnd"/>
      <w:r w:rsidR="00C31190" w:rsidRPr="00DA46D9">
        <w:rPr>
          <w:rFonts w:ascii="Times New Roman" w:hAnsi="Times New Roman"/>
          <w:sz w:val="24"/>
          <w:szCs w:val="24"/>
        </w:rPr>
        <w:t xml:space="preserve"> támogatja a nők munkavállalását.</w:t>
      </w:r>
    </w:p>
    <w:p w:rsidR="00647844" w:rsidRPr="00DA46D9" w:rsidRDefault="00647844" w:rsidP="00BC646F">
      <w:pPr>
        <w:rPr>
          <w:rFonts w:ascii="Times New Roman" w:hAnsi="Times New Roman"/>
          <w:sz w:val="24"/>
          <w:szCs w:val="24"/>
        </w:rPr>
      </w:pPr>
    </w:p>
    <w:p w:rsidR="00133667" w:rsidRPr="00597D40" w:rsidRDefault="00133667" w:rsidP="00597D40">
      <w:pPr>
        <w:jc w:val="center"/>
        <w:rPr>
          <w:rFonts w:ascii="Times New Roman" w:hAnsi="Times New Roman"/>
          <w:b/>
          <w:color w:val="002060"/>
          <w:sz w:val="24"/>
          <w:szCs w:val="24"/>
        </w:rPr>
      </w:pPr>
      <w:r w:rsidRPr="00597D40">
        <w:rPr>
          <w:rFonts w:ascii="Times New Roman" w:hAnsi="Times New Roman"/>
          <w:b/>
          <w:color w:val="002060"/>
          <w:sz w:val="24"/>
          <w:szCs w:val="24"/>
        </w:rPr>
        <w:t>5.3</w:t>
      </w:r>
      <w:r w:rsidR="00E12674">
        <w:rPr>
          <w:rFonts w:ascii="Times New Roman" w:hAnsi="Times New Roman"/>
          <w:b/>
          <w:color w:val="002060"/>
          <w:sz w:val="24"/>
          <w:szCs w:val="24"/>
        </w:rPr>
        <w:tab/>
      </w:r>
      <w:r w:rsidRPr="00597D40">
        <w:rPr>
          <w:rFonts w:ascii="Times New Roman" w:hAnsi="Times New Roman"/>
          <w:b/>
          <w:color w:val="002060"/>
          <w:sz w:val="24"/>
          <w:szCs w:val="24"/>
        </w:rPr>
        <w:t>Családtervezés, anya- és gyermekgondozás területe</w:t>
      </w:r>
    </w:p>
    <w:p w:rsidR="00306A8C" w:rsidRDefault="000630F1" w:rsidP="000630F1">
      <w:pPr>
        <w:spacing w:after="0" w:line="240" w:lineRule="auto"/>
        <w:jc w:val="both"/>
        <w:rPr>
          <w:rFonts w:ascii="Times New Roman" w:hAnsi="Times New Roman"/>
          <w:sz w:val="24"/>
          <w:szCs w:val="24"/>
        </w:rPr>
      </w:pPr>
      <w:r w:rsidRPr="00DA46D9">
        <w:rPr>
          <w:rFonts w:ascii="Times New Roman" w:hAnsi="Times New Roman"/>
          <w:sz w:val="24"/>
          <w:szCs w:val="24"/>
        </w:rPr>
        <w:t xml:space="preserve">A fogamzásszabályozás és szexualitás gyakran még a mai családokban is tabu témának számít. Ezért kiemelten fontos szerepet kapnak </w:t>
      </w:r>
      <w:r w:rsidR="00975522">
        <w:rPr>
          <w:rFonts w:ascii="Times New Roman" w:hAnsi="Times New Roman"/>
          <w:sz w:val="24"/>
          <w:szCs w:val="24"/>
        </w:rPr>
        <w:t xml:space="preserve">a közoktatási intézmények, a család és gyermekjóléti szolgálat és a védőnők </w:t>
      </w:r>
      <w:r w:rsidRPr="00DA46D9">
        <w:rPr>
          <w:rFonts w:ascii="Times New Roman" w:hAnsi="Times New Roman"/>
          <w:sz w:val="24"/>
          <w:szCs w:val="24"/>
        </w:rPr>
        <w:t xml:space="preserve">a </w:t>
      </w:r>
      <w:r w:rsidR="00306A8C">
        <w:rPr>
          <w:rFonts w:ascii="Times New Roman" w:hAnsi="Times New Roman"/>
          <w:sz w:val="24"/>
          <w:szCs w:val="24"/>
        </w:rPr>
        <w:t>fiatalok</w:t>
      </w:r>
      <w:r w:rsidRPr="00DA46D9">
        <w:rPr>
          <w:rFonts w:ascii="Times New Roman" w:hAnsi="Times New Roman"/>
          <w:sz w:val="24"/>
          <w:szCs w:val="24"/>
        </w:rPr>
        <w:t xml:space="preserve"> felvilágosításában. A szexuális felvilágosítását célzó programok, tanórák már az általános iskolában megkezdődnek, majd a középiskolákban folytatódnak; osztályfőnöki, biológiaóra keretében előadást tartanak a védőnők. </w:t>
      </w:r>
    </w:p>
    <w:p w:rsidR="00306A8C" w:rsidRDefault="000630F1" w:rsidP="000630F1">
      <w:pPr>
        <w:spacing w:after="0" w:line="240" w:lineRule="auto"/>
        <w:jc w:val="both"/>
        <w:rPr>
          <w:rFonts w:ascii="Times New Roman" w:hAnsi="Times New Roman"/>
          <w:sz w:val="24"/>
          <w:szCs w:val="24"/>
        </w:rPr>
      </w:pPr>
      <w:r w:rsidRPr="00DA46D9">
        <w:rPr>
          <w:rFonts w:ascii="Times New Roman" w:hAnsi="Times New Roman"/>
          <w:sz w:val="24"/>
          <w:szCs w:val="24"/>
        </w:rPr>
        <w:t>A gyerekágyas gondozás során a szülés után mindenki megkapja a kellő tanácsadást, hogy milyen fogamzásgátlást használjon.</w:t>
      </w:r>
      <w:r w:rsidR="00975522">
        <w:rPr>
          <w:rFonts w:ascii="Times New Roman" w:hAnsi="Times New Roman"/>
          <w:sz w:val="24"/>
          <w:szCs w:val="24"/>
        </w:rPr>
        <w:t xml:space="preserve"> </w:t>
      </w:r>
    </w:p>
    <w:p w:rsidR="00306A8C" w:rsidRDefault="000630F1" w:rsidP="000630F1">
      <w:pPr>
        <w:spacing w:after="0" w:line="240" w:lineRule="auto"/>
        <w:jc w:val="both"/>
        <w:rPr>
          <w:rFonts w:ascii="Times New Roman" w:hAnsi="Times New Roman"/>
          <w:sz w:val="24"/>
          <w:szCs w:val="24"/>
        </w:rPr>
      </w:pPr>
      <w:r w:rsidRPr="00DA46D9">
        <w:rPr>
          <w:rFonts w:ascii="Times New Roman" w:hAnsi="Times New Roman"/>
          <w:sz w:val="24"/>
          <w:szCs w:val="24"/>
        </w:rPr>
        <w:t xml:space="preserve">Várandós tanácsadást heti rendszerességgel tartanak a védőnők. </w:t>
      </w:r>
      <w:r w:rsidR="00975522">
        <w:rPr>
          <w:rFonts w:ascii="Times New Roman" w:hAnsi="Times New Roman"/>
          <w:sz w:val="24"/>
          <w:szCs w:val="24"/>
        </w:rPr>
        <w:t>Ők</w:t>
      </w:r>
      <w:r w:rsidRPr="00DA46D9">
        <w:rPr>
          <w:rFonts w:ascii="Times New Roman" w:hAnsi="Times New Roman"/>
          <w:sz w:val="24"/>
          <w:szCs w:val="24"/>
        </w:rPr>
        <w:t xml:space="preserve"> </w:t>
      </w:r>
      <w:proofErr w:type="gramStart"/>
      <w:r w:rsidRPr="00DA46D9">
        <w:rPr>
          <w:rFonts w:ascii="Times New Roman" w:hAnsi="Times New Roman"/>
          <w:sz w:val="24"/>
          <w:szCs w:val="24"/>
        </w:rPr>
        <w:t>koordinálj</w:t>
      </w:r>
      <w:r w:rsidR="00975522">
        <w:rPr>
          <w:rFonts w:ascii="Times New Roman" w:hAnsi="Times New Roman"/>
          <w:sz w:val="24"/>
          <w:szCs w:val="24"/>
        </w:rPr>
        <w:t>ák</w:t>
      </w:r>
      <w:proofErr w:type="gramEnd"/>
      <w:r w:rsidRPr="00DA46D9">
        <w:rPr>
          <w:rFonts w:ascii="Times New Roman" w:hAnsi="Times New Roman"/>
          <w:sz w:val="24"/>
          <w:szCs w:val="24"/>
        </w:rPr>
        <w:t xml:space="preserve"> a terhesség idejének megfelelő vizsgálatok megtörténtét. </w:t>
      </w:r>
    </w:p>
    <w:p w:rsidR="000630F1" w:rsidRPr="00DA46D9" w:rsidRDefault="000630F1" w:rsidP="000630F1">
      <w:pPr>
        <w:spacing w:after="0" w:line="240" w:lineRule="auto"/>
        <w:jc w:val="both"/>
        <w:rPr>
          <w:rFonts w:ascii="Times New Roman" w:hAnsi="Times New Roman"/>
          <w:sz w:val="24"/>
          <w:szCs w:val="24"/>
        </w:rPr>
      </w:pPr>
      <w:r w:rsidRPr="00DA46D9">
        <w:rPr>
          <w:rFonts w:ascii="Times New Roman" w:hAnsi="Times New Roman"/>
          <w:sz w:val="24"/>
          <w:szCs w:val="24"/>
        </w:rPr>
        <w:t>A védőnő otthonában is meglátogatja a várandósokat és életvezetési-, lakásrendezési tanácsokat ad, hogy megfelelő legyen a csecsemő fogadása.</w:t>
      </w:r>
    </w:p>
    <w:p w:rsidR="00390A53" w:rsidRPr="0083231D" w:rsidRDefault="00390A53" w:rsidP="00390A53">
      <w:pPr>
        <w:pStyle w:val="Standard"/>
        <w:jc w:val="both"/>
        <w:rPr>
          <w:rFonts w:cs="Times New Roman"/>
        </w:rPr>
      </w:pPr>
    </w:p>
    <w:p w:rsidR="00306A8C" w:rsidRDefault="00306A8C" w:rsidP="00306A8C">
      <w:pPr>
        <w:spacing w:after="0" w:line="240" w:lineRule="auto"/>
        <w:jc w:val="center"/>
        <w:rPr>
          <w:rFonts w:cs="Arial"/>
          <w:noProof/>
        </w:rPr>
      </w:pPr>
    </w:p>
    <w:p w:rsidR="00D32504" w:rsidRDefault="00D32504" w:rsidP="00306A8C">
      <w:pPr>
        <w:spacing w:after="0" w:line="240" w:lineRule="auto"/>
        <w:jc w:val="center"/>
        <w:rPr>
          <w:rFonts w:ascii="Times New Roman" w:hAnsi="Times New Roman"/>
          <w:b/>
          <w:noProof/>
          <w:sz w:val="24"/>
          <w:szCs w:val="24"/>
        </w:rPr>
      </w:pPr>
    </w:p>
    <w:p w:rsidR="00191C7B" w:rsidRDefault="00191C7B" w:rsidP="00306A8C">
      <w:pPr>
        <w:spacing w:after="0" w:line="240" w:lineRule="auto"/>
        <w:jc w:val="center"/>
        <w:rPr>
          <w:rFonts w:ascii="Times New Roman" w:hAnsi="Times New Roman"/>
          <w:b/>
          <w:noProof/>
          <w:sz w:val="24"/>
          <w:szCs w:val="24"/>
        </w:rPr>
      </w:pPr>
    </w:p>
    <w:p w:rsidR="00306A8C" w:rsidRPr="00306A8C" w:rsidRDefault="00306A8C" w:rsidP="00306A8C">
      <w:pPr>
        <w:spacing w:after="0" w:line="240" w:lineRule="auto"/>
        <w:jc w:val="center"/>
        <w:rPr>
          <w:rFonts w:ascii="Times New Roman" w:hAnsi="Times New Roman"/>
          <w:b/>
          <w:noProof/>
          <w:sz w:val="24"/>
          <w:szCs w:val="24"/>
        </w:rPr>
      </w:pPr>
      <w:r w:rsidRPr="00306A8C">
        <w:rPr>
          <w:rFonts w:ascii="Times New Roman" w:hAnsi="Times New Roman"/>
          <w:b/>
          <w:noProof/>
          <w:sz w:val="24"/>
          <w:szCs w:val="24"/>
        </w:rPr>
        <w:t>Védőnői tevékenység 2017-ben</w:t>
      </w:r>
    </w:p>
    <w:p w:rsidR="00685C8E" w:rsidRPr="0032068B" w:rsidRDefault="00072722" w:rsidP="00306A8C">
      <w:pPr>
        <w:spacing w:after="0" w:line="240" w:lineRule="auto"/>
        <w:jc w:val="center"/>
        <w:rPr>
          <w:rFonts w:cs="Arial"/>
        </w:rPr>
      </w:pPr>
      <w:r>
        <w:rPr>
          <w:rFonts w:cs="Arial"/>
          <w:noProof/>
        </w:rPr>
        <w:lastRenderedPageBreak/>
        <w:drawing>
          <wp:inline distT="0" distB="0" distL="0" distR="0">
            <wp:extent cx="4572765" cy="2746629"/>
            <wp:effectExtent l="12190" t="6096" r="6095" b="0"/>
            <wp:docPr id="43" name="Diagram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306A8C" w:rsidRDefault="00306A8C" w:rsidP="00685C8E">
      <w:pPr>
        <w:jc w:val="center"/>
        <w:rPr>
          <w:rFonts w:ascii="Times New Roman" w:hAnsi="Times New Roman"/>
          <w:noProof/>
          <w:sz w:val="24"/>
          <w:szCs w:val="24"/>
        </w:rPr>
      </w:pPr>
    </w:p>
    <w:p w:rsidR="00133667" w:rsidRPr="00597D40" w:rsidRDefault="00133667" w:rsidP="00597D40">
      <w:pPr>
        <w:jc w:val="center"/>
        <w:rPr>
          <w:rFonts w:ascii="Times New Roman" w:hAnsi="Times New Roman"/>
          <w:b/>
          <w:color w:val="002060"/>
          <w:sz w:val="24"/>
          <w:szCs w:val="24"/>
        </w:rPr>
      </w:pPr>
      <w:bookmarkStart w:id="42" w:name="pr195"/>
      <w:bookmarkEnd w:id="42"/>
      <w:r w:rsidRPr="00597D40">
        <w:rPr>
          <w:rFonts w:ascii="Times New Roman" w:hAnsi="Times New Roman"/>
          <w:b/>
          <w:color w:val="002060"/>
          <w:sz w:val="24"/>
          <w:szCs w:val="24"/>
        </w:rPr>
        <w:t>5.4</w:t>
      </w:r>
      <w:r w:rsidR="00EC0EA8">
        <w:rPr>
          <w:rFonts w:ascii="Times New Roman" w:hAnsi="Times New Roman"/>
          <w:b/>
          <w:color w:val="002060"/>
          <w:sz w:val="24"/>
          <w:szCs w:val="24"/>
        </w:rPr>
        <w:tab/>
      </w:r>
      <w:r w:rsidRPr="00597D40">
        <w:rPr>
          <w:rFonts w:ascii="Times New Roman" w:hAnsi="Times New Roman"/>
          <w:b/>
          <w:color w:val="002060"/>
          <w:sz w:val="24"/>
          <w:szCs w:val="24"/>
        </w:rPr>
        <w:t>A nőket érő erőszak, családon belüli erőszak</w:t>
      </w:r>
    </w:p>
    <w:p w:rsidR="000630F1" w:rsidRPr="00DA46D9" w:rsidRDefault="000630F1" w:rsidP="000630F1">
      <w:pPr>
        <w:spacing w:after="0" w:line="240" w:lineRule="auto"/>
        <w:jc w:val="both"/>
        <w:rPr>
          <w:rFonts w:ascii="Times New Roman" w:hAnsi="Times New Roman"/>
          <w:sz w:val="24"/>
          <w:szCs w:val="24"/>
        </w:rPr>
      </w:pPr>
      <w:r w:rsidRPr="00DA46D9">
        <w:rPr>
          <w:rFonts w:ascii="Times New Roman" w:hAnsi="Times New Roman"/>
          <w:sz w:val="24"/>
          <w:szCs w:val="24"/>
        </w:rPr>
        <w:t>A statisztikai adatok azt mutatják, hogy a nők ellen elkövetett bűncselekmények között egyértelműen a családon belüli</w:t>
      </w:r>
      <w:r w:rsidR="00C31190" w:rsidRPr="00DA46D9">
        <w:rPr>
          <w:rFonts w:ascii="Times New Roman" w:hAnsi="Times New Roman"/>
          <w:sz w:val="24"/>
          <w:szCs w:val="24"/>
        </w:rPr>
        <w:t xml:space="preserve"> és kapcsolatrendszeren belüli</w:t>
      </w:r>
      <w:r w:rsidR="00091FE8">
        <w:rPr>
          <w:rFonts w:ascii="Times New Roman" w:hAnsi="Times New Roman"/>
          <w:sz w:val="24"/>
          <w:szCs w:val="24"/>
        </w:rPr>
        <w:t xml:space="preserve"> erőszak a leggyakoribb</w:t>
      </w:r>
      <w:r w:rsidRPr="00DA46D9">
        <w:rPr>
          <w:rFonts w:ascii="Times New Roman" w:hAnsi="Times New Roman"/>
          <w:sz w:val="24"/>
          <w:szCs w:val="24"/>
        </w:rPr>
        <w:t xml:space="preserve">. A helyzetet tovább nehezíti, hogy a családban, az otthon falai mögött folyó erőszak a </w:t>
      </w:r>
      <w:proofErr w:type="gramStart"/>
      <w:r w:rsidRPr="00DA46D9">
        <w:rPr>
          <w:rFonts w:ascii="Times New Roman" w:hAnsi="Times New Roman"/>
          <w:sz w:val="24"/>
          <w:szCs w:val="24"/>
        </w:rPr>
        <w:t>privát</w:t>
      </w:r>
      <w:proofErr w:type="gramEnd"/>
      <w:r w:rsidRPr="00DA46D9">
        <w:rPr>
          <w:rFonts w:ascii="Times New Roman" w:hAnsi="Times New Roman"/>
          <w:sz w:val="24"/>
          <w:szCs w:val="24"/>
        </w:rPr>
        <w:t xml:space="preserve"> szféra sérthetetlenségénél fogva gyakran láthatatlan, ami az áldozat számára jelentősen megnehezíti a segítségkérést, a környezet számára pedig a segítségnyújtást. Mind a nyugati, mind a magyar adatok azt mutatják, hogy minden ötödik nő él vagy élt valaha olyan kapcsolatban, ahol partnere rendszeresen testileg bántalmazta őt. Ezt az adatot tovább súlyosbítja, hogy a testi erőszak csak a jéghegy csúcsa. A folyamatos lelki erőszakban élő nők száma ennél jóval magasabb.</w:t>
      </w:r>
    </w:p>
    <w:p w:rsidR="000630F1" w:rsidRDefault="000630F1" w:rsidP="000630F1">
      <w:pPr>
        <w:spacing w:after="0" w:line="240" w:lineRule="auto"/>
        <w:jc w:val="both"/>
        <w:rPr>
          <w:rFonts w:ascii="Times New Roman" w:hAnsi="Times New Roman"/>
          <w:sz w:val="24"/>
          <w:szCs w:val="24"/>
        </w:rPr>
      </w:pPr>
      <w:r w:rsidRPr="00DA46D9">
        <w:rPr>
          <w:rFonts w:ascii="Times New Roman" w:hAnsi="Times New Roman"/>
          <w:sz w:val="24"/>
          <w:szCs w:val="24"/>
        </w:rPr>
        <w:t>Célzottan a nők elleni erőszak, családon belüli erőszak áldozataival foglalkozó ellátás a városban a Karcagi Többcélú Kistérségi Társulás Szociális Szolgáltató Központjában folyik.</w:t>
      </w:r>
      <w:r w:rsidR="00685C8E" w:rsidRPr="00DA46D9">
        <w:rPr>
          <w:rFonts w:ascii="Times New Roman" w:hAnsi="Times New Roman"/>
          <w:sz w:val="24"/>
          <w:szCs w:val="24"/>
        </w:rPr>
        <w:t xml:space="preserve"> Sajnos adatokkal a város nem rendelkezik arról, hogy hány nőt ért ilyen erőszak. Sokan be sem jelentik, rendőrségre sem jut el az ügy. </w:t>
      </w:r>
      <w:r w:rsidR="00306A8C">
        <w:rPr>
          <w:rFonts w:ascii="Times New Roman" w:hAnsi="Times New Roman"/>
          <w:sz w:val="24"/>
          <w:szCs w:val="24"/>
        </w:rPr>
        <w:t>H</w:t>
      </w:r>
      <w:r w:rsidR="00B72849">
        <w:rPr>
          <w:rFonts w:ascii="Times New Roman" w:hAnsi="Times New Roman"/>
          <w:sz w:val="24"/>
          <w:szCs w:val="24"/>
        </w:rPr>
        <w:t xml:space="preserve">a eljut is jórészt a magánvádas eljárásból kifolyólag sokan nem teszik meg a feljelentést, vagy visszavonják azt. </w:t>
      </w:r>
      <w:r w:rsidR="00685C8E" w:rsidRPr="00DA46D9">
        <w:rPr>
          <w:rFonts w:ascii="Times New Roman" w:hAnsi="Times New Roman"/>
          <w:sz w:val="24"/>
          <w:szCs w:val="24"/>
        </w:rPr>
        <w:t>Ez azonban nem csak tele</w:t>
      </w:r>
      <w:r w:rsidR="00091FE8">
        <w:rPr>
          <w:rFonts w:ascii="Times New Roman" w:hAnsi="Times New Roman"/>
          <w:sz w:val="24"/>
          <w:szCs w:val="24"/>
        </w:rPr>
        <w:t>p</w:t>
      </w:r>
      <w:r w:rsidR="00685C8E" w:rsidRPr="00DA46D9">
        <w:rPr>
          <w:rFonts w:ascii="Times New Roman" w:hAnsi="Times New Roman"/>
          <w:sz w:val="24"/>
          <w:szCs w:val="24"/>
        </w:rPr>
        <w:t xml:space="preserve">ülési, hanem országos </w:t>
      </w:r>
      <w:proofErr w:type="gramStart"/>
      <w:r w:rsidR="00685C8E" w:rsidRPr="00DA46D9">
        <w:rPr>
          <w:rFonts w:ascii="Times New Roman" w:hAnsi="Times New Roman"/>
          <w:sz w:val="24"/>
          <w:szCs w:val="24"/>
        </w:rPr>
        <w:t>probléma</w:t>
      </w:r>
      <w:proofErr w:type="gramEnd"/>
      <w:r w:rsidR="00685C8E" w:rsidRPr="00DA46D9">
        <w:rPr>
          <w:rFonts w:ascii="Times New Roman" w:hAnsi="Times New Roman"/>
          <w:sz w:val="24"/>
          <w:szCs w:val="24"/>
        </w:rPr>
        <w:t>.</w:t>
      </w:r>
    </w:p>
    <w:p w:rsidR="00306A8C" w:rsidRDefault="00306A8C" w:rsidP="000630F1">
      <w:pPr>
        <w:spacing w:after="0" w:line="240" w:lineRule="auto"/>
        <w:jc w:val="both"/>
        <w:rPr>
          <w:rFonts w:ascii="Times New Roman" w:hAnsi="Times New Roman"/>
          <w:sz w:val="24"/>
          <w:szCs w:val="24"/>
        </w:rPr>
      </w:pPr>
    </w:p>
    <w:p w:rsidR="00306A8C" w:rsidRPr="00DA46D9" w:rsidRDefault="00306A8C" w:rsidP="000630F1">
      <w:pPr>
        <w:spacing w:after="0" w:line="240" w:lineRule="auto"/>
        <w:jc w:val="both"/>
        <w:rPr>
          <w:rFonts w:ascii="Times New Roman" w:hAnsi="Times New Roman"/>
          <w:sz w:val="24"/>
          <w:szCs w:val="24"/>
        </w:rPr>
      </w:pPr>
    </w:p>
    <w:p w:rsidR="00DC20D2" w:rsidRPr="00597D40" w:rsidRDefault="00133667" w:rsidP="00597D40">
      <w:pPr>
        <w:jc w:val="center"/>
        <w:rPr>
          <w:rFonts w:ascii="Times New Roman" w:hAnsi="Times New Roman"/>
          <w:b/>
          <w:color w:val="002060"/>
          <w:sz w:val="24"/>
          <w:szCs w:val="24"/>
        </w:rPr>
      </w:pPr>
      <w:bookmarkStart w:id="43" w:name="pr196"/>
      <w:bookmarkEnd w:id="43"/>
      <w:r w:rsidRPr="00597D40">
        <w:rPr>
          <w:rFonts w:ascii="Times New Roman" w:hAnsi="Times New Roman"/>
          <w:b/>
          <w:color w:val="002060"/>
          <w:sz w:val="24"/>
          <w:szCs w:val="24"/>
        </w:rPr>
        <w:t>5.5</w:t>
      </w:r>
      <w:r w:rsidR="00EC0EA8">
        <w:rPr>
          <w:rFonts w:ascii="Times New Roman" w:hAnsi="Times New Roman"/>
          <w:b/>
          <w:color w:val="002060"/>
          <w:sz w:val="24"/>
          <w:szCs w:val="24"/>
        </w:rPr>
        <w:tab/>
      </w:r>
      <w:proofErr w:type="gramStart"/>
      <w:r w:rsidRPr="00597D40">
        <w:rPr>
          <w:rFonts w:ascii="Times New Roman" w:hAnsi="Times New Roman"/>
          <w:b/>
          <w:color w:val="002060"/>
          <w:sz w:val="24"/>
          <w:szCs w:val="24"/>
        </w:rPr>
        <w:t>Krízis</w:t>
      </w:r>
      <w:proofErr w:type="gramEnd"/>
      <w:r w:rsidRPr="00597D40">
        <w:rPr>
          <w:rFonts w:ascii="Times New Roman" w:hAnsi="Times New Roman"/>
          <w:b/>
          <w:color w:val="002060"/>
          <w:sz w:val="24"/>
          <w:szCs w:val="24"/>
        </w:rPr>
        <w:t>helyzetben igénybe vehető szolgáltatások</w:t>
      </w:r>
      <w:bookmarkStart w:id="44" w:name="pr197"/>
      <w:bookmarkEnd w:id="44"/>
    </w:p>
    <w:p w:rsidR="005633CE" w:rsidRPr="00914309" w:rsidRDefault="000630F1" w:rsidP="00914309">
      <w:pPr>
        <w:spacing w:after="0" w:line="240" w:lineRule="auto"/>
        <w:jc w:val="both"/>
        <w:rPr>
          <w:rFonts w:ascii="Times New Roman" w:hAnsi="Times New Roman"/>
          <w:sz w:val="24"/>
          <w:szCs w:val="24"/>
        </w:rPr>
      </w:pPr>
      <w:r w:rsidRPr="00914309">
        <w:rPr>
          <w:rFonts w:ascii="Times New Roman" w:hAnsi="Times New Roman"/>
          <w:sz w:val="24"/>
          <w:szCs w:val="24"/>
        </w:rPr>
        <w:t xml:space="preserve">A Karcagi Többcélú Kistérségi Társulás Gyermekek Átmeneti Otthonában Kunmadarason van lehetőség elhelyezésükre. </w:t>
      </w:r>
    </w:p>
    <w:p w:rsidR="00914309" w:rsidRDefault="00914309" w:rsidP="00914309">
      <w:pPr>
        <w:spacing w:after="0" w:line="240" w:lineRule="auto"/>
        <w:jc w:val="both"/>
        <w:rPr>
          <w:rFonts w:ascii="Times New Roman" w:hAnsi="Times New Roman"/>
          <w:sz w:val="24"/>
          <w:szCs w:val="24"/>
        </w:rPr>
      </w:pPr>
      <w:r w:rsidRPr="00914309">
        <w:rPr>
          <w:rFonts w:ascii="Times New Roman" w:hAnsi="Times New Roman"/>
          <w:sz w:val="24"/>
          <w:szCs w:val="24"/>
        </w:rPr>
        <w:t>Az intézmény Kunmadarason, a Kunhegyesi út 27. szám alatt működik 12 férőhellyel.</w:t>
      </w:r>
    </w:p>
    <w:p w:rsidR="00914309" w:rsidRPr="00A4446B" w:rsidRDefault="00914309" w:rsidP="00A4446B">
      <w:pPr>
        <w:spacing w:after="0" w:line="240" w:lineRule="auto"/>
        <w:jc w:val="both"/>
        <w:rPr>
          <w:rFonts w:ascii="Times New Roman" w:hAnsi="Times New Roman"/>
          <w:sz w:val="24"/>
          <w:szCs w:val="24"/>
        </w:rPr>
      </w:pPr>
      <w:r w:rsidRPr="00A4446B">
        <w:rPr>
          <w:rFonts w:ascii="Times New Roman" w:hAnsi="Times New Roman"/>
          <w:sz w:val="24"/>
          <w:szCs w:val="24"/>
        </w:rPr>
        <w:t>Az intézmény célja, hogy megelőzze a gyermek családjából történő kiemelését, növelje a család megtartó erejét. Átmeneti biztonságot és ezzel együtt folyamatos munkarend szerinti huszonnégy órás, teljes körű szolgáltatást nyújt azoknak a 0 - 18 éves gyermekeknek, illetve fiataloknak, akiknek a szülei meghatározott okok miatt ideiglenesen nem tudják otthonukban gondozni gyermeküket.</w:t>
      </w:r>
    </w:p>
    <w:p w:rsidR="00914309" w:rsidRPr="00A4446B" w:rsidRDefault="00914309" w:rsidP="00A4446B">
      <w:pPr>
        <w:spacing w:after="0" w:line="240" w:lineRule="auto"/>
        <w:jc w:val="both"/>
        <w:rPr>
          <w:rFonts w:ascii="Times New Roman" w:hAnsi="Times New Roman"/>
          <w:sz w:val="24"/>
          <w:szCs w:val="24"/>
        </w:rPr>
      </w:pPr>
    </w:p>
    <w:p w:rsidR="00914309" w:rsidRPr="00914309" w:rsidRDefault="00914309" w:rsidP="00914309">
      <w:pPr>
        <w:spacing w:after="0" w:line="240" w:lineRule="auto"/>
        <w:jc w:val="both"/>
        <w:rPr>
          <w:rFonts w:ascii="Times New Roman" w:hAnsi="Times New Roman"/>
          <w:sz w:val="24"/>
          <w:szCs w:val="24"/>
        </w:rPr>
      </w:pPr>
      <w:r w:rsidRPr="00914309">
        <w:rPr>
          <w:rFonts w:ascii="Times New Roman" w:hAnsi="Times New Roman"/>
          <w:sz w:val="24"/>
          <w:szCs w:val="24"/>
        </w:rPr>
        <w:t xml:space="preserve">Az átmeneti ellátás, a gondozás alapjául szolgáló okok fennállásáig, de legfeljebb 12 hónapig vehető igénybe. Az elhelyezés 6 hónappal meghosszabbítható, szükség esetén tanítási év végéig. </w:t>
      </w:r>
    </w:p>
    <w:p w:rsidR="00914309" w:rsidRDefault="00914309" w:rsidP="00914309">
      <w:pPr>
        <w:spacing w:after="0" w:line="240" w:lineRule="auto"/>
        <w:jc w:val="both"/>
        <w:outlineLvl w:val="0"/>
        <w:rPr>
          <w:rFonts w:ascii="Times New Roman" w:hAnsi="Times New Roman"/>
          <w:b/>
          <w:sz w:val="24"/>
          <w:szCs w:val="24"/>
        </w:rPr>
      </w:pPr>
    </w:p>
    <w:p w:rsidR="00914309" w:rsidRPr="009B2BA5" w:rsidRDefault="00914309" w:rsidP="00181E7C">
      <w:pPr>
        <w:spacing w:after="0" w:line="240" w:lineRule="auto"/>
        <w:rPr>
          <w:rFonts w:ascii="Times New Roman" w:hAnsi="Times New Roman"/>
          <w:sz w:val="24"/>
          <w:szCs w:val="24"/>
        </w:rPr>
      </w:pPr>
      <w:r w:rsidRPr="009B2BA5">
        <w:rPr>
          <w:rFonts w:ascii="Times New Roman" w:hAnsi="Times New Roman"/>
          <w:sz w:val="24"/>
          <w:szCs w:val="24"/>
        </w:rPr>
        <w:t>Az átmeneti gondozás igénybevételének módjai:</w:t>
      </w:r>
    </w:p>
    <w:p w:rsidR="00914309" w:rsidRPr="00914309" w:rsidRDefault="00914309" w:rsidP="0053352B">
      <w:pPr>
        <w:numPr>
          <w:ilvl w:val="1"/>
          <w:numId w:val="52"/>
        </w:numPr>
        <w:tabs>
          <w:tab w:val="clear" w:pos="1440"/>
          <w:tab w:val="num" w:pos="709"/>
        </w:tabs>
        <w:spacing w:after="0" w:line="240" w:lineRule="auto"/>
        <w:ind w:left="720"/>
        <w:jc w:val="both"/>
        <w:rPr>
          <w:rFonts w:ascii="Times New Roman" w:hAnsi="Times New Roman"/>
          <w:sz w:val="24"/>
          <w:szCs w:val="24"/>
        </w:rPr>
      </w:pPr>
      <w:r w:rsidRPr="00914309">
        <w:rPr>
          <w:rFonts w:ascii="Times New Roman" w:hAnsi="Times New Roman"/>
          <w:sz w:val="24"/>
          <w:szCs w:val="24"/>
        </w:rPr>
        <w:t>a szülő vagy a gyermek törvényes képviselője keresi fel az intézményt és kéri az átmeneti ellátást a gyermek számára</w:t>
      </w:r>
    </w:p>
    <w:p w:rsidR="00914309" w:rsidRPr="00914309" w:rsidRDefault="00914309" w:rsidP="0053352B">
      <w:pPr>
        <w:numPr>
          <w:ilvl w:val="1"/>
          <w:numId w:val="52"/>
        </w:numPr>
        <w:tabs>
          <w:tab w:val="clear" w:pos="1440"/>
          <w:tab w:val="num" w:pos="709"/>
        </w:tabs>
        <w:spacing w:after="0" w:line="240" w:lineRule="auto"/>
        <w:ind w:left="426" w:hanging="66"/>
        <w:jc w:val="both"/>
        <w:rPr>
          <w:rFonts w:ascii="Times New Roman" w:hAnsi="Times New Roman"/>
          <w:sz w:val="24"/>
          <w:szCs w:val="24"/>
        </w:rPr>
      </w:pPr>
      <w:r w:rsidRPr="00914309">
        <w:rPr>
          <w:rFonts w:ascii="Times New Roman" w:hAnsi="Times New Roman"/>
          <w:sz w:val="24"/>
          <w:szCs w:val="24"/>
        </w:rPr>
        <w:lastRenderedPageBreak/>
        <w:t>a gyermek keresi fel az intézményt és kéri saját ellátását</w:t>
      </w:r>
    </w:p>
    <w:p w:rsidR="00914309" w:rsidRPr="00914309" w:rsidRDefault="00914309" w:rsidP="0053352B">
      <w:pPr>
        <w:numPr>
          <w:ilvl w:val="1"/>
          <w:numId w:val="52"/>
        </w:numPr>
        <w:tabs>
          <w:tab w:val="clear" w:pos="1440"/>
          <w:tab w:val="num" w:pos="709"/>
        </w:tabs>
        <w:spacing w:after="0" w:line="240" w:lineRule="auto"/>
        <w:ind w:left="720"/>
        <w:jc w:val="both"/>
        <w:rPr>
          <w:rFonts w:ascii="Times New Roman" w:hAnsi="Times New Roman"/>
          <w:sz w:val="24"/>
          <w:szCs w:val="24"/>
        </w:rPr>
      </w:pPr>
      <w:r w:rsidRPr="00914309">
        <w:rPr>
          <w:rFonts w:ascii="Times New Roman" w:hAnsi="Times New Roman"/>
          <w:sz w:val="24"/>
          <w:szCs w:val="24"/>
        </w:rPr>
        <w:t>a gyermekjóléti szolgálat és a gyermekjóléti központ közreműködésével történik az ellátás igénybevétele</w:t>
      </w:r>
    </w:p>
    <w:p w:rsidR="00914309" w:rsidRPr="00914309" w:rsidRDefault="00914309" w:rsidP="0053352B">
      <w:pPr>
        <w:numPr>
          <w:ilvl w:val="1"/>
          <w:numId w:val="52"/>
        </w:numPr>
        <w:tabs>
          <w:tab w:val="clear" w:pos="1440"/>
          <w:tab w:val="num" w:pos="709"/>
        </w:tabs>
        <w:spacing w:after="0" w:line="240" w:lineRule="auto"/>
        <w:ind w:left="720"/>
        <w:jc w:val="both"/>
        <w:rPr>
          <w:rFonts w:ascii="Times New Roman" w:hAnsi="Times New Roman"/>
          <w:sz w:val="24"/>
          <w:szCs w:val="24"/>
        </w:rPr>
      </w:pPr>
      <w:r w:rsidRPr="00914309">
        <w:rPr>
          <w:rFonts w:ascii="Times New Roman" w:hAnsi="Times New Roman"/>
          <w:sz w:val="24"/>
          <w:szCs w:val="24"/>
        </w:rPr>
        <w:t>a jelzőrendszer tagjai révén történik az ellátás igénybevétele</w:t>
      </w:r>
    </w:p>
    <w:p w:rsidR="00914309" w:rsidRPr="00914309" w:rsidRDefault="00914309" w:rsidP="00914309">
      <w:pPr>
        <w:spacing w:after="0" w:line="240" w:lineRule="auto"/>
        <w:jc w:val="both"/>
        <w:rPr>
          <w:rFonts w:ascii="Times New Roman" w:hAnsi="Times New Roman"/>
          <w:sz w:val="24"/>
          <w:szCs w:val="24"/>
        </w:rPr>
      </w:pPr>
      <w:r w:rsidRPr="00914309">
        <w:rPr>
          <w:rFonts w:ascii="Times New Roman" w:hAnsi="Times New Roman"/>
          <w:sz w:val="24"/>
          <w:szCs w:val="24"/>
        </w:rPr>
        <w:t xml:space="preserve">Az átmeneti gondozás igénybevételének minden formája a szülő vagy a törvényes képviselő kérelmére, vagy beleegyezésével történik, így ez egy önkéntesen igénybe vehető szolgáltatás, amely során a szülő, illetve a törvényes képviselő feladata, felelőssége, felügyeleti joga nem csökken, nem sérül, továbbra is fennáll. </w:t>
      </w:r>
    </w:p>
    <w:p w:rsidR="00914309" w:rsidRDefault="00914309" w:rsidP="002D7865">
      <w:pPr>
        <w:spacing w:after="0" w:line="240" w:lineRule="auto"/>
        <w:jc w:val="center"/>
        <w:outlineLvl w:val="0"/>
        <w:rPr>
          <w:rFonts w:ascii="Times New Roman" w:hAnsi="Times New Roman"/>
          <w:sz w:val="24"/>
          <w:szCs w:val="24"/>
        </w:rPr>
      </w:pPr>
    </w:p>
    <w:p w:rsidR="00914309" w:rsidRPr="00914309" w:rsidRDefault="00072722" w:rsidP="002D7865">
      <w:pPr>
        <w:spacing w:after="0" w:line="240" w:lineRule="auto"/>
        <w:jc w:val="center"/>
        <w:rPr>
          <w:rFonts w:ascii="Times New Roman" w:hAnsi="Times New Roman"/>
          <w:sz w:val="24"/>
          <w:szCs w:val="24"/>
        </w:rPr>
      </w:pPr>
      <w:r>
        <w:rPr>
          <w:rFonts w:ascii="Times New Roman" w:hAnsi="Times New Roman"/>
          <w:noProof/>
          <w:sz w:val="24"/>
          <w:szCs w:val="24"/>
        </w:rPr>
        <w:drawing>
          <wp:inline distT="0" distB="0" distL="0" distR="0">
            <wp:extent cx="5638800" cy="2038350"/>
            <wp:effectExtent l="0" t="0" r="0" b="0"/>
            <wp:docPr id="44" name="Objektum 4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914309" w:rsidRDefault="00914309" w:rsidP="00914309">
      <w:pPr>
        <w:spacing w:after="0" w:line="240" w:lineRule="auto"/>
        <w:rPr>
          <w:rFonts w:ascii="Times New Roman" w:hAnsi="Times New Roman"/>
          <w:b/>
          <w:sz w:val="24"/>
          <w:szCs w:val="24"/>
        </w:rPr>
      </w:pPr>
    </w:p>
    <w:p w:rsidR="00306A8C" w:rsidRDefault="00306A8C" w:rsidP="00914309">
      <w:pPr>
        <w:spacing w:after="0" w:line="240" w:lineRule="auto"/>
        <w:rPr>
          <w:rFonts w:ascii="Times New Roman" w:hAnsi="Times New Roman"/>
          <w:b/>
          <w:sz w:val="24"/>
          <w:szCs w:val="24"/>
        </w:rPr>
      </w:pPr>
    </w:p>
    <w:p w:rsidR="00914309" w:rsidRPr="00914309" w:rsidRDefault="00914309" w:rsidP="002D7865">
      <w:pPr>
        <w:spacing w:after="0" w:line="240" w:lineRule="auto"/>
        <w:jc w:val="center"/>
        <w:rPr>
          <w:rFonts w:ascii="Times New Roman" w:hAnsi="Times New Roman"/>
          <w:b/>
          <w:sz w:val="24"/>
          <w:szCs w:val="24"/>
        </w:rPr>
      </w:pPr>
      <w:r w:rsidRPr="00914309">
        <w:rPr>
          <w:rFonts w:ascii="Times New Roman" w:hAnsi="Times New Roman"/>
          <w:b/>
          <w:sz w:val="24"/>
          <w:szCs w:val="24"/>
        </w:rPr>
        <w:t>Az ellátottak település szerinti megoszlásának mutatói:</w:t>
      </w:r>
    </w:p>
    <w:tbl>
      <w:tblPr>
        <w:tblW w:w="7938" w:type="dxa"/>
        <w:jc w:val="center"/>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10"/>
        <w:gridCol w:w="2302"/>
        <w:gridCol w:w="2126"/>
      </w:tblGrid>
      <w:tr w:rsidR="00914309" w:rsidRPr="00914309" w:rsidTr="002D7865">
        <w:trPr>
          <w:jc w:val="center"/>
        </w:trPr>
        <w:tc>
          <w:tcPr>
            <w:tcW w:w="3510" w:type="dxa"/>
          </w:tcPr>
          <w:p w:rsidR="00914309" w:rsidRPr="00914309" w:rsidRDefault="00914309" w:rsidP="002D7865">
            <w:pPr>
              <w:spacing w:after="0" w:line="240" w:lineRule="auto"/>
              <w:jc w:val="center"/>
              <w:rPr>
                <w:rFonts w:ascii="Times New Roman" w:hAnsi="Times New Roman"/>
                <w:b/>
                <w:sz w:val="24"/>
                <w:szCs w:val="24"/>
              </w:rPr>
            </w:pPr>
            <w:r w:rsidRPr="00914309">
              <w:rPr>
                <w:rFonts w:ascii="Times New Roman" w:hAnsi="Times New Roman"/>
                <w:b/>
                <w:sz w:val="24"/>
                <w:szCs w:val="24"/>
              </w:rPr>
              <w:t>Település</w:t>
            </w:r>
          </w:p>
        </w:tc>
        <w:tc>
          <w:tcPr>
            <w:tcW w:w="2302" w:type="dxa"/>
          </w:tcPr>
          <w:p w:rsidR="00914309" w:rsidRPr="00914309" w:rsidRDefault="00914309" w:rsidP="002D7865">
            <w:pPr>
              <w:spacing w:after="0" w:line="240" w:lineRule="auto"/>
              <w:jc w:val="center"/>
              <w:rPr>
                <w:rFonts w:ascii="Times New Roman" w:hAnsi="Times New Roman"/>
                <w:b/>
                <w:sz w:val="24"/>
                <w:szCs w:val="24"/>
              </w:rPr>
            </w:pPr>
            <w:r w:rsidRPr="00914309">
              <w:rPr>
                <w:rFonts w:ascii="Times New Roman" w:hAnsi="Times New Roman"/>
                <w:b/>
                <w:sz w:val="24"/>
                <w:szCs w:val="24"/>
              </w:rPr>
              <w:t>Gyermek létszám</w:t>
            </w:r>
          </w:p>
        </w:tc>
        <w:tc>
          <w:tcPr>
            <w:tcW w:w="2126" w:type="dxa"/>
          </w:tcPr>
          <w:p w:rsidR="00914309" w:rsidRPr="00914309" w:rsidRDefault="00914309" w:rsidP="002D7865">
            <w:pPr>
              <w:spacing w:after="0" w:line="240" w:lineRule="auto"/>
              <w:jc w:val="center"/>
              <w:rPr>
                <w:rFonts w:ascii="Times New Roman" w:hAnsi="Times New Roman"/>
                <w:b/>
                <w:sz w:val="24"/>
                <w:szCs w:val="24"/>
              </w:rPr>
            </w:pPr>
            <w:r w:rsidRPr="00914309">
              <w:rPr>
                <w:rFonts w:ascii="Times New Roman" w:hAnsi="Times New Roman"/>
                <w:b/>
                <w:sz w:val="24"/>
                <w:szCs w:val="24"/>
              </w:rPr>
              <w:t>Szülői létszám</w:t>
            </w:r>
          </w:p>
        </w:tc>
      </w:tr>
      <w:tr w:rsidR="00914309" w:rsidRPr="00914309" w:rsidTr="002D7865">
        <w:trPr>
          <w:jc w:val="center"/>
        </w:trPr>
        <w:tc>
          <w:tcPr>
            <w:tcW w:w="3510" w:type="dxa"/>
          </w:tcPr>
          <w:p w:rsidR="00914309" w:rsidRPr="00914309" w:rsidRDefault="00914309" w:rsidP="002D7865">
            <w:pPr>
              <w:spacing w:after="0" w:line="240" w:lineRule="auto"/>
              <w:jc w:val="center"/>
              <w:rPr>
                <w:rFonts w:ascii="Times New Roman" w:hAnsi="Times New Roman"/>
                <w:sz w:val="24"/>
                <w:szCs w:val="24"/>
              </w:rPr>
            </w:pPr>
            <w:r w:rsidRPr="00914309">
              <w:rPr>
                <w:rFonts w:ascii="Times New Roman" w:hAnsi="Times New Roman"/>
                <w:sz w:val="24"/>
                <w:szCs w:val="24"/>
              </w:rPr>
              <w:t>Karcag</w:t>
            </w:r>
          </w:p>
        </w:tc>
        <w:tc>
          <w:tcPr>
            <w:tcW w:w="2302" w:type="dxa"/>
          </w:tcPr>
          <w:p w:rsidR="00914309" w:rsidRPr="00914309" w:rsidRDefault="00914309" w:rsidP="002D7865">
            <w:pPr>
              <w:spacing w:after="0" w:line="240" w:lineRule="auto"/>
              <w:jc w:val="center"/>
              <w:rPr>
                <w:rFonts w:ascii="Times New Roman" w:hAnsi="Times New Roman"/>
                <w:sz w:val="24"/>
                <w:szCs w:val="24"/>
              </w:rPr>
            </w:pPr>
            <w:r w:rsidRPr="00914309">
              <w:rPr>
                <w:rFonts w:ascii="Times New Roman" w:hAnsi="Times New Roman"/>
                <w:sz w:val="24"/>
                <w:szCs w:val="24"/>
              </w:rPr>
              <w:t>15</w:t>
            </w:r>
          </w:p>
        </w:tc>
        <w:tc>
          <w:tcPr>
            <w:tcW w:w="2126" w:type="dxa"/>
          </w:tcPr>
          <w:p w:rsidR="00914309" w:rsidRPr="00914309" w:rsidRDefault="00914309" w:rsidP="002D7865">
            <w:pPr>
              <w:spacing w:after="0" w:line="240" w:lineRule="auto"/>
              <w:jc w:val="center"/>
              <w:rPr>
                <w:rFonts w:ascii="Times New Roman" w:hAnsi="Times New Roman"/>
                <w:sz w:val="24"/>
                <w:szCs w:val="24"/>
              </w:rPr>
            </w:pPr>
            <w:r w:rsidRPr="00914309">
              <w:rPr>
                <w:rFonts w:ascii="Times New Roman" w:hAnsi="Times New Roman"/>
                <w:sz w:val="24"/>
                <w:szCs w:val="24"/>
              </w:rPr>
              <w:t>5</w:t>
            </w:r>
          </w:p>
        </w:tc>
      </w:tr>
      <w:tr w:rsidR="00914309" w:rsidRPr="00914309" w:rsidTr="002D7865">
        <w:trPr>
          <w:jc w:val="center"/>
        </w:trPr>
        <w:tc>
          <w:tcPr>
            <w:tcW w:w="3510" w:type="dxa"/>
          </w:tcPr>
          <w:p w:rsidR="00914309" w:rsidRPr="00914309" w:rsidRDefault="00914309" w:rsidP="002D7865">
            <w:pPr>
              <w:spacing w:after="0" w:line="240" w:lineRule="auto"/>
              <w:jc w:val="center"/>
              <w:rPr>
                <w:rFonts w:ascii="Times New Roman" w:hAnsi="Times New Roman"/>
                <w:sz w:val="24"/>
                <w:szCs w:val="24"/>
              </w:rPr>
            </w:pPr>
            <w:r w:rsidRPr="00914309">
              <w:rPr>
                <w:rFonts w:ascii="Times New Roman" w:hAnsi="Times New Roman"/>
                <w:sz w:val="24"/>
                <w:szCs w:val="24"/>
              </w:rPr>
              <w:t>Kunmadaras</w:t>
            </w:r>
          </w:p>
        </w:tc>
        <w:tc>
          <w:tcPr>
            <w:tcW w:w="2302" w:type="dxa"/>
          </w:tcPr>
          <w:p w:rsidR="00914309" w:rsidRPr="00914309" w:rsidRDefault="00914309" w:rsidP="002D7865">
            <w:pPr>
              <w:spacing w:after="0" w:line="240" w:lineRule="auto"/>
              <w:jc w:val="center"/>
              <w:rPr>
                <w:rFonts w:ascii="Times New Roman" w:hAnsi="Times New Roman"/>
                <w:sz w:val="24"/>
                <w:szCs w:val="24"/>
              </w:rPr>
            </w:pPr>
            <w:r w:rsidRPr="00914309">
              <w:rPr>
                <w:rFonts w:ascii="Times New Roman" w:hAnsi="Times New Roman"/>
                <w:sz w:val="24"/>
                <w:szCs w:val="24"/>
              </w:rPr>
              <w:t>5</w:t>
            </w:r>
          </w:p>
        </w:tc>
        <w:tc>
          <w:tcPr>
            <w:tcW w:w="2126" w:type="dxa"/>
          </w:tcPr>
          <w:p w:rsidR="00914309" w:rsidRPr="00914309" w:rsidRDefault="00914309" w:rsidP="002D7865">
            <w:pPr>
              <w:spacing w:after="0" w:line="240" w:lineRule="auto"/>
              <w:jc w:val="center"/>
              <w:rPr>
                <w:rFonts w:ascii="Times New Roman" w:hAnsi="Times New Roman"/>
                <w:sz w:val="24"/>
                <w:szCs w:val="24"/>
              </w:rPr>
            </w:pPr>
            <w:r w:rsidRPr="00914309">
              <w:rPr>
                <w:rFonts w:ascii="Times New Roman" w:hAnsi="Times New Roman"/>
                <w:sz w:val="24"/>
                <w:szCs w:val="24"/>
              </w:rPr>
              <w:t>2</w:t>
            </w:r>
          </w:p>
        </w:tc>
      </w:tr>
      <w:tr w:rsidR="00914309" w:rsidRPr="00914309" w:rsidTr="002D7865">
        <w:trPr>
          <w:jc w:val="center"/>
        </w:trPr>
        <w:tc>
          <w:tcPr>
            <w:tcW w:w="3510" w:type="dxa"/>
          </w:tcPr>
          <w:p w:rsidR="00914309" w:rsidRPr="00914309" w:rsidRDefault="00914309" w:rsidP="002D7865">
            <w:pPr>
              <w:spacing w:after="0" w:line="240" w:lineRule="auto"/>
              <w:jc w:val="center"/>
              <w:rPr>
                <w:rFonts w:ascii="Times New Roman" w:hAnsi="Times New Roman"/>
                <w:sz w:val="24"/>
                <w:szCs w:val="24"/>
              </w:rPr>
            </w:pPr>
            <w:r w:rsidRPr="00914309">
              <w:rPr>
                <w:rFonts w:ascii="Times New Roman" w:hAnsi="Times New Roman"/>
                <w:sz w:val="24"/>
                <w:szCs w:val="24"/>
              </w:rPr>
              <w:t>Kenderes</w:t>
            </w:r>
          </w:p>
        </w:tc>
        <w:tc>
          <w:tcPr>
            <w:tcW w:w="2302" w:type="dxa"/>
          </w:tcPr>
          <w:p w:rsidR="00914309" w:rsidRPr="00914309" w:rsidRDefault="00914309" w:rsidP="002D7865">
            <w:pPr>
              <w:spacing w:after="0" w:line="240" w:lineRule="auto"/>
              <w:jc w:val="center"/>
              <w:rPr>
                <w:rFonts w:ascii="Times New Roman" w:hAnsi="Times New Roman"/>
                <w:sz w:val="24"/>
                <w:szCs w:val="24"/>
              </w:rPr>
            </w:pPr>
            <w:r w:rsidRPr="00914309">
              <w:rPr>
                <w:rFonts w:ascii="Times New Roman" w:hAnsi="Times New Roman"/>
                <w:sz w:val="24"/>
                <w:szCs w:val="24"/>
              </w:rPr>
              <w:t>6</w:t>
            </w:r>
          </w:p>
        </w:tc>
        <w:tc>
          <w:tcPr>
            <w:tcW w:w="2126" w:type="dxa"/>
          </w:tcPr>
          <w:p w:rsidR="00914309" w:rsidRPr="00914309" w:rsidRDefault="00914309" w:rsidP="002D7865">
            <w:pPr>
              <w:spacing w:after="0" w:line="240" w:lineRule="auto"/>
              <w:jc w:val="center"/>
              <w:rPr>
                <w:rFonts w:ascii="Times New Roman" w:hAnsi="Times New Roman"/>
                <w:sz w:val="24"/>
                <w:szCs w:val="24"/>
              </w:rPr>
            </w:pPr>
            <w:r w:rsidRPr="00914309">
              <w:rPr>
                <w:rFonts w:ascii="Times New Roman" w:hAnsi="Times New Roman"/>
                <w:sz w:val="24"/>
                <w:szCs w:val="24"/>
              </w:rPr>
              <w:t>1</w:t>
            </w:r>
          </w:p>
        </w:tc>
      </w:tr>
      <w:tr w:rsidR="00914309" w:rsidRPr="00914309" w:rsidTr="002D7865">
        <w:trPr>
          <w:jc w:val="center"/>
        </w:trPr>
        <w:tc>
          <w:tcPr>
            <w:tcW w:w="3510" w:type="dxa"/>
          </w:tcPr>
          <w:p w:rsidR="00914309" w:rsidRPr="00914309" w:rsidRDefault="00914309" w:rsidP="002D7865">
            <w:pPr>
              <w:spacing w:after="0" w:line="240" w:lineRule="auto"/>
              <w:jc w:val="center"/>
              <w:rPr>
                <w:rFonts w:ascii="Times New Roman" w:hAnsi="Times New Roman"/>
                <w:sz w:val="24"/>
                <w:szCs w:val="24"/>
              </w:rPr>
            </w:pPr>
            <w:r w:rsidRPr="00914309">
              <w:rPr>
                <w:rFonts w:ascii="Times New Roman" w:hAnsi="Times New Roman"/>
                <w:sz w:val="24"/>
                <w:szCs w:val="24"/>
              </w:rPr>
              <w:t>Kisújszállás</w:t>
            </w:r>
          </w:p>
        </w:tc>
        <w:tc>
          <w:tcPr>
            <w:tcW w:w="2302" w:type="dxa"/>
          </w:tcPr>
          <w:p w:rsidR="00914309" w:rsidRPr="00914309" w:rsidRDefault="00914309" w:rsidP="002D7865">
            <w:pPr>
              <w:spacing w:after="0" w:line="240" w:lineRule="auto"/>
              <w:jc w:val="center"/>
              <w:rPr>
                <w:rFonts w:ascii="Times New Roman" w:hAnsi="Times New Roman"/>
                <w:sz w:val="24"/>
                <w:szCs w:val="24"/>
              </w:rPr>
            </w:pPr>
            <w:r w:rsidRPr="00914309">
              <w:rPr>
                <w:rFonts w:ascii="Times New Roman" w:hAnsi="Times New Roman"/>
                <w:sz w:val="24"/>
                <w:szCs w:val="24"/>
              </w:rPr>
              <w:t>0</w:t>
            </w:r>
          </w:p>
        </w:tc>
        <w:tc>
          <w:tcPr>
            <w:tcW w:w="2126" w:type="dxa"/>
          </w:tcPr>
          <w:p w:rsidR="00914309" w:rsidRPr="00914309" w:rsidRDefault="00914309" w:rsidP="002D7865">
            <w:pPr>
              <w:spacing w:after="0" w:line="240" w:lineRule="auto"/>
              <w:jc w:val="center"/>
              <w:rPr>
                <w:rFonts w:ascii="Times New Roman" w:hAnsi="Times New Roman"/>
                <w:sz w:val="24"/>
                <w:szCs w:val="24"/>
              </w:rPr>
            </w:pPr>
            <w:r w:rsidRPr="00914309">
              <w:rPr>
                <w:rFonts w:ascii="Times New Roman" w:hAnsi="Times New Roman"/>
                <w:sz w:val="24"/>
                <w:szCs w:val="24"/>
              </w:rPr>
              <w:t>0</w:t>
            </w:r>
          </w:p>
        </w:tc>
      </w:tr>
      <w:tr w:rsidR="00914309" w:rsidRPr="00914309" w:rsidTr="002D7865">
        <w:trPr>
          <w:jc w:val="center"/>
        </w:trPr>
        <w:tc>
          <w:tcPr>
            <w:tcW w:w="3510" w:type="dxa"/>
          </w:tcPr>
          <w:p w:rsidR="00914309" w:rsidRPr="00914309" w:rsidRDefault="00914309" w:rsidP="002D7865">
            <w:pPr>
              <w:spacing w:after="0" w:line="240" w:lineRule="auto"/>
              <w:jc w:val="center"/>
              <w:rPr>
                <w:rFonts w:ascii="Times New Roman" w:hAnsi="Times New Roman"/>
                <w:sz w:val="24"/>
                <w:szCs w:val="24"/>
              </w:rPr>
            </w:pPr>
            <w:r w:rsidRPr="00914309">
              <w:rPr>
                <w:rFonts w:ascii="Times New Roman" w:hAnsi="Times New Roman"/>
                <w:sz w:val="24"/>
                <w:szCs w:val="24"/>
              </w:rPr>
              <w:t>Berekfürdő</w:t>
            </w:r>
          </w:p>
        </w:tc>
        <w:tc>
          <w:tcPr>
            <w:tcW w:w="2302" w:type="dxa"/>
          </w:tcPr>
          <w:p w:rsidR="00914309" w:rsidRPr="00914309" w:rsidRDefault="00914309" w:rsidP="002D7865">
            <w:pPr>
              <w:spacing w:after="0" w:line="240" w:lineRule="auto"/>
              <w:jc w:val="center"/>
              <w:rPr>
                <w:rFonts w:ascii="Times New Roman" w:hAnsi="Times New Roman"/>
                <w:sz w:val="24"/>
                <w:szCs w:val="24"/>
              </w:rPr>
            </w:pPr>
            <w:r w:rsidRPr="00914309">
              <w:rPr>
                <w:rFonts w:ascii="Times New Roman" w:hAnsi="Times New Roman"/>
                <w:sz w:val="24"/>
                <w:szCs w:val="24"/>
              </w:rPr>
              <w:t>0</w:t>
            </w:r>
          </w:p>
        </w:tc>
        <w:tc>
          <w:tcPr>
            <w:tcW w:w="2126" w:type="dxa"/>
          </w:tcPr>
          <w:p w:rsidR="00914309" w:rsidRPr="00914309" w:rsidRDefault="00914309" w:rsidP="002D7865">
            <w:pPr>
              <w:spacing w:after="0" w:line="240" w:lineRule="auto"/>
              <w:jc w:val="center"/>
              <w:rPr>
                <w:rFonts w:ascii="Times New Roman" w:hAnsi="Times New Roman"/>
                <w:sz w:val="24"/>
                <w:szCs w:val="24"/>
              </w:rPr>
            </w:pPr>
            <w:r w:rsidRPr="00914309">
              <w:rPr>
                <w:rFonts w:ascii="Times New Roman" w:hAnsi="Times New Roman"/>
                <w:sz w:val="24"/>
                <w:szCs w:val="24"/>
              </w:rPr>
              <w:t>0</w:t>
            </w:r>
          </w:p>
        </w:tc>
      </w:tr>
      <w:tr w:rsidR="00914309" w:rsidRPr="00914309" w:rsidTr="002D7865">
        <w:trPr>
          <w:jc w:val="center"/>
        </w:trPr>
        <w:tc>
          <w:tcPr>
            <w:tcW w:w="3510" w:type="dxa"/>
          </w:tcPr>
          <w:p w:rsidR="00914309" w:rsidRPr="00914309" w:rsidRDefault="00914309" w:rsidP="002D7865">
            <w:pPr>
              <w:spacing w:after="0" w:line="240" w:lineRule="auto"/>
              <w:jc w:val="center"/>
              <w:rPr>
                <w:rFonts w:ascii="Times New Roman" w:hAnsi="Times New Roman"/>
                <w:b/>
                <w:sz w:val="24"/>
                <w:szCs w:val="24"/>
              </w:rPr>
            </w:pPr>
            <w:r w:rsidRPr="00914309">
              <w:rPr>
                <w:rFonts w:ascii="Times New Roman" w:hAnsi="Times New Roman"/>
                <w:b/>
                <w:sz w:val="24"/>
                <w:szCs w:val="24"/>
              </w:rPr>
              <w:t>Összesen:</w:t>
            </w:r>
          </w:p>
        </w:tc>
        <w:tc>
          <w:tcPr>
            <w:tcW w:w="2302" w:type="dxa"/>
          </w:tcPr>
          <w:p w:rsidR="00914309" w:rsidRPr="00914309" w:rsidRDefault="00914309" w:rsidP="002D7865">
            <w:pPr>
              <w:spacing w:after="0" w:line="240" w:lineRule="auto"/>
              <w:jc w:val="center"/>
              <w:rPr>
                <w:rFonts w:ascii="Times New Roman" w:hAnsi="Times New Roman"/>
                <w:b/>
                <w:sz w:val="24"/>
                <w:szCs w:val="24"/>
              </w:rPr>
            </w:pPr>
            <w:r w:rsidRPr="00914309">
              <w:rPr>
                <w:rFonts w:ascii="Times New Roman" w:hAnsi="Times New Roman"/>
                <w:b/>
                <w:sz w:val="24"/>
                <w:szCs w:val="24"/>
              </w:rPr>
              <w:t>26</w:t>
            </w:r>
          </w:p>
        </w:tc>
        <w:tc>
          <w:tcPr>
            <w:tcW w:w="2126" w:type="dxa"/>
          </w:tcPr>
          <w:p w:rsidR="00914309" w:rsidRPr="00914309" w:rsidRDefault="00914309" w:rsidP="002D7865">
            <w:pPr>
              <w:spacing w:after="0" w:line="240" w:lineRule="auto"/>
              <w:jc w:val="center"/>
              <w:rPr>
                <w:rFonts w:ascii="Times New Roman" w:hAnsi="Times New Roman"/>
                <w:b/>
                <w:sz w:val="24"/>
                <w:szCs w:val="24"/>
              </w:rPr>
            </w:pPr>
            <w:r w:rsidRPr="00914309">
              <w:rPr>
                <w:rFonts w:ascii="Times New Roman" w:hAnsi="Times New Roman"/>
                <w:b/>
                <w:sz w:val="24"/>
                <w:szCs w:val="24"/>
              </w:rPr>
              <w:t>8</w:t>
            </w:r>
          </w:p>
        </w:tc>
      </w:tr>
    </w:tbl>
    <w:p w:rsidR="00306A8C" w:rsidRDefault="00306A8C" w:rsidP="00BC646F">
      <w:pPr>
        <w:rPr>
          <w:rFonts w:ascii="Times New Roman" w:hAnsi="Times New Roman"/>
          <w:sz w:val="24"/>
          <w:szCs w:val="24"/>
        </w:rPr>
      </w:pPr>
    </w:p>
    <w:p w:rsidR="00133667" w:rsidRPr="00597D40" w:rsidRDefault="00133667" w:rsidP="00597D40">
      <w:pPr>
        <w:jc w:val="center"/>
        <w:rPr>
          <w:rFonts w:ascii="Times New Roman" w:hAnsi="Times New Roman"/>
          <w:b/>
          <w:color w:val="002060"/>
          <w:sz w:val="24"/>
          <w:szCs w:val="24"/>
        </w:rPr>
      </w:pPr>
      <w:r w:rsidRPr="00597D40">
        <w:rPr>
          <w:rFonts w:ascii="Times New Roman" w:hAnsi="Times New Roman"/>
          <w:b/>
          <w:color w:val="002060"/>
          <w:sz w:val="24"/>
          <w:szCs w:val="24"/>
        </w:rPr>
        <w:t>5.6</w:t>
      </w:r>
      <w:r w:rsidR="00EC0EA8">
        <w:rPr>
          <w:rFonts w:ascii="Times New Roman" w:hAnsi="Times New Roman"/>
          <w:b/>
          <w:color w:val="002060"/>
          <w:sz w:val="24"/>
          <w:szCs w:val="24"/>
        </w:rPr>
        <w:tab/>
      </w:r>
      <w:r w:rsidRPr="00597D40">
        <w:rPr>
          <w:rFonts w:ascii="Times New Roman" w:hAnsi="Times New Roman"/>
          <w:b/>
          <w:color w:val="002060"/>
          <w:sz w:val="24"/>
          <w:szCs w:val="24"/>
        </w:rPr>
        <w:t>A nők szerepe a helyi közéletben</w:t>
      </w:r>
    </w:p>
    <w:p w:rsidR="000630F1" w:rsidRPr="00DA46D9" w:rsidRDefault="000630F1" w:rsidP="005633CE">
      <w:pPr>
        <w:spacing w:after="0" w:line="240" w:lineRule="auto"/>
        <w:jc w:val="both"/>
        <w:rPr>
          <w:rFonts w:ascii="Times New Roman" w:hAnsi="Times New Roman"/>
          <w:sz w:val="24"/>
          <w:szCs w:val="24"/>
        </w:rPr>
      </w:pPr>
      <w:bookmarkStart w:id="45" w:name="pr198"/>
      <w:bookmarkEnd w:id="45"/>
      <w:r w:rsidRPr="00DA46D9">
        <w:rPr>
          <w:rFonts w:ascii="Times New Roman" w:hAnsi="Times New Roman"/>
          <w:sz w:val="24"/>
          <w:szCs w:val="24"/>
        </w:rPr>
        <w:t xml:space="preserve">A </w:t>
      </w:r>
      <w:r w:rsidR="0084429B">
        <w:rPr>
          <w:rFonts w:ascii="Times New Roman" w:hAnsi="Times New Roman"/>
          <w:sz w:val="24"/>
          <w:szCs w:val="24"/>
        </w:rPr>
        <w:t>K</w:t>
      </w:r>
      <w:r w:rsidRPr="00DA46D9">
        <w:rPr>
          <w:rFonts w:ascii="Times New Roman" w:hAnsi="Times New Roman"/>
          <w:sz w:val="24"/>
          <w:szCs w:val="24"/>
        </w:rPr>
        <w:t>épviselő</w:t>
      </w:r>
      <w:r w:rsidR="0084429B">
        <w:rPr>
          <w:rFonts w:ascii="Times New Roman" w:hAnsi="Times New Roman"/>
          <w:sz w:val="24"/>
          <w:szCs w:val="24"/>
        </w:rPr>
        <w:t>-</w:t>
      </w:r>
      <w:r w:rsidRPr="00DA46D9">
        <w:rPr>
          <w:rFonts w:ascii="Times New Roman" w:hAnsi="Times New Roman"/>
          <w:sz w:val="24"/>
          <w:szCs w:val="24"/>
        </w:rPr>
        <w:t>t</w:t>
      </w:r>
      <w:r w:rsidR="005633CE" w:rsidRPr="00DA46D9">
        <w:rPr>
          <w:rFonts w:ascii="Times New Roman" w:hAnsi="Times New Roman"/>
          <w:sz w:val="24"/>
          <w:szCs w:val="24"/>
        </w:rPr>
        <w:t>estületben a polgármester és a 10</w:t>
      </w:r>
      <w:r w:rsidRPr="00DA46D9">
        <w:rPr>
          <w:rFonts w:ascii="Times New Roman" w:hAnsi="Times New Roman"/>
          <w:sz w:val="24"/>
          <w:szCs w:val="24"/>
        </w:rPr>
        <w:t xml:space="preserve"> képviselő között mindösszesen két nő foglal helyet. </w:t>
      </w:r>
      <w:r w:rsidR="005633CE" w:rsidRPr="00DA46D9">
        <w:rPr>
          <w:rFonts w:ascii="Times New Roman" w:hAnsi="Times New Roman"/>
          <w:sz w:val="24"/>
          <w:szCs w:val="24"/>
        </w:rPr>
        <w:t xml:space="preserve">Viszont a társadalmi alpolgármester és az aljegyző is hölgy városunkban. </w:t>
      </w:r>
      <w:r w:rsidRPr="00DA46D9">
        <w:rPr>
          <w:rFonts w:ascii="Times New Roman" w:hAnsi="Times New Roman"/>
          <w:sz w:val="24"/>
          <w:szCs w:val="24"/>
        </w:rPr>
        <w:t xml:space="preserve">Az önkormányzati hivatal és a közoktatási intézmények </w:t>
      </w:r>
      <w:r w:rsidR="00B17281" w:rsidRPr="00DA46D9">
        <w:rPr>
          <w:rFonts w:ascii="Times New Roman" w:hAnsi="Times New Roman"/>
          <w:sz w:val="24"/>
          <w:szCs w:val="24"/>
        </w:rPr>
        <w:t>élén is többségében nők állnak</w:t>
      </w:r>
      <w:r w:rsidRPr="00DA46D9">
        <w:rPr>
          <w:rFonts w:ascii="Times New Roman" w:hAnsi="Times New Roman"/>
          <w:sz w:val="24"/>
          <w:szCs w:val="24"/>
        </w:rPr>
        <w:t>.</w:t>
      </w:r>
    </w:p>
    <w:p w:rsidR="000630F1" w:rsidRPr="00DA46D9" w:rsidRDefault="000630F1" w:rsidP="005633CE">
      <w:pPr>
        <w:spacing w:after="0" w:line="240" w:lineRule="auto"/>
        <w:jc w:val="both"/>
        <w:rPr>
          <w:rFonts w:ascii="Times New Roman" w:hAnsi="Times New Roman"/>
          <w:sz w:val="24"/>
          <w:szCs w:val="24"/>
        </w:rPr>
      </w:pPr>
      <w:r w:rsidRPr="00DA46D9">
        <w:rPr>
          <w:rFonts w:ascii="Times New Roman" w:hAnsi="Times New Roman"/>
          <w:sz w:val="24"/>
          <w:szCs w:val="24"/>
        </w:rPr>
        <w:t>Országos jelenség, hogy a</w:t>
      </w:r>
      <w:r w:rsidR="005633CE" w:rsidRPr="00DA46D9">
        <w:rPr>
          <w:rFonts w:ascii="Times New Roman" w:hAnsi="Times New Roman"/>
          <w:sz w:val="24"/>
          <w:szCs w:val="24"/>
        </w:rPr>
        <w:t xml:space="preserve"> </w:t>
      </w:r>
      <w:r w:rsidRPr="00DA46D9">
        <w:rPr>
          <w:rFonts w:ascii="Times New Roman" w:hAnsi="Times New Roman"/>
          <w:sz w:val="24"/>
          <w:szCs w:val="24"/>
        </w:rPr>
        <w:t>pedagógusok eloszlása a szakterületek, ill. vezetői szintek között merev nemi sztereotípiákat követ. Ugyanígy a gyerekek, diákok részvétele egyes szakkörökön, különórákon, tanulmányi versenyeken, továbbtanulást előkészítő tanfolyamokon, felvételi jelentkezésekkor merev nemi sztereotípiákat követ. Nincs kimutatás, elemzés az intézményekben az egyes foglalkozásokon, versenyeken való részvevők, valamint a felvételi jelentkezések nemek szerinti</w:t>
      </w:r>
      <w:r w:rsidR="00C31190" w:rsidRPr="00DA46D9">
        <w:rPr>
          <w:rFonts w:ascii="Times New Roman" w:hAnsi="Times New Roman"/>
          <w:sz w:val="24"/>
          <w:szCs w:val="24"/>
        </w:rPr>
        <w:t xml:space="preserve"> </w:t>
      </w:r>
      <w:r w:rsidRPr="00DA46D9">
        <w:rPr>
          <w:rFonts w:ascii="Times New Roman" w:hAnsi="Times New Roman"/>
          <w:sz w:val="24"/>
          <w:szCs w:val="24"/>
        </w:rPr>
        <w:t>eloszlásáról.</w:t>
      </w:r>
    </w:p>
    <w:p w:rsidR="00C31190" w:rsidRPr="00DA46D9" w:rsidRDefault="00C31190" w:rsidP="005633CE">
      <w:pPr>
        <w:spacing w:after="0" w:line="240" w:lineRule="auto"/>
        <w:jc w:val="both"/>
        <w:rPr>
          <w:rFonts w:ascii="Times New Roman" w:hAnsi="Times New Roman"/>
          <w:sz w:val="24"/>
          <w:szCs w:val="24"/>
        </w:rPr>
      </w:pPr>
      <w:r w:rsidRPr="00DA46D9">
        <w:rPr>
          <w:rFonts w:ascii="Times New Roman" w:hAnsi="Times New Roman"/>
          <w:sz w:val="24"/>
          <w:szCs w:val="24"/>
        </w:rPr>
        <w:t>A településen nőket ért hátrányos megkülönböztetés a közszférában, közintézményekben nem azonosítható.</w:t>
      </w:r>
    </w:p>
    <w:p w:rsidR="00647844" w:rsidRPr="00DA46D9" w:rsidRDefault="00191C7B" w:rsidP="00BC646F">
      <w:pPr>
        <w:rPr>
          <w:rFonts w:ascii="Times New Roman" w:hAnsi="Times New Roman"/>
          <w:sz w:val="24"/>
          <w:szCs w:val="24"/>
        </w:rPr>
      </w:pPr>
      <w:r>
        <w:rPr>
          <w:rFonts w:ascii="Times New Roman" w:hAnsi="Times New Roman"/>
          <w:sz w:val="24"/>
          <w:szCs w:val="24"/>
        </w:rPr>
        <w:br w:type="page"/>
      </w:r>
    </w:p>
    <w:p w:rsidR="00133667" w:rsidRPr="00597D40" w:rsidRDefault="00133667" w:rsidP="00597D40">
      <w:pPr>
        <w:jc w:val="center"/>
        <w:rPr>
          <w:rFonts w:ascii="Times New Roman" w:hAnsi="Times New Roman"/>
          <w:b/>
          <w:color w:val="002060"/>
          <w:sz w:val="24"/>
          <w:szCs w:val="24"/>
        </w:rPr>
      </w:pPr>
      <w:r w:rsidRPr="00597D40">
        <w:rPr>
          <w:rFonts w:ascii="Times New Roman" w:hAnsi="Times New Roman"/>
          <w:b/>
          <w:color w:val="002060"/>
          <w:sz w:val="24"/>
          <w:szCs w:val="24"/>
        </w:rPr>
        <w:lastRenderedPageBreak/>
        <w:t>5.7</w:t>
      </w:r>
      <w:r w:rsidR="00EC0EA8">
        <w:rPr>
          <w:rFonts w:ascii="Times New Roman" w:hAnsi="Times New Roman"/>
          <w:b/>
          <w:color w:val="002060"/>
          <w:sz w:val="24"/>
          <w:szCs w:val="24"/>
        </w:rPr>
        <w:tab/>
      </w:r>
      <w:r w:rsidRPr="00597D40">
        <w:rPr>
          <w:rFonts w:ascii="Times New Roman" w:hAnsi="Times New Roman"/>
          <w:b/>
          <w:color w:val="002060"/>
          <w:sz w:val="24"/>
          <w:szCs w:val="24"/>
        </w:rPr>
        <w:t xml:space="preserve">A nőket helyi szinten fokozottan érintő társadalmi </w:t>
      </w:r>
      <w:proofErr w:type="gramStart"/>
      <w:r w:rsidRPr="00597D40">
        <w:rPr>
          <w:rFonts w:ascii="Times New Roman" w:hAnsi="Times New Roman"/>
          <w:b/>
          <w:color w:val="002060"/>
          <w:sz w:val="24"/>
          <w:szCs w:val="24"/>
        </w:rPr>
        <w:t>problémák</w:t>
      </w:r>
      <w:proofErr w:type="gramEnd"/>
      <w:r w:rsidRPr="00597D40">
        <w:rPr>
          <w:rFonts w:ascii="Times New Roman" w:hAnsi="Times New Roman"/>
          <w:b/>
          <w:color w:val="002060"/>
          <w:sz w:val="24"/>
          <w:szCs w:val="24"/>
        </w:rPr>
        <w:t xml:space="preserve"> és felszámolásukra irányuló kezdeményezések</w:t>
      </w:r>
    </w:p>
    <w:p w:rsidR="00300073" w:rsidRDefault="00300073" w:rsidP="00300073">
      <w:pPr>
        <w:pStyle w:val="Szvegtrzsbehzssal"/>
        <w:spacing w:after="0" w:line="240" w:lineRule="auto"/>
        <w:ind w:left="0"/>
        <w:jc w:val="both"/>
        <w:rPr>
          <w:rFonts w:ascii="Times New Roman" w:hAnsi="Times New Roman"/>
          <w:sz w:val="24"/>
          <w:szCs w:val="24"/>
        </w:rPr>
      </w:pPr>
      <w:bookmarkStart w:id="46" w:name="pr199"/>
      <w:bookmarkEnd w:id="46"/>
      <w:r>
        <w:rPr>
          <w:rFonts w:ascii="Times New Roman" w:hAnsi="Times New Roman"/>
          <w:sz w:val="24"/>
          <w:szCs w:val="24"/>
        </w:rPr>
        <w:t>A megfelelő m</w:t>
      </w:r>
      <w:r w:rsidRPr="00300073">
        <w:rPr>
          <w:rFonts w:ascii="Times New Roman" w:hAnsi="Times New Roman"/>
          <w:sz w:val="24"/>
          <w:szCs w:val="24"/>
        </w:rPr>
        <w:t xml:space="preserve">unkahely hiánya a legnagyobb </w:t>
      </w:r>
      <w:proofErr w:type="gramStart"/>
      <w:r w:rsidRPr="00300073">
        <w:rPr>
          <w:rFonts w:ascii="Times New Roman" w:hAnsi="Times New Roman"/>
          <w:sz w:val="24"/>
          <w:szCs w:val="24"/>
        </w:rPr>
        <w:t>probléma</w:t>
      </w:r>
      <w:proofErr w:type="gramEnd"/>
      <w:r w:rsidRPr="00300073">
        <w:rPr>
          <w:rFonts w:ascii="Times New Roman" w:hAnsi="Times New Roman"/>
          <w:sz w:val="24"/>
          <w:szCs w:val="24"/>
        </w:rPr>
        <w:t xml:space="preserve"> a településen, melyből járulékosan következik a pénztelenség, </w:t>
      </w:r>
      <w:r>
        <w:rPr>
          <w:rFonts w:ascii="Times New Roman" w:hAnsi="Times New Roman"/>
          <w:sz w:val="24"/>
          <w:szCs w:val="24"/>
        </w:rPr>
        <w:t xml:space="preserve">a </w:t>
      </w:r>
      <w:r w:rsidRPr="00300073">
        <w:rPr>
          <w:rFonts w:ascii="Times New Roman" w:hAnsi="Times New Roman"/>
          <w:sz w:val="24"/>
          <w:szCs w:val="24"/>
        </w:rPr>
        <w:t>szegénység, ezért fontos a nők számára a közfoglalkoztatás megszervezése</w:t>
      </w:r>
      <w:r>
        <w:rPr>
          <w:rFonts w:ascii="Times New Roman" w:hAnsi="Times New Roman"/>
          <w:sz w:val="24"/>
          <w:szCs w:val="24"/>
        </w:rPr>
        <w:t xml:space="preserve">. E mellett megjelenik az idénymunka, amely a nyári időszakban jelent nagyobb pénzkereseti lehetőséget. Nagyon kevesen vállalják be a </w:t>
      </w:r>
      <w:r w:rsidRPr="00300073">
        <w:rPr>
          <w:rFonts w:ascii="Times New Roman" w:hAnsi="Times New Roman"/>
          <w:sz w:val="24"/>
          <w:szCs w:val="24"/>
        </w:rPr>
        <w:t>gyermekek ill</w:t>
      </w:r>
      <w:r>
        <w:rPr>
          <w:rFonts w:ascii="Times New Roman" w:hAnsi="Times New Roman"/>
          <w:sz w:val="24"/>
          <w:szCs w:val="24"/>
        </w:rPr>
        <w:t>etve a</w:t>
      </w:r>
      <w:r w:rsidRPr="00300073">
        <w:rPr>
          <w:rFonts w:ascii="Times New Roman" w:hAnsi="Times New Roman"/>
          <w:sz w:val="24"/>
          <w:szCs w:val="24"/>
        </w:rPr>
        <w:t xml:space="preserve"> család mellet</w:t>
      </w:r>
      <w:r>
        <w:rPr>
          <w:rFonts w:ascii="Times New Roman" w:hAnsi="Times New Roman"/>
          <w:sz w:val="24"/>
          <w:szCs w:val="24"/>
        </w:rPr>
        <w:t>, hogy több műszakban dolgozzanak, vagy a lakóhelyük és a munkahelyük között ingázzanak.</w:t>
      </w:r>
    </w:p>
    <w:p w:rsidR="0036523D" w:rsidRPr="00300073" w:rsidRDefault="00300073" w:rsidP="00300073">
      <w:pPr>
        <w:pStyle w:val="Szvegtrzsbehzssal"/>
        <w:spacing w:after="0" w:line="240" w:lineRule="auto"/>
        <w:ind w:left="0"/>
        <w:jc w:val="both"/>
        <w:rPr>
          <w:rFonts w:ascii="Times New Roman" w:hAnsi="Times New Roman"/>
          <w:sz w:val="24"/>
          <w:szCs w:val="24"/>
        </w:rPr>
      </w:pPr>
      <w:r>
        <w:rPr>
          <w:rFonts w:ascii="Times New Roman" w:hAnsi="Times New Roman"/>
          <w:sz w:val="24"/>
          <w:szCs w:val="24"/>
        </w:rPr>
        <w:t xml:space="preserve">Fontos olyan programok szervezése, ahol kikapcsolódhatnak, </w:t>
      </w:r>
      <w:r w:rsidRPr="00300073">
        <w:rPr>
          <w:rFonts w:ascii="Times New Roman" w:hAnsi="Times New Roman"/>
          <w:sz w:val="24"/>
          <w:szCs w:val="24"/>
        </w:rPr>
        <w:t xml:space="preserve">ahol segítséget kaphatnak gyermekeik neveléséhez, a család életminőségének javításához (pl.: </w:t>
      </w:r>
      <w:r>
        <w:rPr>
          <w:rFonts w:ascii="Times New Roman" w:hAnsi="Times New Roman"/>
          <w:sz w:val="24"/>
          <w:szCs w:val="24"/>
        </w:rPr>
        <w:t xml:space="preserve">Baba-mama </w:t>
      </w:r>
      <w:r w:rsidRPr="00300073">
        <w:rPr>
          <w:rFonts w:ascii="Times New Roman" w:hAnsi="Times New Roman"/>
          <w:sz w:val="24"/>
          <w:szCs w:val="24"/>
        </w:rPr>
        <w:t xml:space="preserve">klubok, előadások, </w:t>
      </w:r>
      <w:r>
        <w:rPr>
          <w:rFonts w:ascii="Times New Roman" w:hAnsi="Times New Roman"/>
          <w:sz w:val="24"/>
          <w:szCs w:val="24"/>
        </w:rPr>
        <w:t>esetleg GYES mellett is igénybe vehető képzések</w:t>
      </w:r>
      <w:r w:rsidR="00B72849">
        <w:rPr>
          <w:rFonts w:ascii="Times New Roman" w:hAnsi="Times New Roman"/>
          <w:sz w:val="24"/>
          <w:szCs w:val="24"/>
        </w:rPr>
        <w:t xml:space="preserve">, NYITOK programjai- pl.: </w:t>
      </w:r>
      <w:r w:rsidR="00236706">
        <w:rPr>
          <w:rFonts w:ascii="Times New Roman" w:hAnsi="Times New Roman"/>
          <w:sz w:val="24"/>
          <w:szCs w:val="24"/>
        </w:rPr>
        <w:t>Nőként érvényesülök - sokszínű szerepek</w:t>
      </w:r>
      <w:r>
        <w:rPr>
          <w:rFonts w:ascii="Times New Roman" w:hAnsi="Times New Roman"/>
          <w:sz w:val="24"/>
          <w:szCs w:val="24"/>
        </w:rPr>
        <w:t>)</w:t>
      </w:r>
    </w:p>
    <w:p w:rsidR="0013673A" w:rsidRDefault="0013673A" w:rsidP="00597D40">
      <w:pPr>
        <w:spacing w:after="0" w:line="240" w:lineRule="auto"/>
        <w:jc w:val="both"/>
        <w:rPr>
          <w:rFonts w:ascii="Times New Roman" w:hAnsi="Times New Roman"/>
          <w:sz w:val="24"/>
          <w:szCs w:val="24"/>
        </w:rPr>
      </w:pPr>
    </w:p>
    <w:p w:rsidR="004331B3" w:rsidRPr="00DA46D9" w:rsidRDefault="004331B3" w:rsidP="00597D40">
      <w:pPr>
        <w:spacing w:after="0" w:line="240" w:lineRule="auto"/>
        <w:jc w:val="both"/>
        <w:rPr>
          <w:rFonts w:ascii="Times New Roman" w:hAnsi="Times New Roman"/>
          <w:sz w:val="24"/>
          <w:szCs w:val="24"/>
        </w:rPr>
      </w:pPr>
    </w:p>
    <w:p w:rsidR="00133667" w:rsidRPr="0036523D" w:rsidRDefault="00A24D7B" w:rsidP="0036523D">
      <w:pPr>
        <w:jc w:val="center"/>
        <w:rPr>
          <w:rFonts w:ascii="Times New Roman" w:hAnsi="Times New Roman"/>
          <w:b/>
          <w:color w:val="002060"/>
          <w:sz w:val="24"/>
          <w:szCs w:val="24"/>
        </w:rPr>
      </w:pPr>
      <w:r w:rsidRPr="0036523D">
        <w:rPr>
          <w:rFonts w:ascii="Times New Roman" w:hAnsi="Times New Roman"/>
          <w:b/>
          <w:color w:val="002060"/>
          <w:sz w:val="24"/>
          <w:szCs w:val="24"/>
        </w:rPr>
        <w:t>5.</w:t>
      </w:r>
      <w:r w:rsidR="0036523D" w:rsidRPr="0036523D">
        <w:rPr>
          <w:rFonts w:ascii="Times New Roman" w:hAnsi="Times New Roman"/>
          <w:b/>
          <w:color w:val="002060"/>
          <w:sz w:val="24"/>
          <w:szCs w:val="24"/>
        </w:rPr>
        <w:t>8</w:t>
      </w:r>
      <w:r w:rsidR="0036523D">
        <w:rPr>
          <w:rFonts w:ascii="Times New Roman" w:hAnsi="Times New Roman"/>
          <w:b/>
          <w:color w:val="002060"/>
          <w:sz w:val="24"/>
          <w:szCs w:val="24"/>
        </w:rPr>
        <w:tab/>
      </w:r>
      <w:r w:rsidR="00133667" w:rsidRPr="0036523D">
        <w:rPr>
          <w:rFonts w:ascii="Times New Roman" w:hAnsi="Times New Roman"/>
          <w:b/>
          <w:color w:val="002060"/>
          <w:sz w:val="24"/>
          <w:szCs w:val="24"/>
        </w:rPr>
        <w:t xml:space="preserve">Következtetések: </w:t>
      </w:r>
      <w:proofErr w:type="gramStart"/>
      <w:r w:rsidR="00133667" w:rsidRPr="0036523D">
        <w:rPr>
          <w:rFonts w:ascii="Times New Roman" w:hAnsi="Times New Roman"/>
          <w:b/>
          <w:color w:val="002060"/>
          <w:sz w:val="24"/>
          <w:szCs w:val="24"/>
        </w:rPr>
        <w:t>problémák</w:t>
      </w:r>
      <w:proofErr w:type="gramEnd"/>
      <w:r w:rsidR="00133667" w:rsidRPr="0036523D">
        <w:rPr>
          <w:rFonts w:ascii="Times New Roman" w:hAnsi="Times New Roman"/>
          <w:b/>
          <w:color w:val="002060"/>
          <w:sz w:val="24"/>
          <w:szCs w:val="24"/>
        </w:rPr>
        <w:t xml:space="preserve"> beazonosítása, fejles</w:t>
      </w:r>
      <w:r w:rsidRPr="0036523D">
        <w:rPr>
          <w:rFonts w:ascii="Times New Roman" w:hAnsi="Times New Roman"/>
          <w:b/>
          <w:color w:val="002060"/>
          <w:sz w:val="24"/>
          <w:szCs w:val="24"/>
        </w:rPr>
        <w:t>ztési lehetőségek meghatározása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927"/>
        <w:gridCol w:w="4928"/>
      </w:tblGrid>
      <w:tr w:rsidR="00E12674" w:rsidRPr="0096105E" w:rsidTr="00E12674">
        <w:trPr>
          <w:trHeight w:val="680"/>
        </w:trPr>
        <w:tc>
          <w:tcPr>
            <w:tcW w:w="5000" w:type="pct"/>
            <w:gridSpan w:val="2"/>
            <w:shd w:val="clear" w:color="auto" w:fill="B6DDE8"/>
          </w:tcPr>
          <w:p w:rsidR="00E12674" w:rsidRDefault="00E12674" w:rsidP="00E12674">
            <w:pPr>
              <w:spacing w:after="0" w:line="240" w:lineRule="auto"/>
              <w:jc w:val="center"/>
              <w:rPr>
                <w:rFonts w:ascii="Times New Roman" w:hAnsi="Times New Roman"/>
                <w:b/>
                <w:sz w:val="24"/>
                <w:szCs w:val="24"/>
              </w:rPr>
            </w:pPr>
            <w:r>
              <w:rPr>
                <w:rFonts w:ascii="Times New Roman" w:hAnsi="Times New Roman"/>
                <w:b/>
                <w:sz w:val="24"/>
                <w:szCs w:val="24"/>
              </w:rPr>
              <w:t xml:space="preserve">A nők helyzete, esélyegyenlősége </w:t>
            </w:r>
          </w:p>
          <w:p w:rsidR="00E12674" w:rsidRPr="0096105E" w:rsidRDefault="00E12674" w:rsidP="00E12674">
            <w:pPr>
              <w:spacing w:after="0" w:line="240" w:lineRule="auto"/>
              <w:jc w:val="center"/>
              <w:rPr>
                <w:rFonts w:ascii="Times New Roman" w:hAnsi="Times New Roman"/>
                <w:b/>
                <w:sz w:val="24"/>
                <w:szCs w:val="24"/>
              </w:rPr>
            </w:pPr>
            <w:r>
              <w:rPr>
                <w:rFonts w:ascii="Times New Roman" w:hAnsi="Times New Roman"/>
                <w:b/>
                <w:sz w:val="24"/>
                <w:szCs w:val="24"/>
              </w:rPr>
              <w:t>vizsgálata során településünkön</w:t>
            </w:r>
          </w:p>
        </w:tc>
      </w:tr>
      <w:tr w:rsidR="00E12674" w:rsidRPr="0096105E" w:rsidTr="00E12674">
        <w:trPr>
          <w:trHeight w:val="680"/>
        </w:trPr>
        <w:tc>
          <w:tcPr>
            <w:tcW w:w="2500" w:type="pct"/>
            <w:tcBorders>
              <w:bottom w:val="single" w:sz="4" w:space="0" w:color="auto"/>
            </w:tcBorders>
            <w:shd w:val="clear" w:color="auto" w:fill="B6DDE8"/>
          </w:tcPr>
          <w:p w:rsidR="00E12674" w:rsidRPr="0096105E" w:rsidRDefault="00E12674" w:rsidP="0096105E">
            <w:pPr>
              <w:spacing w:after="0" w:line="240" w:lineRule="auto"/>
              <w:jc w:val="center"/>
              <w:rPr>
                <w:rFonts w:ascii="Times New Roman" w:hAnsi="Times New Roman"/>
                <w:b/>
                <w:sz w:val="24"/>
                <w:szCs w:val="24"/>
              </w:rPr>
            </w:pPr>
            <w:r w:rsidRPr="0096105E">
              <w:rPr>
                <w:rFonts w:ascii="Times New Roman" w:hAnsi="Times New Roman"/>
                <w:b/>
                <w:sz w:val="24"/>
                <w:szCs w:val="24"/>
              </w:rPr>
              <w:t xml:space="preserve">Beazonosított </w:t>
            </w:r>
            <w:proofErr w:type="gramStart"/>
            <w:r w:rsidRPr="0096105E">
              <w:rPr>
                <w:rFonts w:ascii="Times New Roman" w:hAnsi="Times New Roman"/>
                <w:b/>
                <w:sz w:val="24"/>
                <w:szCs w:val="24"/>
              </w:rPr>
              <w:t>problémák</w:t>
            </w:r>
            <w:proofErr w:type="gramEnd"/>
          </w:p>
        </w:tc>
        <w:tc>
          <w:tcPr>
            <w:tcW w:w="2500" w:type="pct"/>
            <w:tcBorders>
              <w:bottom w:val="single" w:sz="4" w:space="0" w:color="auto"/>
            </w:tcBorders>
            <w:shd w:val="clear" w:color="auto" w:fill="B6DDE8"/>
          </w:tcPr>
          <w:p w:rsidR="00E12674" w:rsidRPr="0096105E" w:rsidRDefault="00E12674" w:rsidP="00E12674">
            <w:pPr>
              <w:spacing w:after="0" w:line="240" w:lineRule="auto"/>
              <w:jc w:val="center"/>
              <w:rPr>
                <w:rFonts w:ascii="Times New Roman" w:hAnsi="Times New Roman"/>
                <w:b/>
                <w:sz w:val="24"/>
                <w:szCs w:val="24"/>
              </w:rPr>
            </w:pPr>
            <w:r w:rsidRPr="0096105E">
              <w:rPr>
                <w:rFonts w:ascii="Times New Roman" w:hAnsi="Times New Roman"/>
                <w:b/>
                <w:sz w:val="24"/>
                <w:szCs w:val="24"/>
              </w:rPr>
              <w:t>Fejlesztési lehetőségek</w:t>
            </w:r>
          </w:p>
        </w:tc>
      </w:tr>
      <w:tr w:rsidR="00E12674" w:rsidRPr="0096105E" w:rsidTr="00E12674">
        <w:trPr>
          <w:trHeight w:val="1656"/>
        </w:trPr>
        <w:tc>
          <w:tcPr>
            <w:tcW w:w="2500" w:type="pct"/>
            <w:tcBorders>
              <w:top w:val="single" w:sz="4" w:space="0" w:color="auto"/>
              <w:left w:val="single" w:sz="4" w:space="0" w:color="auto"/>
              <w:bottom w:val="single" w:sz="4" w:space="0" w:color="auto"/>
              <w:right w:val="single" w:sz="4" w:space="0" w:color="auto"/>
            </w:tcBorders>
            <w:shd w:val="clear" w:color="auto" w:fill="FDE9D9"/>
          </w:tcPr>
          <w:p w:rsidR="00E12674" w:rsidRPr="0096105E" w:rsidRDefault="00E12674" w:rsidP="00394A73">
            <w:pPr>
              <w:spacing w:after="0" w:line="240" w:lineRule="auto"/>
              <w:jc w:val="both"/>
              <w:rPr>
                <w:rFonts w:ascii="Times New Roman" w:hAnsi="Times New Roman"/>
                <w:sz w:val="24"/>
                <w:szCs w:val="24"/>
              </w:rPr>
            </w:pPr>
            <w:r w:rsidRPr="0096105E">
              <w:rPr>
                <w:rFonts w:ascii="Times New Roman" w:hAnsi="Times New Roman"/>
                <w:sz w:val="24"/>
                <w:szCs w:val="24"/>
              </w:rPr>
              <w:t>Az alacsony iskolázottság, a szakképzettség hiánya a nők körében összefügg az alacsony foglalkoztatással, nehezebben boldogulnak a munkaerő-piacon.</w:t>
            </w:r>
          </w:p>
        </w:tc>
        <w:tc>
          <w:tcPr>
            <w:tcW w:w="2500" w:type="pct"/>
            <w:tcBorders>
              <w:top w:val="single" w:sz="4" w:space="0" w:color="auto"/>
              <w:left w:val="single" w:sz="4" w:space="0" w:color="auto"/>
              <w:bottom w:val="single" w:sz="4" w:space="0" w:color="auto"/>
              <w:right w:val="single" w:sz="4" w:space="0" w:color="auto"/>
            </w:tcBorders>
            <w:shd w:val="clear" w:color="auto" w:fill="FDE9D9"/>
          </w:tcPr>
          <w:p w:rsidR="002F57CA" w:rsidRPr="0096105E" w:rsidRDefault="00E12674" w:rsidP="00635665">
            <w:pPr>
              <w:spacing w:after="0" w:line="240" w:lineRule="auto"/>
              <w:jc w:val="both"/>
              <w:rPr>
                <w:rFonts w:ascii="Times New Roman" w:hAnsi="Times New Roman"/>
                <w:sz w:val="24"/>
                <w:szCs w:val="24"/>
              </w:rPr>
            </w:pPr>
            <w:r w:rsidRPr="0096105E">
              <w:rPr>
                <w:rFonts w:ascii="Times New Roman" w:hAnsi="Times New Roman"/>
                <w:sz w:val="24"/>
                <w:szCs w:val="24"/>
              </w:rPr>
              <w:t>Képzése</w:t>
            </w:r>
            <w:r w:rsidR="002F57CA">
              <w:rPr>
                <w:rFonts w:ascii="Times New Roman" w:hAnsi="Times New Roman"/>
                <w:sz w:val="24"/>
                <w:szCs w:val="24"/>
              </w:rPr>
              <w:t xml:space="preserve">k, továbbképzések szervezése, </w:t>
            </w:r>
            <w:r w:rsidR="00635665">
              <w:rPr>
                <w:rFonts w:ascii="Times New Roman" w:hAnsi="Times New Roman"/>
                <w:sz w:val="24"/>
                <w:szCs w:val="24"/>
              </w:rPr>
              <w:t>felzárkóztatási programokhoz kacsolódás</w:t>
            </w:r>
          </w:p>
        </w:tc>
      </w:tr>
      <w:tr w:rsidR="00E12674" w:rsidRPr="0096105E" w:rsidTr="00E12674">
        <w:trPr>
          <w:trHeight w:val="1656"/>
        </w:trPr>
        <w:tc>
          <w:tcPr>
            <w:tcW w:w="2500" w:type="pct"/>
            <w:tcBorders>
              <w:top w:val="single" w:sz="4" w:space="0" w:color="auto"/>
              <w:left w:val="single" w:sz="4" w:space="0" w:color="auto"/>
              <w:bottom w:val="single" w:sz="4" w:space="0" w:color="auto"/>
              <w:right w:val="single" w:sz="4" w:space="0" w:color="auto"/>
            </w:tcBorders>
            <w:shd w:val="clear" w:color="auto" w:fill="FDE9D9"/>
          </w:tcPr>
          <w:p w:rsidR="00E12674" w:rsidRPr="0096105E" w:rsidRDefault="00D32504" w:rsidP="00A84ED2">
            <w:pPr>
              <w:spacing w:after="0" w:line="240" w:lineRule="auto"/>
              <w:jc w:val="both"/>
              <w:rPr>
                <w:rFonts w:ascii="Times New Roman" w:hAnsi="Times New Roman"/>
                <w:sz w:val="24"/>
                <w:szCs w:val="24"/>
              </w:rPr>
            </w:pPr>
            <w:r>
              <w:rPr>
                <w:rFonts w:ascii="Times New Roman" w:hAnsi="Times New Roman"/>
                <w:sz w:val="24"/>
                <w:szCs w:val="24"/>
              </w:rPr>
              <w:t>A nők munkába való visszatérés</w:t>
            </w:r>
            <w:r w:rsidR="0076726B">
              <w:rPr>
                <w:rFonts w:ascii="Times New Roman" w:hAnsi="Times New Roman"/>
                <w:sz w:val="24"/>
                <w:szCs w:val="24"/>
              </w:rPr>
              <w:t>é</w:t>
            </w:r>
            <w:r>
              <w:rPr>
                <w:rFonts w:ascii="Times New Roman" w:hAnsi="Times New Roman"/>
                <w:sz w:val="24"/>
                <w:szCs w:val="24"/>
              </w:rPr>
              <w:t xml:space="preserve">hez szükséges feltételrendszer </w:t>
            </w:r>
            <w:r w:rsidR="00A84ED2">
              <w:rPr>
                <w:rFonts w:ascii="Times New Roman" w:hAnsi="Times New Roman"/>
                <w:sz w:val="24"/>
                <w:szCs w:val="24"/>
              </w:rPr>
              <w:t>hiányos</w:t>
            </w:r>
          </w:p>
        </w:tc>
        <w:tc>
          <w:tcPr>
            <w:tcW w:w="2500" w:type="pct"/>
            <w:tcBorders>
              <w:top w:val="single" w:sz="4" w:space="0" w:color="auto"/>
              <w:left w:val="single" w:sz="4" w:space="0" w:color="auto"/>
              <w:bottom w:val="single" w:sz="4" w:space="0" w:color="auto"/>
              <w:right w:val="single" w:sz="4" w:space="0" w:color="auto"/>
            </w:tcBorders>
            <w:shd w:val="clear" w:color="auto" w:fill="FDE9D9"/>
          </w:tcPr>
          <w:p w:rsidR="00E12674" w:rsidRPr="0096105E" w:rsidRDefault="00D32504" w:rsidP="00D32504">
            <w:pPr>
              <w:spacing w:after="0" w:line="240" w:lineRule="auto"/>
              <w:jc w:val="both"/>
              <w:rPr>
                <w:rFonts w:ascii="Times New Roman" w:hAnsi="Times New Roman"/>
                <w:sz w:val="24"/>
                <w:szCs w:val="24"/>
              </w:rPr>
            </w:pPr>
            <w:r>
              <w:rPr>
                <w:rFonts w:ascii="Times New Roman" w:hAnsi="Times New Roman"/>
                <w:sz w:val="24"/>
                <w:szCs w:val="24"/>
              </w:rPr>
              <w:t>Intézményrendszer bővítése, bölcsődei férőhelyek számának növelésével</w:t>
            </w:r>
          </w:p>
        </w:tc>
      </w:tr>
      <w:tr w:rsidR="00D32504" w:rsidRPr="0096105E" w:rsidTr="00E12674">
        <w:trPr>
          <w:trHeight w:val="1656"/>
        </w:trPr>
        <w:tc>
          <w:tcPr>
            <w:tcW w:w="2500" w:type="pct"/>
            <w:tcBorders>
              <w:top w:val="single" w:sz="4" w:space="0" w:color="auto"/>
              <w:left w:val="single" w:sz="4" w:space="0" w:color="auto"/>
              <w:bottom w:val="single" w:sz="4" w:space="0" w:color="auto"/>
              <w:right w:val="single" w:sz="4" w:space="0" w:color="auto"/>
            </w:tcBorders>
            <w:shd w:val="clear" w:color="auto" w:fill="FDE9D9"/>
          </w:tcPr>
          <w:p w:rsidR="00D32504" w:rsidRPr="0096105E" w:rsidRDefault="00D32504" w:rsidP="00635665">
            <w:pPr>
              <w:spacing w:after="0" w:line="240" w:lineRule="auto"/>
              <w:jc w:val="both"/>
              <w:rPr>
                <w:rFonts w:ascii="Times New Roman" w:hAnsi="Times New Roman"/>
                <w:sz w:val="24"/>
                <w:szCs w:val="24"/>
              </w:rPr>
            </w:pPr>
            <w:r w:rsidRPr="0096105E">
              <w:rPr>
                <w:rFonts w:ascii="Times New Roman" w:hAnsi="Times New Roman"/>
                <w:sz w:val="24"/>
                <w:szCs w:val="24"/>
              </w:rPr>
              <w:t xml:space="preserve">Célzottan a nők elleni erőszak áldozataival foglalkozó ellátás megismertetése szélesebb körben nem megoldott a településen. </w:t>
            </w:r>
            <w:r w:rsidR="00635665">
              <w:rPr>
                <w:rFonts w:ascii="Times New Roman" w:hAnsi="Times New Roman"/>
                <w:sz w:val="24"/>
                <w:szCs w:val="24"/>
              </w:rPr>
              <w:t>N</w:t>
            </w:r>
            <w:r w:rsidRPr="0096105E">
              <w:rPr>
                <w:rFonts w:ascii="Times New Roman" w:hAnsi="Times New Roman"/>
                <w:sz w:val="24"/>
                <w:szCs w:val="24"/>
              </w:rPr>
              <w:t xml:space="preserve">em ismertek a </w:t>
            </w:r>
            <w:proofErr w:type="gramStart"/>
            <w:r w:rsidRPr="0096105E">
              <w:rPr>
                <w:rFonts w:ascii="Times New Roman" w:hAnsi="Times New Roman"/>
                <w:sz w:val="24"/>
                <w:szCs w:val="24"/>
              </w:rPr>
              <w:t>krízis</w:t>
            </w:r>
            <w:proofErr w:type="gramEnd"/>
            <w:r w:rsidRPr="0096105E">
              <w:rPr>
                <w:rFonts w:ascii="Times New Roman" w:hAnsi="Times New Roman"/>
                <w:sz w:val="24"/>
                <w:szCs w:val="24"/>
              </w:rPr>
              <w:t>helyzetben igénybe vehető szolgáltatások.</w:t>
            </w:r>
          </w:p>
        </w:tc>
        <w:tc>
          <w:tcPr>
            <w:tcW w:w="2500" w:type="pct"/>
            <w:tcBorders>
              <w:top w:val="single" w:sz="4" w:space="0" w:color="auto"/>
              <w:left w:val="single" w:sz="4" w:space="0" w:color="auto"/>
              <w:bottom w:val="single" w:sz="4" w:space="0" w:color="auto"/>
              <w:right w:val="single" w:sz="4" w:space="0" w:color="auto"/>
            </w:tcBorders>
            <w:shd w:val="clear" w:color="auto" w:fill="FDE9D9"/>
          </w:tcPr>
          <w:p w:rsidR="00D32504" w:rsidRPr="0096105E" w:rsidRDefault="00D32504" w:rsidP="00A654FF">
            <w:pPr>
              <w:spacing w:after="0" w:line="240" w:lineRule="auto"/>
              <w:jc w:val="both"/>
              <w:rPr>
                <w:rFonts w:ascii="Times New Roman" w:hAnsi="Times New Roman"/>
                <w:sz w:val="24"/>
                <w:szCs w:val="24"/>
              </w:rPr>
            </w:pPr>
            <w:r w:rsidRPr="0096105E">
              <w:rPr>
                <w:rFonts w:ascii="Times New Roman" w:hAnsi="Times New Roman"/>
                <w:sz w:val="24"/>
                <w:szCs w:val="24"/>
              </w:rPr>
              <w:t xml:space="preserve">Áldozatsegítő tevékenység kapcsán prevenciós és tájékoztató alkalmak megtervezése a </w:t>
            </w:r>
            <w:r>
              <w:rPr>
                <w:rFonts w:ascii="Times New Roman" w:hAnsi="Times New Roman"/>
                <w:sz w:val="24"/>
                <w:szCs w:val="24"/>
              </w:rPr>
              <w:t>Szociális Szolgáltató Központ</w:t>
            </w:r>
            <w:r w:rsidRPr="0096105E">
              <w:rPr>
                <w:rFonts w:ascii="Times New Roman" w:hAnsi="Times New Roman"/>
                <w:sz w:val="24"/>
                <w:szCs w:val="24"/>
              </w:rPr>
              <w:t xml:space="preserve"> bevonásával.</w:t>
            </w:r>
          </w:p>
        </w:tc>
      </w:tr>
    </w:tbl>
    <w:p w:rsidR="00BC646F" w:rsidRPr="0096105E" w:rsidRDefault="00BC646F" w:rsidP="00BC646F">
      <w:pPr>
        <w:rPr>
          <w:rFonts w:ascii="Times New Roman" w:hAnsi="Times New Roman"/>
          <w:sz w:val="24"/>
          <w:szCs w:val="24"/>
        </w:rPr>
      </w:pPr>
    </w:p>
    <w:p w:rsidR="00685C8E" w:rsidRDefault="00205829" w:rsidP="00BC646F">
      <w:r>
        <w:br w:type="page"/>
      </w:r>
    </w:p>
    <w:p w:rsidR="00DA6548" w:rsidRPr="0032068B" w:rsidRDefault="00DA6548" w:rsidP="00BC646F"/>
    <w:p w:rsidR="00133667" w:rsidRDefault="00133667" w:rsidP="0036523D">
      <w:pPr>
        <w:pStyle w:val="Cmsor2"/>
        <w:numPr>
          <w:ilvl w:val="0"/>
          <w:numId w:val="9"/>
        </w:numPr>
        <w:ind w:left="0" w:firstLine="0"/>
        <w:jc w:val="center"/>
        <w:rPr>
          <w:rFonts w:ascii="Times New Roman" w:hAnsi="Times New Roman"/>
          <w:sz w:val="24"/>
          <w:szCs w:val="24"/>
        </w:rPr>
      </w:pPr>
      <w:bookmarkStart w:id="47" w:name="pr200"/>
      <w:bookmarkStart w:id="48" w:name="_Toc1108808"/>
      <w:bookmarkEnd w:id="47"/>
      <w:r w:rsidRPr="0096105E">
        <w:rPr>
          <w:rFonts w:ascii="Times New Roman" w:hAnsi="Times New Roman"/>
          <w:sz w:val="24"/>
          <w:szCs w:val="24"/>
        </w:rPr>
        <w:t>Az idősek helyzete, esélyegyenlősége</w:t>
      </w:r>
      <w:bookmarkEnd w:id="48"/>
    </w:p>
    <w:p w:rsidR="00EC0EA8" w:rsidRDefault="00EC0EA8" w:rsidP="002F57CA">
      <w:pPr>
        <w:spacing w:after="0" w:line="240" w:lineRule="auto"/>
      </w:pPr>
    </w:p>
    <w:p w:rsidR="002F57CA" w:rsidRPr="00CB6130" w:rsidRDefault="002F57CA" w:rsidP="002F57CA">
      <w:pPr>
        <w:spacing w:after="0" w:line="240" w:lineRule="auto"/>
        <w:jc w:val="both"/>
        <w:rPr>
          <w:rFonts w:ascii="Times New Roman" w:hAnsi="Times New Roman"/>
          <w:sz w:val="24"/>
          <w:szCs w:val="24"/>
        </w:rPr>
      </w:pPr>
      <w:r w:rsidRPr="00CB6130">
        <w:rPr>
          <w:rFonts w:ascii="Times New Roman" w:hAnsi="Times New Roman"/>
          <w:sz w:val="24"/>
          <w:szCs w:val="24"/>
        </w:rPr>
        <w:t xml:space="preserve">Az </w:t>
      </w:r>
      <w:proofErr w:type="spellStart"/>
      <w:r w:rsidRPr="00CB6130">
        <w:rPr>
          <w:rFonts w:ascii="Times New Roman" w:hAnsi="Times New Roman"/>
          <w:sz w:val="24"/>
          <w:szCs w:val="24"/>
        </w:rPr>
        <w:t>ageizmus</w:t>
      </w:r>
      <w:proofErr w:type="spellEnd"/>
      <w:r w:rsidRPr="00CB6130">
        <w:rPr>
          <w:rFonts w:ascii="Times New Roman" w:hAnsi="Times New Roman"/>
          <w:sz w:val="24"/>
          <w:szCs w:val="24"/>
        </w:rPr>
        <w:t xml:space="preserve"> az életkor alapú </w:t>
      </w:r>
      <w:proofErr w:type="gramStart"/>
      <w:r w:rsidRPr="00CB6130">
        <w:rPr>
          <w:rFonts w:ascii="Times New Roman" w:hAnsi="Times New Roman"/>
          <w:sz w:val="24"/>
          <w:szCs w:val="24"/>
        </w:rPr>
        <w:t>diszkriminációt</w:t>
      </w:r>
      <w:proofErr w:type="gramEnd"/>
      <w:r w:rsidRPr="00CB6130">
        <w:rPr>
          <w:rFonts w:ascii="Times New Roman" w:hAnsi="Times New Roman"/>
          <w:sz w:val="24"/>
          <w:szCs w:val="24"/>
        </w:rPr>
        <w:t xml:space="preserve"> jelöli. E fogalmat Európában és a világban is főként az idősekkel szembeni </w:t>
      </w:r>
      <w:proofErr w:type="gramStart"/>
      <w:r w:rsidRPr="00CB6130">
        <w:rPr>
          <w:rFonts w:ascii="Times New Roman" w:hAnsi="Times New Roman"/>
          <w:sz w:val="24"/>
          <w:szCs w:val="24"/>
        </w:rPr>
        <w:t>diszkriminációval</w:t>
      </w:r>
      <w:proofErr w:type="gramEnd"/>
      <w:r w:rsidRPr="00CB6130">
        <w:rPr>
          <w:rFonts w:ascii="Times New Roman" w:hAnsi="Times New Roman"/>
          <w:sz w:val="24"/>
          <w:szCs w:val="24"/>
        </w:rPr>
        <w:t xml:space="preserve"> összefüggésben használjuk. Az </w:t>
      </w:r>
      <w:proofErr w:type="spellStart"/>
      <w:r w:rsidRPr="00CB6130">
        <w:rPr>
          <w:rFonts w:ascii="Times New Roman" w:hAnsi="Times New Roman"/>
          <w:sz w:val="24"/>
          <w:szCs w:val="24"/>
        </w:rPr>
        <w:t>ageizmus</w:t>
      </w:r>
      <w:proofErr w:type="spellEnd"/>
      <w:r w:rsidRPr="00CB6130">
        <w:rPr>
          <w:rFonts w:ascii="Times New Roman" w:hAnsi="Times New Roman"/>
          <w:sz w:val="24"/>
          <w:szCs w:val="24"/>
        </w:rPr>
        <w:t xml:space="preserve">, akárcsak a más típusú megkülönböztetések, megvalósulhat </w:t>
      </w:r>
      <w:proofErr w:type="gramStart"/>
      <w:r w:rsidRPr="00CB6130">
        <w:rPr>
          <w:rFonts w:ascii="Times New Roman" w:hAnsi="Times New Roman"/>
          <w:sz w:val="24"/>
          <w:szCs w:val="24"/>
        </w:rPr>
        <w:t>direkt</w:t>
      </w:r>
      <w:proofErr w:type="gramEnd"/>
      <w:r w:rsidRPr="00CB6130">
        <w:rPr>
          <w:rFonts w:ascii="Times New Roman" w:hAnsi="Times New Roman"/>
          <w:sz w:val="24"/>
          <w:szCs w:val="24"/>
        </w:rPr>
        <w:t xml:space="preserve"> vagy indirekt módon, és következményei is hasonlóak az egyéb típusú diszkriminációnál tapasztaltakhoz. Habár a társadalom egy jelentős csoportját érinti ez a fajta </w:t>
      </w:r>
      <w:r w:rsidR="004331B3">
        <w:rPr>
          <w:rFonts w:ascii="Times New Roman" w:hAnsi="Times New Roman"/>
          <w:sz w:val="24"/>
          <w:szCs w:val="24"/>
        </w:rPr>
        <w:t>megkülönböztetés</w:t>
      </w:r>
      <w:r w:rsidRPr="00CB6130">
        <w:rPr>
          <w:rFonts w:ascii="Times New Roman" w:hAnsi="Times New Roman"/>
          <w:sz w:val="24"/>
          <w:szCs w:val="24"/>
        </w:rPr>
        <w:t>, mégis alig van jelen a köztudatban.</w:t>
      </w:r>
    </w:p>
    <w:p w:rsidR="002F57CA" w:rsidRPr="00CB6130" w:rsidRDefault="002F57CA" w:rsidP="002F57CA">
      <w:pPr>
        <w:pStyle w:val="Szvegtrzsbehzssal"/>
        <w:tabs>
          <w:tab w:val="left" w:pos="360"/>
        </w:tabs>
        <w:spacing w:after="0" w:line="240" w:lineRule="auto"/>
        <w:ind w:left="0"/>
        <w:jc w:val="both"/>
        <w:rPr>
          <w:rFonts w:ascii="Times New Roman" w:hAnsi="Times New Roman"/>
          <w:sz w:val="24"/>
          <w:szCs w:val="24"/>
        </w:rPr>
      </w:pPr>
      <w:r w:rsidRPr="00CB6130">
        <w:rPr>
          <w:rFonts w:ascii="Times New Roman" w:hAnsi="Times New Roman"/>
          <w:sz w:val="24"/>
          <w:szCs w:val="24"/>
        </w:rPr>
        <w:t xml:space="preserve">A legfontosabb alapelvek az idős emberek </w:t>
      </w:r>
      <w:proofErr w:type="gramStart"/>
      <w:r w:rsidRPr="00CB6130">
        <w:rPr>
          <w:rFonts w:ascii="Times New Roman" w:hAnsi="Times New Roman"/>
          <w:sz w:val="24"/>
          <w:szCs w:val="24"/>
        </w:rPr>
        <w:t>problémájának</w:t>
      </w:r>
      <w:proofErr w:type="gramEnd"/>
      <w:r w:rsidRPr="00CB6130">
        <w:rPr>
          <w:rFonts w:ascii="Times New Roman" w:hAnsi="Times New Roman"/>
          <w:sz w:val="24"/>
          <w:szCs w:val="24"/>
        </w:rPr>
        <w:t xml:space="preserve"> kezelésére: a függetlenség, a részvétel, a gondoskodás, az önmegvalósítás és méltóság. E</w:t>
      </w:r>
      <w:r w:rsidRPr="00CB6130">
        <w:rPr>
          <w:rFonts w:ascii="Times New Roman" w:hAnsi="Times New Roman"/>
          <w:bCs/>
          <w:sz w:val="24"/>
          <w:szCs w:val="24"/>
        </w:rPr>
        <w:t>lsődleges szempont</w:t>
      </w:r>
      <w:r w:rsidRPr="00CB6130">
        <w:rPr>
          <w:rFonts w:ascii="Times New Roman" w:hAnsi="Times New Roman"/>
          <w:sz w:val="24"/>
          <w:szCs w:val="24"/>
        </w:rPr>
        <w:t xml:space="preserve">, hogy </w:t>
      </w:r>
      <w:r w:rsidRPr="00CB6130">
        <w:rPr>
          <w:rFonts w:ascii="Times New Roman" w:hAnsi="Times New Roman"/>
          <w:bCs/>
          <w:sz w:val="24"/>
          <w:szCs w:val="24"/>
        </w:rPr>
        <w:t>ameddig csak lehet, mindenki a saját megszokott környezetében élhessen</w:t>
      </w:r>
      <w:r w:rsidRPr="00CB6130">
        <w:rPr>
          <w:rFonts w:ascii="Times New Roman" w:hAnsi="Times New Roman"/>
          <w:sz w:val="24"/>
          <w:szCs w:val="24"/>
        </w:rPr>
        <w:t xml:space="preserve">. Amennyiben ez nem megoldható a szociális ellátó rendszernek kell mindenre kiterjedő ellátást biztosítania az azt igénybe vevőnek. Az idősekről való gondoskodás egyik sarkalatos pontja </w:t>
      </w:r>
      <w:r w:rsidRPr="00CB6130">
        <w:rPr>
          <w:rFonts w:ascii="Times New Roman" w:hAnsi="Times New Roman"/>
          <w:bCs/>
          <w:sz w:val="24"/>
          <w:szCs w:val="24"/>
        </w:rPr>
        <w:t>a közösségi együttlét, a társadalmi részvétel biztosítása,</w:t>
      </w:r>
      <w:r w:rsidRPr="00CB6130">
        <w:rPr>
          <w:rFonts w:ascii="Times New Roman" w:hAnsi="Times New Roman"/>
          <w:sz w:val="24"/>
          <w:szCs w:val="24"/>
        </w:rPr>
        <w:t xml:space="preserve"> melyet az önkormányzat különböző szervek, szervezetek támogatásával igyekszik megvalósítani. Fontos </w:t>
      </w:r>
      <w:r w:rsidRPr="00CB6130">
        <w:rPr>
          <w:rFonts w:ascii="Times New Roman" w:hAnsi="Times New Roman"/>
          <w:bCs/>
          <w:sz w:val="24"/>
          <w:szCs w:val="24"/>
        </w:rPr>
        <w:t>az idősek</w:t>
      </w:r>
      <w:r w:rsidRPr="00CB6130">
        <w:rPr>
          <w:rFonts w:ascii="Times New Roman" w:hAnsi="Times New Roman"/>
          <w:sz w:val="24"/>
          <w:szCs w:val="24"/>
        </w:rPr>
        <w:t xml:space="preserve"> </w:t>
      </w:r>
      <w:r w:rsidRPr="00CB6130">
        <w:rPr>
          <w:rFonts w:ascii="Times New Roman" w:hAnsi="Times New Roman"/>
          <w:bCs/>
          <w:sz w:val="24"/>
          <w:szCs w:val="24"/>
        </w:rPr>
        <w:t>közösségi szerepének további erősítése,</w:t>
      </w:r>
      <w:r w:rsidRPr="00CB6130">
        <w:rPr>
          <w:rFonts w:ascii="Times New Roman" w:hAnsi="Times New Roman"/>
          <w:sz w:val="24"/>
          <w:szCs w:val="24"/>
        </w:rPr>
        <w:t xml:space="preserve"> </w:t>
      </w:r>
      <w:r w:rsidRPr="00CB6130">
        <w:rPr>
          <w:rFonts w:ascii="Times New Roman" w:hAnsi="Times New Roman"/>
          <w:bCs/>
          <w:sz w:val="24"/>
          <w:szCs w:val="24"/>
        </w:rPr>
        <w:t>a szabadidős programok széleskörű választéka, mely igazodik az idősek életkori sajátosságaihoz</w:t>
      </w:r>
      <w:r w:rsidRPr="00CB6130">
        <w:rPr>
          <w:rFonts w:ascii="Times New Roman" w:hAnsi="Times New Roman"/>
          <w:sz w:val="24"/>
          <w:szCs w:val="24"/>
        </w:rPr>
        <w:t xml:space="preserve">. Ezen tények mindig elsődleges szempontot jelentenek a döntéshozatali mechanizmusban, a fejlesztések során alapfeltétel az új létesítmények akadálymentesítése, a nyugdíjas kedvezmények megléte. </w:t>
      </w:r>
    </w:p>
    <w:p w:rsidR="002F57CA" w:rsidRDefault="002F57CA" w:rsidP="002F57CA">
      <w:pPr>
        <w:spacing w:after="0" w:line="240" w:lineRule="auto"/>
      </w:pPr>
    </w:p>
    <w:p w:rsidR="002F57CA" w:rsidRPr="00EC0EA8" w:rsidRDefault="002F57CA" w:rsidP="002F57CA">
      <w:pPr>
        <w:spacing w:after="0" w:line="240" w:lineRule="auto"/>
      </w:pPr>
    </w:p>
    <w:p w:rsidR="00BC646F" w:rsidRPr="008901A8" w:rsidRDefault="00133667" w:rsidP="008901A8">
      <w:pPr>
        <w:jc w:val="center"/>
        <w:rPr>
          <w:rFonts w:ascii="Times New Roman" w:hAnsi="Times New Roman"/>
          <w:b/>
          <w:color w:val="002060"/>
          <w:sz w:val="24"/>
          <w:szCs w:val="24"/>
        </w:rPr>
      </w:pPr>
      <w:bookmarkStart w:id="49" w:name="pr201"/>
      <w:bookmarkEnd w:id="49"/>
      <w:r w:rsidRPr="008901A8">
        <w:rPr>
          <w:rFonts w:ascii="Times New Roman" w:hAnsi="Times New Roman"/>
          <w:b/>
          <w:color w:val="002060"/>
          <w:sz w:val="24"/>
          <w:szCs w:val="24"/>
        </w:rPr>
        <w:t>6.1</w:t>
      </w:r>
      <w:r w:rsidR="0036523D">
        <w:rPr>
          <w:rFonts w:ascii="Times New Roman" w:hAnsi="Times New Roman"/>
          <w:b/>
          <w:color w:val="002060"/>
          <w:sz w:val="24"/>
          <w:szCs w:val="24"/>
        </w:rPr>
        <w:tab/>
      </w:r>
      <w:r w:rsidRPr="008901A8">
        <w:rPr>
          <w:rFonts w:ascii="Times New Roman" w:hAnsi="Times New Roman"/>
          <w:b/>
          <w:color w:val="002060"/>
          <w:sz w:val="24"/>
          <w:szCs w:val="24"/>
        </w:rPr>
        <w:t>Az időskorú népesség főbb jellemzői</w:t>
      </w:r>
    </w:p>
    <w:p w:rsidR="00373876" w:rsidRPr="00CB6130" w:rsidRDefault="00373876" w:rsidP="002F57CA">
      <w:pPr>
        <w:pStyle w:val="Nincstrkz"/>
        <w:jc w:val="both"/>
        <w:rPr>
          <w:rFonts w:ascii="Times New Roman" w:hAnsi="Times New Roman"/>
          <w:bCs/>
          <w:sz w:val="24"/>
          <w:szCs w:val="24"/>
        </w:rPr>
      </w:pPr>
      <w:r w:rsidRPr="00CB6130">
        <w:rPr>
          <w:rFonts w:ascii="Times New Roman" w:hAnsi="Times New Roman"/>
          <w:sz w:val="24"/>
          <w:szCs w:val="24"/>
        </w:rPr>
        <w:t xml:space="preserve">Karcagon mind a lakónépesség, mind az állandó népesség folyamatos csökkenő tendenciát mutat, és továbbra is a népesség </w:t>
      </w:r>
      <w:r w:rsidRPr="00CB6130">
        <w:rPr>
          <w:rFonts w:ascii="Times New Roman" w:hAnsi="Times New Roman"/>
          <w:bCs/>
          <w:sz w:val="24"/>
          <w:szCs w:val="24"/>
        </w:rPr>
        <w:t xml:space="preserve">folyamatos elöregedése figyelhető meg. </w:t>
      </w:r>
      <w:r w:rsidRPr="00CB6130">
        <w:rPr>
          <w:rFonts w:ascii="Times New Roman" w:hAnsi="Times New Roman"/>
          <w:sz w:val="24"/>
          <w:szCs w:val="24"/>
        </w:rPr>
        <w:t xml:space="preserve">Az idősek körében megfigyelhető, hogy a nők aránya nagyobb, mely korcsoportonként emelkedik. A hatvan év feletti korosztály a város lakosságának egyre növekvő rétegét képezi. </w:t>
      </w:r>
      <w:r w:rsidRPr="00CB6130">
        <w:rPr>
          <w:rFonts w:ascii="Times New Roman" w:hAnsi="Times New Roman"/>
          <w:bCs/>
          <w:sz w:val="24"/>
          <w:szCs w:val="24"/>
        </w:rPr>
        <w:t>Az időskorú lakosság gazdasági, szociális helyzete nem könnyű</w:t>
      </w:r>
      <w:r w:rsidRPr="00CB6130">
        <w:rPr>
          <w:rFonts w:ascii="Times New Roman" w:hAnsi="Times New Roman"/>
          <w:sz w:val="24"/>
          <w:szCs w:val="24"/>
        </w:rPr>
        <w:t xml:space="preserve"> megélhetésük és egészségügyi állapotuk következtében. A szociális biztonságuk megteremtésére fokozottabb figyelmet fordít önkormányzatunk. Az idősek többségénél az egy főre jutó jövedelem magasabb, mint a többgyermekes családokban, ugyanakkor értelem szerűen az egy főre eső közüzemi díjak is magasabbak. </w:t>
      </w:r>
      <w:r w:rsidRPr="00CB6130">
        <w:rPr>
          <w:rFonts w:ascii="Times New Roman" w:hAnsi="Times New Roman"/>
          <w:bCs/>
          <w:sz w:val="24"/>
          <w:szCs w:val="24"/>
        </w:rPr>
        <w:t>A közüzemi költségek mérséklésének egyik megoldása, az egyszemélyes háztartásban élő fogyasztók 50%-os díjkedvezménye, és egyéb kedvezmények nyújtása.</w:t>
      </w:r>
    </w:p>
    <w:p w:rsidR="00373876" w:rsidRPr="00CB6130" w:rsidRDefault="00373876" w:rsidP="002F57CA">
      <w:pPr>
        <w:spacing w:after="0" w:line="240" w:lineRule="auto"/>
        <w:rPr>
          <w:rFonts w:ascii="Times New Roman" w:hAnsi="Times New Roman"/>
          <w:sz w:val="24"/>
          <w:szCs w:val="24"/>
        </w:rPr>
      </w:pPr>
    </w:p>
    <w:p w:rsidR="00887BF7" w:rsidRDefault="00373876" w:rsidP="00373876">
      <w:pPr>
        <w:spacing w:after="0" w:line="240" w:lineRule="auto"/>
        <w:jc w:val="both"/>
        <w:rPr>
          <w:rFonts w:ascii="Times New Roman" w:hAnsi="Times New Roman"/>
          <w:bCs/>
          <w:sz w:val="24"/>
          <w:szCs w:val="24"/>
        </w:rPr>
      </w:pPr>
      <w:r w:rsidRPr="00CB6130">
        <w:rPr>
          <w:rFonts w:ascii="Times New Roman" w:hAnsi="Times New Roman"/>
          <w:bCs/>
          <w:sz w:val="24"/>
          <w:szCs w:val="24"/>
        </w:rPr>
        <w:t>Társadalmunk és egyben városunk fontos szereplői az időskorúak, a nyugdíjasok. Városunk idős polgárai oly</w:t>
      </w:r>
      <w:r w:rsidRPr="00CB6130">
        <w:rPr>
          <w:rFonts w:ascii="Times New Roman" w:hAnsi="Times New Roman"/>
          <w:sz w:val="24"/>
          <w:szCs w:val="24"/>
        </w:rPr>
        <w:t xml:space="preserve"> </w:t>
      </w:r>
      <w:r w:rsidRPr="00CB6130">
        <w:rPr>
          <w:rFonts w:ascii="Times New Roman" w:hAnsi="Times New Roman"/>
          <w:bCs/>
          <w:sz w:val="24"/>
          <w:szCs w:val="24"/>
        </w:rPr>
        <w:t>sok tapasztalattal és tudással rendelkeznek, amelyet semmi sem pótolhat, és amelyet átadhatnak a fiataloknak.</w:t>
      </w:r>
      <w:r w:rsidRPr="00CB6130">
        <w:rPr>
          <w:rFonts w:ascii="Times New Roman" w:hAnsi="Times New Roman"/>
          <w:sz w:val="24"/>
          <w:szCs w:val="24"/>
        </w:rPr>
        <w:t xml:space="preserve"> Éppen ezért </w:t>
      </w:r>
      <w:r w:rsidRPr="00CB6130">
        <w:rPr>
          <w:rFonts w:ascii="Times New Roman" w:hAnsi="Times New Roman"/>
          <w:bCs/>
          <w:sz w:val="24"/>
          <w:szCs w:val="24"/>
        </w:rPr>
        <w:t xml:space="preserve">tisztelettel, szeretettel, törődéssel, odafigyeléssel igyekszünk feléjük fordulni és segítséget nyújtani, hogy képesek legyenek önállóságuk minél további fenntartására. </w:t>
      </w:r>
    </w:p>
    <w:p w:rsidR="00887BF7" w:rsidRDefault="002F57CA" w:rsidP="00373876">
      <w:pPr>
        <w:spacing w:after="0" w:line="240" w:lineRule="auto"/>
        <w:jc w:val="both"/>
        <w:rPr>
          <w:rFonts w:ascii="Times New Roman" w:hAnsi="Times New Roman"/>
          <w:sz w:val="24"/>
          <w:szCs w:val="24"/>
        </w:rPr>
      </w:pPr>
      <w:r>
        <w:rPr>
          <w:rFonts w:ascii="Times New Roman" w:hAnsi="Times New Roman"/>
          <w:sz w:val="24"/>
          <w:szCs w:val="24"/>
        </w:rPr>
        <w:t xml:space="preserve">Az </w:t>
      </w:r>
      <w:r w:rsidR="00373876" w:rsidRPr="00CB6130">
        <w:rPr>
          <w:rFonts w:ascii="Times New Roman" w:hAnsi="Times New Roman"/>
          <w:sz w:val="24"/>
          <w:szCs w:val="24"/>
        </w:rPr>
        <w:t xml:space="preserve">önkormányzat fontosnak tartja a szociális ellátások szervezésének, tervezésének városi szintű összehangolását, mely a lakossági igények kielégítésére törekszik. Célja, hogy a szolgáltatások minden rászoruló részére elérhetőek legyenek, melyek az önkormányzat, civil szervezetek és egyházak összehangolt tevékenységével valósíthatóak meg. </w:t>
      </w:r>
    </w:p>
    <w:p w:rsidR="00373876" w:rsidRPr="00CB6130" w:rsidRDefault="00373876" w:rsidP="00373876">
      <w:pPr>
        <w:spacing w:after="0" w:line="240" w:lineRule="auto"/>
        <w:jc w:val="both"/>
        <w:rPr>
          <w:rFonts w:ascii="Times New Roman" w:hAnsi="Times New Roman"/>
          <w:sz w:val="24"/>
          <w:szCs w:val="24"/>
        </w:rPr>
      </w:pPr>
      <w:r w:rsidRPr="00CB6130">
        <w:rPr>
          <w:rFonts w:ascii="Times New Roman" w:hAnsi="Times New Roman"/>
          <w:sz w:val="24"/>
          <w:szCs w:val="24"/>
        </w:rPr>
        <w:t>A szociális szféra – a helyi civil szervezetekkel közösen - keresi az időseket érintő programok szervezésének lehetőségét, mellyel erősítheti a közösségi szellemet, a valahová tartozás érzését.</w:t>
      </w:r>
    </w:p>
    <w:p w:rsidR="008F4EA7" w:rsidRDefault="008F4EA7" w:rsidP="009665F0">
      <w:pPr>
        <w:spacing w:after="0" w:line="240" w:lineRule="auto"/>
        <w:jc w:val="both"/>
        <w:rPr>
          <w:rFonts w:ascii="Times New Roman" w:hAnsi="Times New Roman"/>
          <w:sz w:val="24"/>
          <w:szCs w:val="24"/>
        </w:rPr>
      </w:pPr>
    </w:p>
    <w:p w:rsidR="00887BF7" w:rsidRDefault="00887BF7" w:rsidP="009665F0">
      <w:pPr>
        <w:spacing w:after="0" w:line="240" w:lineRule="auto"/>
        <w:jc w:val="both"/>
        <w:rPr>
          <w:rFonts w:ascii="Times New Roman" w:hAnsi="Times New Roman"/>
          <w:sz w:val="24"/>
          <w:szCs w:val="24"/>
        </w:rPr>
      </w:pPr>
    </w:p>
    <w:p w:rsidR="008F4EA7" w:rsidRDefault="008F4EA7" w:rsidP="009665F0">
      <w:pPr>
        <w:spacing w:after="0" w:line="240" w:lineRule="auto"/>
        <w:jc w:val="both"/>
        <w:rPr>
          <w:rFonts w:ascii="Times New Roman" w:hAnsi="Times New Roman"/>
          <w:sz w:val="24"/>
          <w:szCs w:val="24"/>
        </w:rPr>
      </w:pPr>
    </w:p>
    <w:p w:rsidR="008F4EA7" w:rsidRDefault="008F4EA7" w:rsidP="009665F0">
      <w:pPr>
        <w:spacing w:after="0" w:line="240" w:lineRule="auto"/>
        <w:jc w:val="both"/>
        <w:rPr>
          <w:rFonts w:ascii="Times New Roman" w:hAnsi="Times New Roman"/>
          <w:sz w:val="24"/>
          <w:szCs w:val="24"/>
        </w:rPr>
      </w:pPr>
    </w:p>
    <w:p w:rsidR="008F4EA7" w:rsidRDefault="008F4EA7" w:rsidP="009665F0">
      <w:pPr>
        <w:spacing w:after="0" w:line="240" w:lineRule="auto"/>
        <w:jc w:val="both"/>
        <w:rPr>
          <w:rFonts w:ascii="Times New Roman" w:hAnsi="Times New Roman"/>
          <w:sz w:val="24"/>
          <w:szCs w:val="24"/>
        </w:rPr>
      </w:pPr>
    </w:p>
    <w:p w:rsidR="008F4EA7" w:rsidRPr="00887BF7" w:rsidRDefault="00887BF7" w:rsidP="008F4EA7">
      <w:pPr>
        <w:spacing w:after="0" w:line="240" w:lineRule="auto"/>
        <w:jc w:val="center"/>
        <w:rPr>
          <w:rFonts w:ascii="Times New Roman" w:hAnsi="Times New Roman"/>
          <w:b/>
          <w:sz w:val="24"/>
          <w:szCs w:val="24"/>
        </w:rPr>
      </w:pPr>
      <w:r w:rsidRPr="00887BF7">
        <w:rPr>
          <w:rFonts w:ascii="Times New Roman" w:hAnsi="Times New Roman"/>
          <w:b/>
          <w:sz w:val="24"/>
          <w:szCs w:val="24"/>
        </w:rPr>
        <w:t>Nyugdíjban, nyugdíjszerű ellátásban</w:t>
      </w:r>
      <w:r>
        <w:rPr>
          <w:rFonts w:ascii="Times New Roman" w:hAnsi="Times New Roman"/>
          <w:b/>
          <w:sz w:val="24"/>
          <w:szCs w:val="24"/>
        </w:rPr>
        <w:t>,</w:t>
      </w:r>
      <w:r w:rsidRPr="00887BF7">
        <w:rPr>
          <w:rFonts w:ascii="Times New Roman" w:hAnsi="Times New Roman"/>
          <w:b/>
          <w:sz w:val="24"/>
          <w:szCs w:val="24"/>
        </w:rPr>
        <w:t xml:space="preserve"> járadékban részesülők száma</w:t>
      </w:r>
    </w:p>
    <w:p w:rsidR="00685C8E" w:rsidRPr="0096105E" w:rsidRDefault="00072722" w:rsidP="00685C8E">
      <w:pPr>
        <w:spacing w:after="0" w:line="240" w:lineRule="auto"/>
        <w:jc w:val="center"/>
        <w:rPr>
          <w:rFonts w:ascii="Times New Roman" w:hAnsi="Times New Roman"/>
          <w:sz w:val="24"/>
          <w:szCs w:val="24"/>
        </w:rPr>
      </w:pPr>
      <w:r>
        <w:rPr>
          <w:rFonts w:ascii="Times New Roman" w:hAnsi="Times New Roman"/>
          <w:noProof/>
          <w:sz w:val="24"/>
          <w:szCs w:val="24"/>
        </w:rPr>
        <w:lastRenderedPageBreak/>
        <w:drawing>
          <wp:inline distT="0" distB="0" distL="0" distR="0">
            <wp:extent cx="4572765" cy="2994677"/>
            <wp:effectExtent l="12190" t="5698" r="6095" b="0"/>
            <wp:docPr id="45" name="Diagram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685C8E" w:rsidRPr="0096105E" w:rsidRDefault="00685C8E" w:rsidP="009665F0">
      <w:pPr>
        <w:spacing w:after="0" w:line="240" w:lineRule="auto"/>
        <w:jc w:val="both"/>
        <w:rPr>
          <w:rFonts w:ascii="Times New Roman" w:hAnsi="Times New Roman"/>
          <w:sz w:val="24"/>
          <w:szCs w:val="24"/>
        </w:rPr>
      </w:pPr>
    </w:p>
    <w:p w:rsidR="00685C8E" w:rsidRPr="00CB2B48" w:rsidRDefault="00CB2B48" w:rsidP="00887BF7">
      <w:pPr>
        <w:spacing w:after="0" w:line="240" w:lineRule="auto"/>
        <w:jc w:val="center"/>
        <w:rPr>
          <w:rFonts w:ascii="Times New Roman" w:hAnsi="Times New Roman"/>
          <w:b/>
          <w:sz w:val="24"/>
          <w:szCs w:val="24"/>
        </w:rPr>
      </w:pPr>
      <w:r w:rsidRPr="00CB2B48">
        <w:rPr>
          <w:rFonts w:ascii="Times New Roman" w:hAnsi="Times New Roman"/>
          <w:b/>
          <w:sz w:val="24"/>
          <w:szCs w:val="24"/>
        </w:rPr>
        <w:t>65 év feletti lakosság alakulása</w:t>
      </w:r>
    </w:p>
    <w:p w:rsidR="00685C8E" w:rsidRPr="0096105E" w:rsidRDefault="00072722" w:rsidP="00685C8E">
      <w:pPr>
        <w:spacing w:after="0" w:line="240" w:lineRule="auto"/>
        <w:jc w:val="center"/>
        <w:rPr>
          <w:rFonts w:ascii="Times New Roman" w:hAnsi="Times New Roman"/>
          <w:noProof/>
          <w:sz w:val="24"/>
          <w:szCs w:val="24"/>
        </w:rPr>
      </w:pPr>
      <w:r>
        <w:rPr>
          <w:rFonts w:ascii="Times New Roman" w:hAnsi="Times New Roman"/>
          <w:noProof/>
          <w:sz w:val="24"/>
          <w:szCs w:val="24"/>
        </w:rPr>
        <w:drawing>
          <wp:inline distT="0" distB="0" distL="0" distR="0">
            <wp:extent cx="4572765" cy="2746629"/>
            <wp:effectExtent l="12190" t="6096" r="6095" b="0"/>
            <wp:docPr id="46" name="Diagram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D244CB" w:rsidRPr="0096105E" w:rsidRDefault="00D244CB" w:rsidP="00685C8E">
      <w:pPr>
        <w:spacing w:after="0" w:line="240" w:lineRule="auto"/>
        <w:jc w:val="center"/>
        <w:rPr>
          <w:rFonts w:ascii="Times New Roman" w:hAnsi="Times New Roman"/>
          <w:noProof/>
          <w:sz w:val="24"/>
          <w:szCs w:val="24"/>
        </w:rPr>
      </w:pPr>
    </w:p>
    <w:p w:rsidR="00D244CB" w:rsidRPr="0096105E" w:rsidRDefault="00D244CB" w:rsidP="00D244CB">
      <w:pPr>
        <w:spacing w:after="0" w:line="240" w:lineRule="auto"/>
        <w:jc w:val="both"/>
        <w:rPr>
          <w:rFonts w:ascii="Times New Roman" w:hAnsi="Times New Roman"/>
          <w:sz w:val="24"/>
          <w:szCs w:val="24"/>
        </w:rPr>
      </w:pPr>
      <w:r w:rsidRPr="0096105E">
        <w:rPr>
          <w:rFonts w:ascii="Times New Roman" w:hAnsi="Times New Roman"/>
          <w:noProof/>
          <w:sz w:val="24"/>
          <w:szCs w:val="24"/>
        </w:rPr>
        <w:t>A településen a nyugdíjra jogosultak számában csökkenés figyelhető meg, de a 6</w:t>
      </w:r>
      <w:r w:rsidR="00887BF7">
        <w:rPr>
          <w:rFonts w:ascii="Times New Roman" w:hAnsi="Times New Roman"/>
          <w:noProof/>
          <w:sz w:val="24"/>
          <w:szCs w:val="24"/>
        </w:rPr>
        <w:t>5</w:t>
      </w:r>
      <w:r w:rsidRPr="0096105E">
        <w:rPr>
          <w:rFonts w:ascii="Times New Roman" w:hAnsi="Times New Roman"/>
          <w:noProof/>
          <w:sz w:val="24"/>
          <w:szCs w:val="24"/>
        </w:rPr>
        <w:t xml:space="preserve"> évnél idősebbek számában emelkedés jelentkezik. </w:t>
      </w:r>
    </w:p>
    <w:p w:rsidR="00BC646F" w:rsidRPr="0096105E" w:rsidRDefault="00BC646F" w:rsidP="00BC646F">
      <w:pPr>
        <w:rPr>
          <w:rFonts w:ascii="Times New Roman" w:hAnsi="Times New Roman"/>
          <w:sz w:val="24"/>
          <w:szCs w:val="24"/>
        </w:rPr>
      </w:pPr>
    </w:p>
    <w:p w:rsidR="00133667" w:rsidRPr="008901A8" w:rsidRDefault="00133667" w:rsidP="008901A8">
      <w:pPr>
        <w:jc w:val="center"/>
        <w:rPr>
          <w:rFonts w:ascii="Times New Roman" w:hAnsi="Times New Roman"/>
          <w:b/>
          <w:color w:val="002060"/>
          <w:sz w:val="24"/>
          <w:szCs w:val="24"/>
        </w:rPr>
      </w:pPr>
      <w:bookmarkStart w:id="50" w:name="pr202"/>
      <w:bookmarkEnd w:id="50"/>
      <w:r w:rsidRPr="008901A8">
        <w:rPr>
          <w:rFonts w:ascii="Times New Roman" w:hAnsi="Times New Roman"/>
          <w:b/>
          <w:color w:val="002060"/>
          <w:sz w:val="24"/>
          <w:szCs w:val="24"/>
        </w:rPr>
        <w:t>6.2</w:t>
      </w:r>
      <w:r w:rsidR="0036523D">
        <w:rPr>
          <w:rFonts w:ascii="Times New Roman" w:hAnsi="Times New Roman"/>
          <w:b/>
          <w:color w:val="002060"/>
          <w:sz w:val="24"/>
          <w:szCs w:val="24"/>
        </w:rPr>
        <w:tab/>
      </w:r>
      <w:r w:rsidRPr="008901A8">
        <w:rPr>
          <w:rFonts w:ascii="Times New Roman" w:hAnsi="Times New Roman"/>
          <w:b/>
          <w:color w:val="002060"/>
          <w:sz w:val="24"/>
          <w:szCs w:val="24"/>
        </w:rPr>
        <w:t>Idősek munkaerő-piaci helyzete</w:t>
      </w:r>
    </w:p>
    <w:p w:rsidR="002F57CA" w:rsidRPr="00CB6130" w:rsidRDefault="002F57CA" w:rsidP="002F57CA">
      <w:pPr>
        <w:spacing w:after="0" w:line="240" w:lineRule="auto"/>
        <w:jc w:val="both"/>
        <w:rPr>
          <w:rFonts w:ascii="Times New Roman" w:hAnsi="Times New Roman"/>
          <w:sz w:val="24"/>
          <w:szCs w:val="24"/>
        </w:rPr>
      </w:pPr>
      <w:r w:rsidRPr="00CB6130">
        <w:rPr>
          <w:rFonts w:ascii="Times New Roman" w:hAnsi="Times New Roman"/>
          <w:sz w:val="24"/>
          <w:szCs w:val="24"/>
        </w:rPr>
        <w:t xml:space="preserve">Az időseket az élet számos területén éri hátrányos megkülönböztetés Magyarországon. </w:t>
      </w:r>
    </w:p>
    <w:p w:rsidR="002F57CA" w:rsidRPr="00CB6130" w:rsidRDefault="002F57CA" w:rsidP="00CB2B48">
      <w:pPr>
        <w:spacing w:after="0" w:line="240" w:lineRule="auto"/>
        <w:jc w:val="both"/>
        <w:rPr>
          <w:rFonts w:ascii="Times New Roman" w:hAnsi="Times New Roman"/>
          <w:sz w:val="24"/>
          <w:szCs w:val="24"/>
        </w:rPr>
      </w:pPr>
      <w:r w:rsidRPr="00CB6130">
        <w:rPr>
          <w:rFonts w:ascii="Times New Roman" w:hAnsi="Times New Roman"/>
          <w:sz w:val="24"/>
          <w:szCs w:val="24"/>
        </w:rPr>
        <w:t xml:space="preserve">Legjelentősebb az idősek foglalkoztatás </w:t>
      </w:r>
      <w:proofErr w:type="gramStart"/>
      <w:r w:rsidRPr="00CB6130">
        <w:rPr>
          <w:rFonts w:ascii="Times New Roman" w:hAnsi="Times New Roman"/>
          <w:sz w:val="24"/>
          <w:szCs w:val="24"/>
        </w:rPr>
        <w:t>diszkriminációja</w:t>
      </w:r>
      <w:proofErr w:type="gramEnd"/>
      <w:r w:rsidRPr="00CB6130">
        <w:rPr>
          <w:rFonts w:ascii="Times New Roman" w:hAnsi="Times New Roman"/>
          <w:sz w:val="24"/>
          <w:szCs w:val="24"/>
        </w:rPr>
        <w:t>, me</w:t>
      </w:r>
      <w:r w:rsidR="00CB2B48">
        <w:rPr>
          <w:rFonts w:ascii="Times New Roman" w:hAnsi="Times New Roman"/>
          <w:sz w:val="24"/>
          <w:szCs w:val="24"/>
        </w:rPr>
        <w:t xml:space="preserve">ly súlyos következményekkel jár. </w:t>
      </w:r>
      <w:r w:rsidRPr="00CB6130">
        <w:rPr>
          <w:rFonts w:ascii="Times New Roman" w:hAnsi="Times New Roman"/>
          <w:sz w:val="24"/>
          <w:szCs w:val="24"/>
        </w:rPr>
        <w:t xml:space="preserve">Ezen kívül gyakori még az egészségügyben és a szociális ellátások, szolgáltatások biztosítása területén elszenvedett </w:t>
      </w:r>
      <w:proofErr w:type="gramStart"/>
      <w:r w:rsidRPr="00CB6130">
        <w:rPr>
          <w:rFonts w:ascii="Times New Roman" w:hAnsi="Times New Roman"/>
          <w:sz w:val="24"/>
          <w:szCs w:val="24"/>
        </w:rPr>
        <w:t>diszkrimináció</w:t>
      </w:r>
      <w:proofErr w:type="gramEnd"/>
      <w:r w:rsidRPr="00CB6130">
        <w:rPr>
          <w:rFonts w:ascii="Times New Roman" w:hAnsi="Times New Roman"/>
          <w:sz w:val="24"/>
          <w:szCs w:val="24"/>
        </w:rPr>
        <w:t>. Habár a 2003. évi CXXV. törvény (</w:t>
      </w:r>
      <w:proofErr w:type="spellStart"/>
      <w:r w:rsidRPr="00CB6130">
        <w:rPr>
          <w:rFonts w:ascii="Times New Roman" w:hAnsi="Times New Roman"/>
          <w:sz w:val="24"/>
          <w:szCs w:val="24"/>
        </w:rPr>
        <w:t>Ebktv</w:t>
      </w:r>
      <w:proofErr w:type="spellEnd"/>
      <w:r w:rsidRPr="00CB6130">
        <w:rPr>
          <w:rFonts w:ascii="Times New Roman" w:hAnsi="Times New Roman"/>
          <w:sz w:val="24"/>
          <w:szCs w:val="24"/>
        </w:rPr>
        <w:t xml:space="preserve">.) és a munka törvénykönyve is tiltja az életkor alapú </w:t>
      </w:r>
      <w:proofErr w:type="gramStart"/>
      <w:r w:rsidRPr="00CB6130">
        <w:rPr>
          <w:rFonts w:ascii="Times New Roman" w:hAnsi="Times New Roman"/>
          <w:sz w:val="24"/>
          <w:szCs w:val="24"/>
        </w:rPr>
        <w:t>diszkriminációt</w:t>
      </w:r>
      <w:proofErr w:type="gramEnd"/>
      <w:r w:rsidRPr="00CB6130">
        <w:rPr>
          <w:rFonts w:ascii="Times New Roman" w:hAnsi="Times New Roman"/>
          <w:sz w:val="24"/>
          <w:szCs w:val="24"/>
        </w:rPr>
        <w:t xml:space="preserve">, a magyarországi idősebb korosztály már 45–50 éves kortól nagyobb mértékben kitett a </w:t>
      </w:r>
      <w:proofErr w:type="spellStart"/>
      <w:r w:rsidRPr="00CB6130">
        <w:rPr>
          <w:rFonts w:ascii="Times New Roman" w:hAnsi="Times New Roman"/>
          <w:sz w:val="24"/>
          <w:szCs w:val="24"/>
        </w:rPr>
        <w:t>foglalkoztatásbeli</w:t>
      </w:r>
      <w:proofErr w:type="spellEnd"/>
      <w:r w:rsidRPr="00CB6130">
        <w:rPr>
          <w:rFonts w:ascii="Times New Roman" w:hAnsi="Times New Roman"/>
          <w:sz w:val="24"/>
          <w:szCs w:val="24"/>
        </w:rPr>
        <w:t xml:space="preserve"> diszkriminációnak, mint a hasonlókorú Uniós állampolgárok. A kor alapú megkülönböztetés az új állások betöltésénél, a létszámleépítésnél és az elbocsátásoknál is gyakori.</w:t>
      </w:r>
    </w:p>
    <w:p w:rsidR="00CB26A3" w:rsidRPr="0096105E" w:rsidRDefault="00CB26A3" w:rsidP="00CB26A3">
      <w:pPr>
        <w:spacing w:after="0" w:line="240" w:lineRule="auto"/>
        <w:jc w:val="both"/>
        <w:rPr>
          <w:rFonts w:ascii="Times New Roman" w:hAnsi="Times New Roman"/>
          <w:sz w:val="24"/>
          <w:szCs w:val="24"/>
        </w:rPr>
      </w:pPr>
      <w:r w:rsidRPr="0096105E">
        <w:rPr>
          <w:rFonts w:ascii="Times New Roman" w:hAnsi="Times New Roman"/>
          <w:sz w:val="24"/>
          <w:szCs w:val="24"/>
        </w:rPr>
        <w:t>A munkanélküliségi ráta a térségben meghaladja az országos átlagot.</w:t>
      </w:r>
    </w:p>
    <w:p w:rsidR="00CB2B48" w:rsidRDefault="00CB26A3" w:rsidP="00CB26A3">
      <w:pPr>
        <w:spacing w:after="0" w:line="240" w:lineRule="auto"/>
        <w:jc w:val="both"/>
        <w:rPr>
          <w:rFonts w:ascii="Times New Roman" w:hAnsi="Times New Roman"/>
          <w:sz w:val="24"/>
          <w:szCs w:val="24"/>
        </w:rPr>
      </w:pPr>
      <w:r w:rsidRPr="0096105E">
        <w:rPr>
          <w:rFonts w:ascii="Times New Roman" w:hAnsi="Times New Roman"/>
          <w:sz w:val="24"/>
          <w:szCs w:val="24"/>
        </w:rPr>
        <w:lastRenderedPageBreak/>
        <w:t xml:space="preserve">A magas munkanélküliségi adatok kedvezőtlenek az idősek, nyugdíjasok foglalkoztatásának előmozdítására. A munkanélküliek korcsoportonkénti megoszlásából is egyértelműen kivehető, hogy az idősebb korosztályokat arányaiban jobban sújtja munkanélküliség </w:t>
      </w:r>
      <w:proofErr w:type="gramStart"/>
      <w:r w:rsidRPr="0096105E">
        <w:rPr>
          <w:rFonts w:ascii="Times New Roman" w:hAnsi="Times New Roman"/>
          <w:sz w:val="24"/>
          <w:szCs w:val="24"/>
        </w:rPr>
        <w:t>problematikája</w:t>
      </w:r>
      <w:proofErr w:type="gramEnd"/>
      <w:r w:rsidRPr="0096105E">
        <w:rPr>
          <w:rFonts w:ascii="Times New Roman" w:hAnsi="Times New Roman"/>
          <w:sz w:val="24"/>
          <w:szCs w:val="24"/>
        </w:rPr>
        <w:t xml:space="preserve">. </w:t>
      </w:r>
    </w:p>
    <w:p w:rsidR="00CB26A3" w:rsidRPr="0096105E" w:rsidRDefault="00CB26A3" w:rsidP="00CB26A3">
      <w:pPr>
        <w:spacing w:after="0" w:line="240" w:lineRule="auto"/>
        <w:jc w:val="both"/>
        <w:rPr>
          <w:rFonts w:ascii="Times New Roman" w:hAnsi="Times New Roman"/>
          <w:sz w:val="24"/>
          <w:szCs w:val="24"/>
        </w:rPr>
      </w:pPr>
      <w:r w:rsidRPr="0096105E">
        <w:rPr>
          <w:rFonts w:ascii="Times New Roman" w:hAnsi="Times New Roman"/>
          <w:sz w:val="24"/>
          <w:szCs w:val="24"/>
        </w:rPr>
        <w:t xml:space="preserve">A kormány által bevezetett </w:t>
      </w:r>
      <w:r w:rsidR="00D64AE2">
        <w:rPr>
          <w:rFonts w:ascii="Times New Roman" w:hAnsi="Times New Roman"/>
          <w:sz w:val="24"/>
          <w:szCs w:val="24"/>
        </w:rPr>
        <w:t>Munkahelyvédelmi Akció keretében</w:t>
      </w:r>
      <w:r w:rsidRPr="0096105E">
        <w:rPr>
          <w:rFonts w:ascii="Times New Roman" w:hAnsi="Times New Roman"/>
          <w:sz w:val="24"/>
          <w:szCs w:val="24"/>
        </w:rPr>
        <w:t xml:space="preserve"> </w:t>
      </w:r>
      <w:r w:rsidR="00D64AE2">
        <w:rPr>
          <w:rFonts w:ascii="Times New Roman" w:hAnsi="Times New Roman"/>
          <w:sz w:val="24"/>
          <w:szCs w:val="24"/>
        </w:rPr>
        <w:t>2018 év végéig</w:t>
      </w:r>
      <w:r w:rsidRPr="0096105E">
        <w:rPr>
          <w:rFonts w:ascii="Times New Roman" w:hAnsi="Times New Roman"/>
          <w:sz w:val="24"/>
          <w:szCs w:val="24"/>
        </w:rPr>
        <w:t xml:space="preserve"> </w:t>
      </w:r>
      <w:r w:rsidR="00D64AE2">
        <w:rPr>
          <w:rFonts w:ascii="Times New Roman" w:hAnsi="Times New Roman"/>
          <w:sz w:val="24"/>
          <w:szCs w:val="24"/>
        </w:rPr>
        <w:t>a</w:t>
      </w:r>
      <w:r w:rsidRPr="0096105E">
        <w:rPr>
          <w:rFonts w:ascii="Times New Roman" w:hAnsi="Times New Roman"/>
          <w:sz w:val="24"/>
          <w:szCs w:val="24"/>
        </w:rPr>
        <w:t>z</w:t>
      </w:r>
      <w:r w:rsidR="00D64AE2">
        <w:rPr>
          <w:rFonts w:ascii="Times New Roman" w:hAnsi="Times New Roman"/>
          <w:sz w:val="24"/>
          <w:szCs w:val="24"/>
        </w:rPr>
        <w:t xml:space="preserve"> 55 év feletti foglakoztatása esetén a munkaadó adókedvezményben részesült. Ez ugyan 2019-ben nem szerepel a kedvezmények között, de más forrásból EU-s pályázat alapján az 55 év felettieket foglalkoztatók támogatásban részesülnek. </w:t>
      </w:r>
    </w:p>
    <w:p w:rsidR="00685C8E" w:rsidRPr="0096105E" w:rsidRDefault="00D244CB" w:rsidP="00CB26A3">
      <w:pPr>
        <w:spacing w:after="0" w:line="240" w:lineRule="auto"/>
        <w:jc w:val="both"/>
        <w:rPr>
          <w:rFonts w:ascii="Times New Roman" w:hAnsi="Times New Roman"/>
          <w:sz w:val="24"/>
          <w:szCs w:val="24"/>
        </w:rPr>
      </w:pPr>
      <w:r w:rsidRPr="0096105E">
        <w:rPr>
          <w:rFonts w:ascii="Times New Roman" w:hAnsi="Times New Roman"/>
          <w:sz w:val="24"/>
          <w:szCs w:val="24"/>
        </w:rPr>
        <w:t>Ennek ellenére a veszélyeztetett korba lépőknél (55 év)</w:t>
      </w:r>
      <w:r w:rsidR="00240146" w:rsidRPr="0096105E">
        <w:rPr>
          <w:rFonts w:ascii="Times New Roman" w:hAnsi="Times New Roman"/>
          <w:sz w:val="24"/>
          <w:szCs w:val="24"/>
        </w:rPr>
        <w:t xml:space="preserve"> az elmúlt évek adatainak tükrében folyamatosan emelkedik a munkanélküliek száma.</w:t>
      </w:r>
      <w:r w:rsidR="00CB2B48">
        <w:rPr>
          <w:rFonts w:ascii="Times New Roman" w:hAnsi="Times New Roman"/>
          <w:sz w:val="24"/>
          <w:szCs w:val="24"/>
        </w:rPr>
        <w:t xml:space="preserve"> Számukra biztosított havi rendszerességgel járó támogatás az időskorúak járadéka.</w:t>
      </w:r>
    </w:p>
    <w:p w:rsidR="002F57CA" w:rsidRPr="0096105E" w:rsidRDefault="002F57CA" w:rsidP="00CB26A3">
      <w:pPr>
        <w:spacing w:after="0" w:line="240" w:lineRule="auto"/>
        <w:jc w:val="both"/>
        <w:rPr>
          <w:rFonts w:ascii="Times New Roman" w:hAnsi="Times New Roman"/>
          <w:sz w:val="24"/>
          <w:szCs w:val="24"/>
        </w:rPr>
      </w:pPr>
    </w:p>
    <w:p w:rsidR="00685C8E" w:rsidRDefault="00072722" w:rsidP="002F57CA">
      <w:pPr>
        <w:spacing w:after="0" w:line="240" w:lineRule="auto"/>
        <w:jc w:val="center"/>
        <w:rPr>
          <w:rFonts w:ascii="Times New Roman" w:hAnsi="Times New Roman"/>
          <w:noProof/>
          <w:sz w:val="24"/>
          <w:szCs w:val="24"/>
        </w:rPr>
      </w:pPr>
      <w:r>
        <w:rPr>
          <w:rFonts w:ascii="Times New Roman" w:hAnsi="Times New Roman"/>
          <w:noProof/>
          <w:sz w:val="24"/>
          <w:szCs w:val="24"/>
        </w:rPr>
        <w:drawing>
          <wp:inline distT="0" distB="0" distL="0" distR="0">
            <wp:extent cx="4572765" cy="2746629"/>
            <wp:effectExtent l="12190" t="6096" r="6095" b="0"/>
            <wp:docPr id="47" name="Diagram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2F57CA" w:rsidRDefault="002F57CA" w:rsidP="002F57CA">
      <w:pPr>
        <w:spacing w:after="0" w:line="240" w:lineRule="auto"/>
        <w:jc w:val="center"/>
        <w:rPr>
          <w:rFonts w:ascii="Times New Roman" w:hAnsi="Times New Roman"/>
          <w:noProof/>
          <w:sz w:val="24"/>
          <w:szCs w:val="24"/>
        </w:rPr>
      </w:pPr>
    </w:p>
    <w:p w:rsidR="002F57CA" w:rsidRPr="0096105E" w:rsidRDefault="002F57CA" w:rsidP="00CB26A3">
      <w:pPr>
        <w:spacing w:after="0" w:line="240" w:lineRule="auto"/>
        <w:jc w:val="both"/>
        <w:rPr>
          <w:rFonts w:ascii="Times New Roman" w:hAnsi="Times New Roman"/>
          <w:sz w:val="24"/>
          <w:szCs w:val="24"/>
        </w:rPr>
      </w:pPr>
    </w:p>
    <w:p w:rsidR="00133667" w:rsidRPr="008901A8" w:rsidRDefault="00133667" w:rsidP="008901A8">
      <w:pPr>
        <w:jc w:val="center"/>
        <w:rPr>
          <w:rFonts w:ascii="Times New Roman" w:hAnsi="Times New Roman"/>
          <w:b/>
          <w:color w:val="002060"/>
          <w:sz w:val="24"/>
          <w:szCs w:val="24"/>
        </w:rPr>
      </w:pPr>
      <w:bookmarkStart w:id="51" w:name="pr203"/>
      <w:bookmarkStart w:id="52" w:name="pr206"/>
      <w:bookmarkEnd w:id="51"/>
      <w:bookmarkEnd w:id="52"/>
      <w:r w:rsidRPr="008901A8">
        <w:rPr>
          <w:rFonts w:ascii="Times New Roman" w:hAnsi="Times New Roman"/>
          <w:b/>
          <w:color w:val="002060"/>
          <w:sz w:val="24"/>
          <w:szCs w:val="24"/>
        </w:rPr>
        <w:t>6.3</w:t>
      </w:r>
      <w:r w:rsidR="0036523D">
        <w:rPr>
          <w:rFonts w:ascii="Times New Roman" w:hAnsi="Times New Roman"/>
          <w:b/>
          <w:color w:val="002060"/>
          <w:sz w:val="24"/>
          <w:szCs w:val="24"/>
        </w:rPr>
        <w:tab/>
      </w:r>
      <w:r w:rsidRPr="008901A8">
        <w:rPr>
          <w:rFonts w:ascii="Times New Roman" w:hAnsi="Times New Roman"/>
          <w:b/>
          <w:color w:val="002060"/>
          <w:sz w:val="24"/>
          <w:szCs w:val="24"/>
        </w:rPr>
        <w:t xml:space="preserve">A közszolgáltatásokhoz, közösségi közlekedéshez, </w:t>
      </w:r>
      <w:proofErr w:type="gramStart"/>
      <w:r w:rsidRPr="008901A8">
        <w:rPr>
          <w:rFonts w:ascii="Times New Roman" w:hAnsi="Times New Roman"/>
          <w:b/>
          <w:color w:val="002060"/>
          <w:sz w:val="24"/>
          <w:szCs w:val="24"/>
        </w:rPr>
        <w:t>információhoz</w:t>
      </w:r>
      <w:proofErr w:type="gramEnd"/>
      <w:r w:rsidRPr="008901A8">
        <w:rPr>
          <w:rFonts w:ascii="Times New Roman" w:hAnsi="Times New Roman"/>
          <w:b/>
          <w:color w:val="002060"/>
          <w:sz w:val="24"/>
          <w:szCs w:val="24"/>
        </w:rPr>
        <w:t xml:space="preserve"> és a közösségi élet gyakorlásához való hozzáférés</w:t>
      </w:r>
    </w:p>
    <w:p w:rsidR="00451469" w:rsidRPr="0096105E" w:rsidRDefault="00451469" w:rsidP="00451469">
      <w:pPr>
        <w:spacing w:after="0" w:line="240" w:lineRule="auto"/>
        <w:jc w:val="both"/>
        <w:rPr>
          <w:rFonts w:ascii="Times New Roman" w:hAnsi="Times New Roman"/>
          <w:sz w:val="24"/>
          <w:szCs w:val="24"/>
        </w:rPr>
      </w:pPr>
      <w:bookmarkStart w:id="53" w:name="pr207"/>
      <w:bookmarkEnd w:id="53"/>
      <w:r w:rsidRPr="0096105E">
        <w:rPr>
          <w:rFonts w:ascii="Times New Roman" w:hAnsi="Times New Roman"/>
          <w:sz w:val="24"/>
          <w:szCs w:val="24"/>
        </w:rPr>
        <w:t xml:space="preserve">A közszolgáltatások </w:t>
      </w:r>
      <w:proofErr w:type="spellStart"/>
      <w:r w:rsidRPr="0096105E">
        <w:rPr>
          <w:rFonts w:ascii="Times New Roman" w:hAnsi="Times New Roman"/>
          <w:sz w:val="24"/>
          <w:szCs w:val="24"/>
        </w:rPr>
        <w:t>info-kommunikációs</w:t>
      </w:r>
      <w:proofErr w:type="spellEnd"/>
      <w:r w:rsidRPr="0096105E">
        <w:rPr>
          <w:rFonts w:ascii="Times New Roman" w:hAnsi="Times New Roman"/>
          <w:sz w:val="24"/>
          <w:szCs w:val="24"/>
        </w:rPr>
        <w:t xml:space="preserve"> akadálymentesítése csak részben megoldott. </w:t>
      </w:r>
    </w:p>
    <w:p w:rsidR="00DA203A" w:rsidRPr="003D3019" w:rsidRDefault="00DA203A" w:rsidP="00DA203A">
      <w:pPr>
        <w:spacing w:after="0" w:line="240" w:lineRule="auto"/>
        <w:jc w:val="both"/>
        <w:rPr>
          <w:rFonts w:ascii="Times New Roman" w:hAnsi="Times New Roman"/>
          <w:sz w:val="24"/>
          <w:szCs w:val="24"/>
        </w:rPr>
      </w:pPr>
      <w:r w:rsidRPr="003D3019">
        <w:rPr>
          <w:rFonts w:ascii="Times New Roman" w:hAnsi="Times New Roman"/>
          <w:sz w:val="24"/>
          <w:szCs w:val="24"/>
        </w:rPr>
        <w:t xml:space="preserve">Az önkormányzat rendeletében több éve </w:t>
      </w:r>
      <w:r w:rsidRPr="008F4EA7">
        <w:rPr>
          <w:rFonts w:ascii="Times New Roman" w:hAnsi="Times New Roman"/>
          <w:sz w:val="24"/>
          <w:szCs w:val="24"/>
        </w:rPr>
        <w:t>ingyenes könyvtárhasználatot</w:t>
      </w:r>
      <w:r w:rsidRPr="003D3019">
        <w:rPr>
          <w:rFonts w:ascii="Times New Roman" w:hAnsi="Times New Roman"/>
          <w:sz w:val="24"/>
          <w:szCs w:val="24"/>
        </w:rPr>
        <w:t xml:space="preserve"> biztosít a város idős lakosai részére, valamint napi egyórás ingyenes internet használati lehetőséget nyújt ahhoz, hogy fejlesszék számítógépes ismereteiket. </w:t>
      </w:r>
    </w:p>
    <w:p w:rsidR="00451469" w:rsidRPr="0096105E" w:rsidRDefault="00451469" w:rsidP="00451469">
      <w:pPr>
        <w:spacing w:after="0" w:line="240" w:lineRule="auto"/>
        <w:jc w:val="both"/>
        <w:rPr>
          <w:rFonts w:ascii="Times New Roman" w:hAnsi="Times New Roman"/>
          <w:sz w:val="24"/>
          <w:szCs w:val="24"/>
        </w:rPr>
      </w:pPr>
      <w:r w:rsidRPr="0096105E">
        <w:rPr>
          <w:rFonts w:ascii="Times New Roman" w:hAnsi="Times New Roman"/>
          <w:sz w:val="24"/>
          <w:szCs w:val="24"/>
        </w:rPr>
        <w:t xml:space="preserve">Az önkormányzat saját honlapot üzemeltet, ahol a települést érintő friss hírek, </w:t>
      </w:r>
      <w:proofErr w:type="gramStart"/>
      <w:r w:rsidRPr="0096105E">
        <w:rPr>
          <w:rFonts w:ascii="Times New Roman" w:hAnsi="Times New Roman"/>
          <w:sz w:val="24"/>
          <w:szCs w:val="24"/>
        </w:rPr>
        <w:t>információk</w:t>
      </w:r>
      <w:proofErr w:type="gramEnd"/>
      <w:r w:rsidRPr="0096105E">
        <w:rPr>
          <w:rFonts w:ascii="Times New Roman" w:hAnsi="Times New Roman"/>
          <w:sz w:val="24"/>
          <w:szCs w:val="24"/>
        </w:rPr>
        <w:t xml:space="preserve"> is elérhetők. A honlapon működik e-ügyintézés is, amelynek keretében elérhetők és letölthetők az ügyintézéshez szükséges </w:t>
      </w:r>
      <w:proofErr w:type="gramStart"/>
      <w:r w:rsidRPr="0096105E">
        <w:rPr>
          <w:rFonts w:ascii="Times New Roman" w:hAnsi="Times New Roman"/>
          <w:sz w:val="24"/>
          <w:szCs w:val="24"/>
        </w:rPr>
        <w:t>dokumentumok</w:t>
      </w:r>
      <w:proofErr w:type="gramEnd"/>
      <w:r w:rsidRPr="0096105E">
        <w:rPr>
          <w:rFonts w:ascii="Times New Roman" w:hAnsi="Times New Roman"/>
          <w:sz w:val="24"/>
          <w:szCs w:val="24"/>
        </w:rPr>
        <w:t>.</w:t>
      </w:r>
    </w:p>
    <w:p w:rsidR="00451469" w:rsidRPr="0096105E" w:rsidRDefault="00451469" w:rsidP="00451469">
      <w:pPr>
        <w:spacing w:after="0" w:line="240" w:lineRule="auto"/>
        <w:jc w:val="both"/>
        <w:rPr>
          <w:rFonts w:ascii="Times New Roman" w:hAnsi="Times New Roman"/>
          <w:sz w:val="24"/>
          <w:szCs w:val="24"/>
        </w:rPr>
      </w:pPr>
      <w:r w:rsidRPr="0096105E">
        <w:rPr>
          <w:rFonts w:ascii="Times New Roman" w:hAnsi="Times New Roman"/>
          <w:sz w:val="24"/>
          <w:szCs w:val="24"/>
        </w:rPr>
        <w:t>Az idősek informatikai jártasságáról nem készült felmérés, így nem rendelkezünk pontos adatokkal arról, hogy az idősebb korosztály mennyire képes kihasználni ezeket a lehetőségeket.</w:t>
      </w:r>
    </w:p>
    <w:p w:rsidR="00451469" w:rsidRPr="0096105E" w:rsidRDefault="00451469" w:rsidP="00451469">
      <w:pPr>
        <w:spacing w:after="0" w:line="240" w:lineRule="auto"/>
        <w:jc w:val="both"/>
        <w:rPr>
          <w:rFonts w:ascii="Times New Roman" w:hAnsi="Times New Roman"/>
          <w:sz w:val="24"/>
          <w:szCs w:val="24"/>
        </w:rPr>
      </w:pPr>
      <w:r w:rsidRPr="0096105E">
        <w:rPr>
          <w:rFonts w:ascii="Times New Roman" w:hAnsi="Times New Roman"/>
          <w:sz w:val="24"/>
          <w:szCs w:val="24"/>
        </w:rPr>
        <w:t xml:space="preserve">A szociális alapszolgáltatások közül Karcagon elérhető az étkeztetés és a </w:t>
      </w:r>
      <w:r w:rsidR="008F4EA7">
        <w:rPr>
          <w:rFonts w:ascii="Times New Roman" w:hAnsi="Times New Roman"/>
          <w:sz w:val="24"/>
          <w:szCs w:val="24"/>
        </w:rPr>
        <w:t xml:space="preserve">házi </w:t>
      </w:r>
      <w:r w:rsidRPr="0096105E">
        <w:rPr>
          <w:rFonts w:ascii="Times New Roman" w:hAnsi="Times New Roman"/>
          <w:sz w:val="24"/>
          <w:szCs w:val="24"/>
        </w:rPr>
        <w:t xml:space="preserve">segítségnyújtás. A nappali ellátások keretében lehetőség van az időskorúak ellátására. </w:t>
      </w:r>
    </w:p>
    <w:p w:rsidR="002D7865" w:rsidRDefault="002D7865" w:rsidP="002D7865">
      <w:pPr>
        <w:spacing w:after="0" w:line="240" w:lineRule="auto"/>
        <w:jc w:val="both"/>
        <w:rPr>
          <w:rFonts w:ascii="Times New Roman" w:hAnsi="Times New Roman"/>
          <w:sz w:val="24"/>
          <w:szCs w:val="24"/>
        </w:rPr>
      </w:pPr>
      <w:r w:rsidRPr="003D3019">
        <w:rPr>
          <w:rFonts w:ascii="Times New Roman" w:hAnsi="Times New Roman"/>
          <w:sz w:val="24"/>
          <w:szCs w:val="24"/>
        </w:rPr>
        <w:t xml:space="preserve">A település szilárd és folyékony hulladékokkal kapcsolatos közszolgáltatási rendeletében az önkormányzat az idősek részére 50%-os kedvezményre való jogosultságot biztosít a hulladékszállítás tekintetében. </w:t>
      </w:r>
    </w:p>
    <w:p w:rsidR="00451469" w:rsidRPr="0096105E" w:rsidRDefault="00451469" w:rsidP="00451469">
      <w:pPr>
        <w:spacing w:after="0" w:line="240" w:lineRule="auto"/>
        <w:jc w:val="both"/>
        <w:rPr>
          <w:rFonts w:ascii="Times New Roman" w:hAnsi="Times New Roman"/>
          <w:sz w:val="24"/>
          <w:szCs w:val="24"/>
        </w:rPr>
      </w:pPr>
      <w:r w:rsidRPr="0096105E">
        <w:rPr>
          <w:rFonts w:ascii="Times New Roman" w:hAnsi="Times New Roman"/>
          <w:sz w:val="24"/>
          <w:szCs w:val="24"/>
        </w:rPr>
        <w:t xml:space="preserve">A közösségi közlekedéshez való hozzáférés az idősek számára is biztosított. Karcag közlekedési csomópontnak is tekinthető, amit jól jelez, hogy 66 települést lehet távolsági és helyközi járatokkal elérni. </w:t>
      </w:r>
    </w:p>
    <w:p w:rsidR="00CE2A85" w:rsidRDefault="00240146" w:rsidP="00451469">
      <w:pPr>
        <w:spacing w:after="0" w:line="240" w:lineRule="auto"/>
        <w:jc w:val="both"/>
        <w:rPr>
          <w:rFonts w:ascii="Times New Roman" w:hAnsi="Times New Roman"/>
          <w:sz w:val="24"/>
          <w:szCs w:val="24"/>
        </w:rPr>
      </w:pPr>
      <w:r w:rsidRPr="0096105E">
        <w:rPr>
          <w:rFonts w:ascii="Times New Roman" w:hAnsi="Times New Roman"/>
          <w:sz w:val="24"/>
          <w:szCs w:val="24"/>
        </w:rPr>
        <w:t>Ennek ellenére mégis komoly kihívást jelent a település számára, hogy a külterületeken, sok esetben egyedül élő idős emberek egyenlő esélyű hozzáférése, illetve ellátottsága sem minden esetben megoldott.</w:t>
      </w:r>
      <w:r w:rsidR="008F4EA7">
        <w:rPr>
          <w:rFonts w:ascii="Times New Roman" w:hAnsi="Times New Roman"/>
          <w:sz w:val="24"/>
          <w:szCs w:val="24"/>
        </w:rPr>
        <w:t xml:space="preserve"> </w:t>
      </w:r>
    </w:p>
    <w:p w:rsidR="0059790E" w:rsidRDefault="008F4EA7" w:rsidP="00451469">
      <w:pPr>
        <w:spacing w:after="0" w:line="240" w:lineRule="auto"/>
        <w:jc w:val="both"/>
        <w:rPr>
          <w:rFonts w:ascii="Times New Roman" w:hAnsi="Times New Roman"/>
          <w:sz w:val="24"/>
          <w:szCs w:val="24"/>
        </w:rPr>
      </w:pPr>
      <w:r>
        <w:rPr>
          <w:rFonts w:ascii="Times New Roman" w:hAnsi="Times New Roman"/>
          <w:sz w:val="24"/>
          <w:szCs w:val="24"/>
        </w:rPr>
        <w:lastRenderedPageBreak/>
        <w:t xml:space="preserve">Ebben nyújt segítséget a </w:t>
      </w:r>
      <w:r w:rsidRPr="00D01984">
        <w:rPr>
          <w:rFonts w:ascii="Times New Roman" w:hAnsi="Times New Roman"/>
          <w:b/>
          <w:sz w:val="24"/>
          <w:szCs w:val="24"/>
        </w:rPr>
        <w:t>Tanyagondnoki Szolgálat</w:t>
      </w:r>
      <w:r w:rsidR="00CE2A85">
        <w:rPr>
          <w:rFonts w:ascii="Times New Roman" w:hAnsi="Times New Roman"/>
          <w:sz w:val="24"/>
          <w:szCs w:val="24"/>
        </w:rPr>
        <w:t>, mely</w:t>
      </w:r>
      <w:r w:rsidR="00D01984">
        <w:rPr>
          <w:rFonts w:ascii="Times New Roman" w:hAnsi="Times New Roman"/>
          <w:sz w:val="24"/>
          <w:szCs w:val="24"/>
        </w:rPr>
        <w:t xml:space="preserve"> szolgáltatás a külterületen élő időskorú és szociálisan rászoruló lakosság szükségleteit igyekszik kielégíteni. Célja a hátrányos helyzetű, szolgáltatáshiányos külterületi vagy egyéb belterületi, valamint a tanyasi lakott helyek esélyegyenlőségének növelése, az ott élők életfeltételeinek javítása, a közszolgáltatásokhoz való hozzájutás és a szociális alapszolgáltatások kiépítésének elősegítése, a település funkcióinak bővítése, közösségfejlesztés, valamint jobb életminőség elérése.</w:t>
      </w:r>
    </w:p>
    <w:p w:rsidR="00D01984" w:rsidRDefault="00D01984" w:rsidP="00451469">
      <w:pPr>
        <w:spacing w:after="0" w:line="240" w:lineRule="auto"/>
        <w:jc w:val="both"/>
        <w:rPr>
          <w:rFonts w:ascii="Times New Roman" w:hAnsi="Times New Roman"/>
          <w:sz w:val="24"/>
          <w:szCs w:val="24"/>
        </w:rPr>
      </w:pPr>
      <w:r>
        <w:rPr>
          <w:rFonts w:ascii="Times New Roman" w:hAnsi="Times New Roman"/>
          <w:sz w:val="24"/>
          <w:szCs w:val="24"/>
        </w:rPr>
        <w:t xml:space="preserve">A tanyagondnoki szolgáltatás nyújtása térítésmentes. </w:t>
      </w:r>
      <w:r w:rsidR="007975AB">
        <w:rPr>
          <w:rFonts w:ascii="Times New Roman" w:hAnsi="Times New Roman"/>
          <w:sz w:val="24"/>
          <w:szCs w:val="24"/>
        </w:rPr>
        <w:t xml:space="preserve">A feladatellátás egyrészt a bejelentés sorrendjétől, másrészt a bejelentett </w:t>
      </w:r>
      <w:proofErr w:type="gramStart"/>
      <w:r w:rsidR="007975AB">
        <w:rPr>
          <w:rFonts w:ascii="Times New Roman" w:hAnsi="Times New Roman"/>
          <w:sz w:val="24"/>
          <w:szCs w:val="24"/>
        </w:rPr>
        <w:t>probléma</w:t>
      </w:r>
      <w:proofErr w:type="gramEnd"/>
      <w:r w:rsidR="007975AB">
        <w:rPr>
          <w:rFonts w:ascii="Times New Roman" w:hAnsi="Times New Roman"/>
          <w:sz w:val="24"/>
          <w:szCs w:val="24"/>
        </w:rPr>
        <w:t xml:space="preserve"> fontosságától függ.</w:t>
      </w:r>
    </w:p>
    <w:p w:rsidR="007975AB" w:rsidRDefault="007975AB" w:rsidP="00451469">
      <w:pPr>
        <w:spacing w:after="0" w:line="240" w:lineRule="auto"/>
        <w:jc w:val="both"/>
        <w:rPr>
          <w:rFonts w:ascii="Times New Roman" w:hAnsi="Times New Roman"/>
          <w:sz w:val="24"/>
          <w:szCs w:val="24"/>
        </w:rPr>
      </w:pPr>
      <w:r>
        <w:rPr>
          <w:rFonts w:ascii="Times New Roman" w:hAnsi="Times New Roman"/>
          <w:sz w:val="24"/>
          <w:szCs w:val="24"/>
        </w:rPr>
        <w:t xml:space="preserve">A tanyagondnok a hideg idő beálltával hétvégenként is látogatja az arra rászorulókat, hogy segítségükre legyen az élelem és a fűtés biztosításával. </w:t>
      </w:r>
    </w:p>
    <w:p w:rsidR="007975AB" w:rsidRDefault="007975AB" w:rsidP="00451469">
      <w:pPr>
        <w:spacing w:after="0" w:line="240" w:lineRule="auto"/>
        <w:jc w:val="both"/>
        <w:rPr>
          <w:rFonts w:ascii="Times New Roman" w:hAnsi="Times New Roman"/>
          <w:sz w:val="24"/>
          <w:szCs w:val="24"/>
        </w:rPr>
      </w:pPr>
    </w:p>
    <w:p w:rsidR="00D01984" w:rsidRDefault="007975AB" w:rsidP="007975AB">
      <w:pPr>
        <w:spacing w:after="0" w:line="240" w:lineRule="auto"/>
        <w:jc w:val="center"/>
        <w:rPr>
          <w:rFonts w:ascii="Times New Roman" w:hAnsi="Times New Roman"/>
          <w:b/>
          <w:sz w:val="24"/>
          <w:szCs w:val="24"/>
        </w:rPr>
      </w:pPr>
      <w:r w:rsidRPr="007975AB">
        <w:rPr>
          <w:rFonts w:ascii="Times New Roman" w:hAnsi="Times New Roman"/>
          <w:b/>
          <w:sz w:val="24"/>
          <w:szCs w:val="24"/>
        </w:rPr>
        <w:t>Tanyagondnoki látogatások és nyújtott szolgáltatások száma 2017-ben</w:t>
      </w:r>
    </w:p>
    <w:p w:rsidR="007975AB" w:rsidRDefault="00072722" w:rsidP="007975AB">
      <w:pPr>
        <w:spacing w:after="0" w:line="240" w:lineRule="auto"/>
        <w:jc w:val="center"/>
        <w:rPr>
          <w:rFonts w:ascii="Times New Roman" w:hAnsi="Times New Roman"/>
          <w:b/>
          <w:noProof/>
          <w:sz w:val="24"/>
          <w:szCs w:val="24"/>
        </w:rPr>
      </w:pPr>
      <w:r>
        <w:rPr>
          <w:rFonts w:ascii="Times New Roman" w:hAnsi="Times New Roman"/>
          <w:b/>
          <w:noProof/>
          <w:sz w:val="24"/>
          <w:szCs w:val="24"/>
        </w:rPr>
        <w:drawing>
          <wp:inline distT="0" distB="0" distL="0" distR="0">
            <wp:extent cx="4572765" cy="2746629"/>
            <wp:effectExtent l="12190" t="6096" r="6095" b="0"/>
            <wp:docPr id="48" name="Diagram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7975AB" w:rsidRPr="007975AB" w:rsidRDefault="007975AB" w:rsidP="007975AB">
      <w:pPr>
        <w:spacing w:after="0" w:line="240" w:lineRule="auto"/>
        <w:jc w:val="center"/>
        <w:rPr>
          <w:rFonts w:ascii="Times New Roman" w:hAnsi="Times New Roman"/>
          <w:b/>
          <w:sz w:val="24"/>
          <w:szCs w:val="24"/>
        </w:rPr>
      </w:pPr>
    </w:p>
    <w:p w:rsidR="0059790E" w:rsidRPr="0096105E" w:rsidRDefault="0059790E" w:rsidP="002A20CA">
      <w:pPr>
        <w:spacing w:after="0" w:line="240" w:lineRule="auto"/>
        <w:jc w:val="center"/>
        <w:rPr>
          <w:rFonts w:ascii="Times New Roman" w:hAnsi="Times New Roman"/>
          <w:sz w:val="24"/>
          <w:szCs w:val="24"/>
        </w:rPr>
      </w:pPr>
    </w:p>
    <w:p w:rsidR="00133667" w:rsidRPr="008901A8" w:rsidRDefault="00133667" w:rsidP="00324104">
      <w:pPr>
        <w:jc w:val="center"/>
        <w:rPr>
          <w:rFonts w:ascii="Times New Roman" w:hAnsi="Times New Roman"/>
          <w:b/>
          <w:color w:val="002060"/>
          <w:sz w:val="24"/>
          <w:szCs w:val="24"/>
        </w:rPr>
      </w:pPr>
      <w:bookmarkStart w:id="54" w:name="pr210"/>
      <w:bookmarkEnd w:id="54"/>
      <w:r w:rsidRPr="008901A8">
        <w:rPr>
          <w:rFonts w:ascii="Times New Roman" w:hAnsi="Times New Roman"/>
          <w:b/>
          <w:color w:val="002060"/>
          <w:sz w:val="24"/>
          <w:szCs w:val="24"/>
        </w:rPr>
        <w:t>6.4</w:t>
      </w:r>
      <w:r w:rsidR="009219F6">
        <w:rPr>
          <w:rFonts w:ascii="Times New Roman" w:hAnsi="Times New Roman"/>
          <w:b/>
          <w:color w:val="002060"/>
          <w:sz w:val="24"/>
          <w:szCs w:val="24"/>
        </w:rPr>
        <w:tab/>
      </w:r>
      <w:r w:rsidRPr="008901A8">
        <w:rPr>
          <w:rFonts w:ascii="Times New Roman" w:hAnsi="Times New Roman"/>
          <w:b/>
          <w:color w:val="002060"/>
          <w:sz w:val="24"/>
          <w:szCs w:val="24"/>
        </w:rPr>
        <w:t>Az időseket, az életkorral járó sajátos igények kielégítését célzó programok a településen</w:t>
      </w:r>
    </w:p>
    <w:p w:rsidR="0019649D" w:rsidRDefault="0019649D" w:rsidP="008F4EA7">
      <w:pPr>
        <w:pStyle w:val="Nincstrkz"/>
        <w:jc w:val="both"/>
        <w:rPr>
          <w:rFonts w:ascii="Times New Roman" w:hAnsi="Times New Roman"/>
          <w:sz w:val="24"/>
          <w:szCs w:val="24"/>
        </w:rPr>
      </w:pPr>
      <w:r>
        <w:rPr>
          <w:rFonts w:ascii="Times New Roman" w:hAnsi="Times New Roman"/>
          <w:sz w:val="24"/>
          <w:szCs w:val="24"/>
        </w:rPr>
        <w:t xml:space="preserve">A Karcagi Többcélú Kistérségi Társulás Idősek Otthona és Háziorvosi Intézmény 2 épületben 171 férőhellyel ad otthont az időseknek. </w:t>
      </w:r>
    </w:p>
    <w:p w:rsidR="0019649D" w:rsidRPr="008E0A52" w:rsidRDefault="0019649D" w:rsidP="0019649D">
      <w:pPr>
        <w:pStyle w:val="Nincstrkz"/>
        <w:jc w:val="both"/>
        <w:rPr>
          <w:rFonts w:ascii="Times New Roman" w:hAnsi="Times New Roman"/>
          <w:sz w:val="24"/>
          <w:szCs w:val="24"/>
        </w:rPr>
      </w:pPr>
      <w:r>
        <w:rPr>
          <w:rFonts w:ascii="Times New Roman" w:hAnsi="Times New Roman"/>
          <w:sz w:val="24"/>
          <w:szCs w:val="24"/>
        </w:rPr>
        <w:t xml:space="preserve">Kiemelt feladata az idősek, fogyatékosok bentlakásos ellátása, egészségügyi alapellátása. </w:t>
      </w:r>
      <w:r w:rsidRPr="008E0A52">
        <w:rPr>
          <w:rFonts w:ascii="Times New Roman" w:hAnsi="Times New Roman"/>
          <w:sz w:val="24"/>
          <w:szCs w:val="24"/>
        </w:rPr>
        <w:t>Az ellátás igénybe vevő</w:t>
      </w:r>
      <w:r>
        <w:rPr>
          <w:rFonts w:ascii="Times New Roman" w:hAnsi="Times New Roman"/>
          <w:sz w:val="24"/>
          <w:szCs w:val="24"/>
        </w:rPr>
        <w:t>k</w:t>
      </w:r>
      <w:r w:rsidRPr="008E0A52">
        <w:rPr>
          <w:rFonts w:ascii="Times New Roman" w:hAnsi="Times New Roman"/>
          <w:sz w:val="24"/>
          <w:szCs w:val="24"/>
        </w:rPr>
        <w:t xml:space="preserve"> részére teljes körű személyes gondoskodást nyújt.</w:t>
      </w:r>
      <w:r>
        <w:rPr>
          <w:rFonts w:ascii="Times New Roman" w:hAnsi="Times New Roman"/>
          <w:sz w:val="24"/>
          <w:szCs w:val="24"/>
        </w:rPr>
        <w:t xml:space="preserve"> </w:t>
      </w:r>
    </w:p>
    <w:p w:rsidR="0019649D" w:rsidRPr="008E0A52" w:rsidRDefault="0019649D" w:rsidP="0019649D">
      <w:pPr>
        <w:spacing w:after="0" w:line="240" w:lineRule="auto"/>
        <w:jc w:val="both"/>
        <w:rPr>
          <w:rFonts w:ascii="Times New Roman" w:hAnsi="Times New Roman"/>
          <w:sz w:val="24"/>
          <w:szCs w:val="24"/>
        </w:rPr>
      </w:pPr>
      <w:r w:rsidRPr="008E0A52">
        <w:rPr>
          <w:rFonts w:ascii="Times New Roman" w:hAnsi="Times New Roman"/>
          <w:sz w:val="24"/>
          <w:szCs w:val="24"/>
        </w:rPr>
        <w:t xml:space="preserve">Az idősotthoni ellátás feladata az idős emberek számára a családi otthon pótlása, és a személyre szabott </w:t>
      </w:r>
      <w:proofErr w:type="gramStart"/>
      <w:r w:rsidRPr="008E0A52">
        <w:rPr>
          <w:rFonts w:ascii="Times New Roman" w:hAnsi="Times New Roman"/>
          <w:sz w:val="24"/>
          <w:szCs w:val="24"/>
        </w:rPr>
        <w:t>komplex</w:t>
      </w:r>
      <w:proofErr w:type="gramEnd"/>
      <w:r w:rsidRPr="008E0A52">
        <w:rPr>
          <w:rFonts w:ascii="Times New Roman" w:hAnsi="Times New Roman"/>
          <w:sz w:val="24"/>
          <w:szCs w:val="24"/>
        </w:rPr>
        <w:t xml:space="preserve"> tevékenység megvalósítása. Az intézmény biztonságos környezetben segítséget nyújt a korszerű fizikai és egészségügyi ellátás, </w:t>
      </w:r>
      <w:proofErr w:type="gramStart"/>
      <w:r w:rsidRPr="008E0A52">
        <w:rPr>
          <w:rFonts w:ascii="Times New Roman" w:hAnsi="Times New Roman"/>
          <w:sz w:val="24"/>
          <w:szCs w:val="24"/>
        </w:rPr>
        <w:t>mentális</w:t>
      </w:r>
      <w:proofErr w:type="gramEnd"/>
      <w:r w:rsidRPr="008E0A52">
        <w:rPr>
          <w:rFonts w:ascii="Times New Roman" w:hAnsi="Times New Roman"/>
          <w:sz w:val="24"/>
          <w:szCs w:val="24"/>
        </w:rPr>
        <w:t xml:space="preserve"> gondozás, és hasznos szabadidős tevékenységek megszervezésével.</w:t>
      </w:r>
    </w:p>
    <w:p w:rsidR="0019649D" w:rsidRPr="008E0A52" w:rsidRDefault="0019649D" w:rsidP="0019649D">
      <w:pPr>
        <w:spacing w:after="0" w:line="240" w:lineRule="auto"/>
        <w:jc w:val="both"/>
        <w:rPr>
          <w:rFonts w:ascii="Times New Roman" w:hAnsi="Times New Roman"/>
          <w:sz w:val="24"/>
          <w:szCs w:val="24"/>
        </w:rPr>
      </w:pPr>
      <w:r w:rsidRPr="008E0A52">
        <w:rPr>
          <w:rFonts w:ascii="Times New Roman" w:hAnsi="Times New Roman"/>
          <w:sz w:val="24"/>
          <w:szCs w:val="24"/>
        </w:rPr>
        <w:t>Az idősgondozás egyik legfontosabb feladata az, hogy feltárja és megerősítse az idős ember kapcsolatait, képességeit, készségeit, amelyeken keresztül az itt lakó hasznosnak, értékesnek érzi magát.</w:t>
      </w:r>
    </w:p>
    <w:p w:rsidR="0019649D" w:rsidRPr="008E0A52" w:rsidRDefault="0019649D" w:rsidP="0019649D">
      <w:pPr>
        <w:spacing w:after="0" w:line="240" w:lineRule="auto"/>
        <w:jc w:val="both"/>
        <w:rPr>
          <w:rFonts w:ascii="Times New Roman" w:hAnsi="Times New Roman"/>
          <w:sz w:val="24"/>
          <w:szCs w:val="24"/>
        </w:rPr>
      </w:pPr>
    </w:p>
    <w:p w:rsidR="0019649D" w:rsidRDefault="00072722" w:rsidP="009B3FD4">
      <w:pPr>
        <w:pStyle w:val="NormlWeb"/>
        <w:spacing w:before="0" w:after="0"/>
        <w:ind w:right="200" w:hanging="20"/>
        <w:jc w:val="center"/>
        <w:rPr>
          <w:kern w:val="2"/>
        </w:rPr>
      </w:pPr>
      <w:r>
        <w:rPr>
          <w:noProof/>
        </w:rPr>
        <w:lastRenderedPageBreak/>
        <w:drawing>
          <wp:inline distT="0" distB="0" distL="0" distR="0">
            <wp:extent cx="5686425" cy="3381375"/>
            <wp:effectExtent l="0" t="0" r="0" b="0"/>
            <wp:docPr id="49" name="Objektum 4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19649D" w:rsidRDefault="0019649D" w:rsidP="0019649D">
      <w:pPr>
        <w:pStyle w:val="Nincstrkz"/>
        <w:jc w:val="both"/>
        <w:rPr>
          <w:rFonts w:ascii="Times New Roman" w:hAnsi="Times New Roman"/>
          <w:sz w:val="24"/>
          <w:szCs w:val="24"/>
        </w:rPr>
      </w:pPr>
      <w:r>
        <w:rPr>
          <w:rFonts w:ascii="Times New Roman" w:hAnsi="Times New Roman"/>
          <w:sz w:val="24"/>
          <w:szCs w:val="24"/>
        </w:rPr>
        <w:t>A</w:t>
      </w:r>
      <w:r w:rsidR="009B3FD4">
        <w:rPr>
          <w:rFonts w:ascii="Times New Roman" w:hAnsi="Times New Roman"/>
          <w:sz w:val="24"/>
          <w:szCs w:val="24"/>
        </w:rPr>
        <w:t xml:space="preserve">z intézmény </w:t>
      </w:r>
      <w:r>
        <w:rPr>
          <w:rFonts w:ascii="Times New Roman" w:hAnsi="Times New Roman"/>
          <w:sz w:val="24"/>
          <w:szCs w:val="24"/>
        </w:rPr>
        <w:t>kihasználtság</w:t>
      </w:r>
      <w:r w:rsidR="009B3FD4">
        <w:rPr>
          <w:rFonts w:ascii="Times New Roman" w:hAnsi="Times New Roman"/>
          <w:sz w:val="24"/>
          <w:szCs w:val="24"/>
        </w:rPr>
        <w:t>a szinte 100</w:t>
      </w:r>
      <w:r>
        <w:rPr>
          <w:rFonts w:ascii="Times New Roman" w:hAnsi="Times New Roman"/>
          <w:sz w:val="24"/>
          <w:szCs w:val="24"/>
        </w:rPr>
        <w:t xml:space="preserve"> %-os volt, ami alátámasztja azt is, hogy mennyire szükség van az idősek otthonára a demográfiai változások miatt.</w:t>
      </w:r>
    </w:p>
    <w:p w:rsidR="0019649D" w:rsidRDefault="0019649D" w:rsidP="0019649D">
      <w:pPr>
        <w:pStyle w:val="Nincstrkz"/>
        <w:jc w:val="both"/>
        <w:rPr>
          <w:rFonts w:ascii="Times New Roman" w:hAnsi="Times New Roman"/>
          <w:sz w:val="24"/>
          <w:szCs w:val="24"/>
        </w:rPr>
      </w:pPr>
      <w:r>
        <w:rPr>
          <w:rFonts w:ascii="Times New Roman" w:hAnsi="Times New Roman"/>
          <w:sz w:val="24"/>
          <w:szCs w:val="24"/>
        </w:rPr>
        <w:t xml:space="preserve">Amennyiben az intézményben férőhely szabadul fel, az a lehető legrövidebb idő alatt betöltésre kerül. Az ellátás iránti igény nagyon magas. Jellemző, hogy az ellátást igénybe vevők rossz egészségi és fizikai állapotban érkeznek felvételre. </w:t>
      </w:r>
      <w:r w:rsidR="009B3FD4">
        <w:rPr>
          <w:rFonts w:ascii="Times New Roman" w:hAnsi="Times New Roman"/>
          <w:sz w:val="24"/>
          <w:szCs w:val="24"/>
        </w:rPr>
        <w:t xml:space="preserve">Jelenleg a </w:t>
      </w:r>
      <w:r>
        <w:rPr>
          <w:rFonts w:ascii="Times New Roman" w:hAnsi="Times New Roman"/>
          <w:sz w:val="24"/>
          <w:szCs w:val="24"/>
        </w:rPr>
        <w:t>várólistán szereplők száma: 49 fő</w:t>
      </w:r>
    </w:p>
    <w:p w:rsidR="00310147" w:rsidRDefault="00310147" w:rsidP="00310147">
      <w:pPr>
        <w:spacing w:after="0" w:line="240" w:lineRule="auto"/>
        <w:jc w:val="center"/>
        <w:rPr>
          <w:rFonts w:ascii="Times New Roman" w:hAnsi="Times New Roman"/>
          <w:b/>
          <w:sz w:val="24"/>
          <w:szCs w:val="24"/>
        </w:rPr>
      </w:pPr>
    </w:p>
    <w:p w:rsidR="0019649D" w:rsidRPr="008E0A52" w:rsidRDefault="0019649D" w:rsidP="00310147">
      <w:pPr>
        <w:spacing w:after="0" w:line="240" w:lineRule="auto"/>
        <w:jc w:val="center"/>
        <w:rPr>
          <w:rFonts w:ascii="Times New Roman" w:hAnsi="Times New Roman"/>
          <w:b/>
          <w:sz w:val="24"/>
          <w:szCs w:val="24"/>
        </w:rPr>
      </w:pPr>
      <w:r w:rsidRPr="008E0A52">
        <w:rPr>
          <w:rFonts w:ascii="Times New Roman" w:hAnsi="Times New Roman"/>
          <w:b/>
          <w:sz w:val="24"/>
          <w:szCs w:val="24"/>
        </w:rPr>
        <w:t>Az ellátottak demográfiai mutatói kor és nem szerint (2017. december 31.)</w:t>
      </w:r>
    </w:p>
    <w:p w:rsidR="0019649D" w:rsidRPr="0083231D" w:rsidRDefault="0080552C" w:rsidP="0080552C">
      <w:pPr>
        <w:spacing w:after="0" w:line="240" w:lineRule="auto"/>
        <w:ind w:firstLine="426"/>
        <w:jc w:val="both"/>
        <w:rPr>
          <w:rFonts w:ascii="Times New Roman" w:hAnsi="Times New Roman"/>
          <w:sz w:val="24"/>
          <w:szCs w:val="24"/>
        </w:rPr>
      </w:pPr>
      <w:r>
        <w:rPr>
          <w:rFonts w:ascii="Times New Roman" w:hAnsi="Times New Roman"/>
          <w:sz w:val="24"/>
          <w:szCs w:val="24"/>
        </w:rPr>
        <w:t xml:space="preserve">Horváth Ferenc u. 1. </w:t>
      </w:r>
      <w:r>
        <w:rPr>
          <w:rFonts w:ascii="Times New Roman" w:hAnsi="Times New Roman"/>
          <w:sz w:val="24"/>
          <w:szCs w:val="24"/>
        </w:rPr>
        <w:tab/>
      </w:r>
      <w:r w:rsidR="009B3FD4">
        <w:rPr>
          <w:rFonts w:ascii="Times New Roman" w:hAnsi="Times New Roman"/>
          <w:sz w:val="24"/>
          <w:szCs w:val="24"/>
        </w:rPr>
        <w:tab/>
      </w:r>
      <w:r w:rsidR="009B3FD4">
        <w:rPr>
          <w:rFonts w:ascii="Times New Roman" w:hAnsi="Times New Roman"/>
          <w:sz w:val="24"/>
          <w:szCs w:val="24"/>
        </w:rPr>
        <w:tab/>
      </w:r>
      <w:r w:rsidR="009B3FD4">
        <w:rPr>
          <w:rFonts w:ascii="Times New Roman" w:hAnsi="Times New Roman"/>
          <w:sz w:val="24"/>
          <w:szCs w:val="24"/>
        </w:rPr>
        <w:tab/>
      </w:r>
      <w:r>
        <w:rPr>
          <w:rFonts w:ascii="Times New Roman" w:hAnsi="Times New Roman"/>
          <w:sz w:val="24"/>
          <w:szCs w:val="24"/>
        </w:rPr>
        <w:tab/>
      </w:r>
      <w:r w:rsidR="0019649D" w:rsidRPr="0083231D">
        <w:rPr>
          <w:rFonts w:ascii="Times New Roman" w:hAnsi="Times New Roman"/>
          <w:sz w:val="24"/>
          <w:szCs w:val="24"/>
        </w:rPr>
        <w:t>Zöldfa út 48/</w:t>
      </w:r>
      <w:proofErr w:type="gramStart"/>
      <w:r w:rsidR="0019649D" w:rsidRPr="0083231D">
        <w:rPr>
          <w:rFonts w:ascii="Times New Roman" w:hAnsi="Times New Roman"/>
          <w:sz w:val="24"/>
          <w:szCs w:val="24"/>
        </w:rPr>
        <w:t>a.</w:t>
      </w:r>
      <w:proofErr w:type="gramEnd"/>
      <w:r w:rsidR="0019649D" w:rsidRPr="0083231D">
        <w:rPr>
          <w:rFonts w:ascii="Times New Roman" w:hAnsi="Times New Roman"/>
          <w:sz w:val="24"/>
          <w:szCs w:val="24"/>
        </w:rPr>
        <w:t xml:space="preserve"> </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68"/>
        <w:gridCol w:w="897"/>
        <w:gridCol w:w="1712"/>
        <w:gridCol w:w="2649"/>
        <w:gridCol w:w="979"/>
      </w:tblGrid>
      <w:tr w:rsidR="0019649D" w:rsidRPr="0083231D" w:rsidTr="00A87B3B">
        <w:tc>
          <w:tcPr>
            <w:tcW w:w="2268" w:type="dxa"/>
          </w:tcPr>
          <w:p w:rsidR="0019649D" w:rsidRPr="0083231D" w:rsidRDefault="0019649D" w:rsidP="00310147">
            <w:pPr>
              <w:spacing w:after="0" w:line="240" w:lineRule="auto"/>
              <w:jc w:val="both"/>
              <w:rPr>
                <w:rFonts w:ascii="Times New Roman" w:hAnsi="Times New Roman"/>
                <w:sz w:val="24"/>
                <w:szCs w:val="24"/>
              </w:rPr>
            </w:pPr>
            <w:proofErr w:type="gramStart"/>
            <w:r w:rsidRPr="0083231D">
              <w:rPr>
                <w:rFonts w:ascii="Times New Roman" w:hAnsi="Times New Roman"/>
                <w:i/>
                <w:sz w:val="24"/>
                <w:szCs w:val="24"/>
              </w:rPr>
              <w:t xml:space="preserve">Férfi    </w:t>
            </w:r>
            <w:r w:rsidRPr="0083231D">
              <w:rPr>
                <w:rFonts w:ascii="Times New Roman" w:hAnsi="Times New Roman"/>
                <w:sz w:val="24"/>
                <w:szCs w:val="24"/>
              </w:rPr>
              <w:t>40</w:t>
            </w:r>
            <w:proofErr w:type="gramEnd"/>
            <w:r w:rsidRPr="0083231D">
              <w:rPr>
                <w:rFonts w:ascii="Times New Roman" w:hAnsi="Times New Roman"/>
                <w:sz w:val="24"/>
                <w:szCs w:val="24"/>
              </w:rPr>
              <w:t xml:space="preserve"> – 59 éves</w:t>
            </w:r>
          </w:p>
        </w:tc>
        <w:tc>
          <w:tcPr>
            <w:tcW w:w="897" w:type="dxa"/>
          </w:tcPr>
          <w:p w:rsidR="0019649D" w:rsidRPr="0083231D" w:rsidRDefault="0019649D" w:rsidP="00310147">
            <w:pPr>
              <w:spacing w:after="0" w:line="240" w:lineRule="auto"/>
              <w:jc w:val="right"/>
              <w:rPr>
                <w:rFonts w:ascii="Times New Roman" w:hAnsi="Times New Roman"/>
                <w:sz w:val="24"/>
                <w:szCs w:val="24"/>
              </w:rPr>
            </w:pPr>
            <w:r w:rsidRPr="0083231D">
              <w:rPr>
                <w:rFonts w:ascii="Times New Roman" w:hAnsi="Times New Roman"/>
                <w:sz w:val="24"/>
                <w:szCs w:val="24"/>
              </w:rPr>
              <w:t xml:space="preserve">  2 fő</w:t>
            </w:r>
          </w:p>
        </w:tc>
        <w:tc>
          <w:tcPr>
            <w:tcW w:w="1712" w:type="dxa"/>
            <w:vMerge w:val="restart"/>
            <w:tcBorders>
              <w:top w:val="nil"/>
            </w:tcBorders>
          </w:tcPr>
          <w:p w:rsidR="0019649D" w:rsidRPr="0083231D" w:rsidRDefault="0019649D" w:rsidP="00310147">
            <w:pPr>
              <w:spacing w:after="0" w:line="240" w:lineRule="auto"/>
              <w:jc w:val="both"/>
              <w:rPr>
                <w:rFonts w:ascii="Times New Roman" w:hAnsi="Times New Roman"/>
                <w:sz w:val="24"/>
                <w:szCs w:val="24"/>
              </w:rPr>
            </w:pPr>
          </w:p>
        </w:tc>
        <w:tc>
          <w:tcPr>
            <w:tcW w:w="2649" w:type="dxa"/>
          </w:tcPr>
          <w:p w:rsidR="0019649D" w:rsidRPr="0083231D" w:rsidRDefault="0019649D" w:rsidP="00310147">
            <w:pPr>
              <w:spacing w:after="0" w:line="240" w:lineRule="auto"/>
              <w:jc w:val="both"/>
              <w:rPr>
                <w:rFonts w:ascii="Times New Roman" w:hAnsi="Times New Roman"/>
                <w:sz w:val="24"/>
                <w:szCs w:val="24"/>
              </w:rPr>
            </w:pPr>
            <w:proofErr w:type="gramStart"/>
            <w:r w:rsidRPr="0083231D">
              <w:rPr>
                <w:rFonts w:ascii="Times New Roman" w:hAnsi="Times New Roman"/>
                <w:i/>
                <w:sz w:val="24"/>
                <w:szCs w:val="24"/>
              </w:rPr>
              <w:t xml:space="preserve">Férfi    </w:t>
            </w:r>
            <w:r w:rsidRPr="0083231D">
              <w:rPr>
                <w:rFonts w:ascii="Times New Roman" w:hAnsi="Times New Roman"/>
                <w:sz w:val="24"/>
                <w:szCs w:val="24"/>
              </w:rPr>
              <w:t>40</w:t>
            </w:r>
            <w:proofErr w:type="gramEnd"/>
            <w:r w:rsidRPr="0083231D">
              <w:rPr>
                <w:rFonts w:ascii="Times New Roman" w:hAnsi="Times New Roman"/>
                <w:sz w:val="24"/>
                <w:szCs w:val="24"/>
              </w:rPr>
              <w:t xml:space="preserve"> – 59 éves</w:t>
            </w:r>
          </w:p>
        </w:tc>
        <w:tc>
          <w:tcPr>
            <w:tcW w:w="979" w:type="dxa"/>
          </w:tcPr>
          <w:p w:rsidR="0019649D" w:rsidRPr="0083231D" w:rsidRDefault="0019649D" w:rsidP="00310147">
            <w:pPr>
              <w:spacing w:after="0" w:line="240" w:lineRule="auto"/>
              <w:jc w:val="right"/>
              <w:rPr>
                <w:rFonts w:ascii="Times New Roman" w:hAnsi="Times New Roman"/>
                <w:sz w:val="24"/>
                <w:szCs w:val="24"/>
              </w:rPr>
            </w:pPr>
            <w:r w:rsidRPr="0083231D">
              <w:rPr>
                <w:rFonts w:ascii="Times New Roman" w:hAnsi="Times New Roman"/>
                <w:sz w:val="24"/>
                <w:szCs w:val="24"/>
              </w:rPr>
              <w:t xml:space="preserve">  2 fő</w:t>
            </w:r>
          </w:p>
        </w:tc>
      </w:tr>
      <w:tr w:rsidR="0019649D" w:rsidRPr="0083231D" w:rsidTr="00A87B3B">
        <w:tc>
          <w:tcPr>
            <w:tcW w:w="2268" w:type="dxa"/>
          </w:tcPr>
          <w:p w:rsidR="0019649D" w:rsidRPr="0083231D" w:rsidRDefault="0019649D" w:rsidP="0083231D">
            <w:pPr>
              <w:spacing w:after="0" w:line="240" w:lineRule="auto"/>
              <w:jc w:val="both"/>
              <w:rPr>
                <w:rFonts w:ascii="Times New Roman" w:hAnsi="Times New Roman"/>
                <w:sz w:val="24"/>
                <w:szCs w:val="24"/>
              </w:rPr>
            </w:pPr>
            <w:r w:rsidRPr="0083231D">
              <w:rPr>
                <w:rFonts w:ascii="Times New Roman" w:hAnsi="Times New Roman"/>
                <w:sz w:val="24"/>
                <w:szCs w:val="24"/>
              </w:rPr>
              <w:t xml:space="preserve">            60 – 64 éves</w:t>
            </w:r>
          </w:p>
        </w:tc>
        <w:tc>
          <w:tcPr>
            <w:tcW w:w="897" w:type="dxa"/>
          </w:tcPr>
          <w:p w:rsidR="0019649D" w:rsidRPr="0083231D" w:rsidRDefault="0019649D" w:rsidP="00310147">
            <w:pPr>
              <w:spacing w:after="0" w:line="240" w:lineRule="auto"/>
              <w:jc w:val="right"/>
              <w:rPr>
                <w:rFonts w:ascii="Times New Roman" w:hAnsi="Times New Roman"/>
                <w:sz w:val="24"/>
                <w:szCs w:val="24"/>
              </w:rPr>
            </w:pPr>
            <w:r w:rsidRPr="0083231D">
              <w:rPr>
                <w:rFonts w:ascii="Times New Roman" w:hAnsi="Times New Roman"/>
                <w:sz w:val="24"/>
                <w:szCs w:val="24"/>
              </w:rPr>
              <w:t xml:space="preserve">  3 fő</w:t>
            </w:r>
          </w:p>
        </w:tc>
        <w:tc>
          <w:tcPr>
            <w:tcW w:w="1712" w:type="dxa"/>
            <w:vMerge/>
          </w:tcPr>
          <w:p w:rsidR="0019649D" w:rsidRPr="0083231D" w:rsidRDefault="0019649D" w:rsidP="0083231D">
            <w:pPr>
              <w:spacing w:after="0" w:line="240" w:lineRule="auto"/>
              <w:jc w:val="both"/>
              <w:rPr>
                <w:rFonts w:ascii="Times New Roman" w:hAnsi="Times New Roman"/>
                <w:sz w:val="24"/>
                <w:szCs w:val="24"/>
              </w:rPr>
            </w:pPr>
          </w:p>
        </w:tc>
        <w:tc>
          <w:tcPr>
            <w:tcW w:w="2649" w:type="dxa"/>
          </w:tcPr>
          <w:p w:rsidR="0019649D" w:rsidRPr="0083231D" w:rsidRDefault="0019649D" w:rsidP="0083231D">
            <w:pPr>
              <w:spacing w:after="0" w:line="240" w:lineRule="auto"/>
              <w:jc w:val="both"/>
              <w:rPr>
                <w:rFonts w:ascii="Times New Roman" w:hAnsi="Times New Roman"/>
                <w:sz w:val="24"/>
                <w:szCs w:val="24"/>
              </w:rPr>
            </w:pPr>
            <w:r w:rsidRPr="0083231D">
              <w:rPr>
                <w:rFonts w:ascii="Times New Roman" w:hAnsi="Times New Roman"/>
                <w:sz w:val="24"/>
                <w:szCs w:val="24"/>
              </w:rPr>
              <w:t xml:space="preserve">            60 – 64 éves</w:t>
            </w:r>
          </w:p>
        </w:tc>
        <w:tc>
          <w:tcPr>
            <w:tcW w:w="979" w:type="dxa"/>
          </w:tcPr>
          <w:p w:rsidR="0019649D" w:rsidRPr="0083231D" w:rsidRDefault="0019649D" w:rsidP="00310147">
            <w:pPr>
              <w:spacing w:after="0" w:line="240" w:lineRule="auto"/>
              <w:jc w:val="right"/>
              <w:rPr>
                <w:rFonts w:ascii="Times New Roman" w:hAnsi="Times New Roman"/>
                <w:sz w:val="24"/>
                <w:szCs w:val="24"/>
              </w:rPr>
            </w:pPr>
            <w:r w:rsidRPr="0083231D">
              <w:rPr>
                <w:rFonts w:ascii="Times New Roman" w:hAnsi="Times New Roman"/>
                <w:sz w:val="24"/>
                <w:szCs w:val="24"/>
              </w:rPr>
              <w:t xml:space="preserve">  4 fő</w:t>
            </w:r>
          </w:p>
        </w:tc>
      </w:tr>
      <w:tr w:rsidR="0019649D" w:rsidRPr="0083231D" w:rsidTr="00A87B3B">
        <w:tc>
          <w:tcPr>
            <w:tcW w:w="2268" w:type="dxa"/>
          </w:tcPr>
          <w:p w:rsidR="0019649D" w:rsidRPr="0083231D" w:rsidRDefault="0019649D" w:rsidP="0083231D">
            <w:pPr>
              <w:spacing w:after="0" w:line="240" w:lineRule="auto"/>
              <w:jc w:val="both"/>
              <w:rPr>
                <w:rFonts w:ascii="Times New Roman" w:hAnsi="Times New Roman"/>
                <w:sz w:val="24"/>
                <w:szCs w:val="24"/>
              </w:rPr>
            </w:pPr>
            <w:r w:rsidRPr="0083231D">
              <w:rPr>
                <w:rFonts w:ascii="Times New Roman" w:hAnsi="Times New Roman"/>
                <w:sz w:val="24"/>
                <w:szCs w:val="24"/>
              </w:rPr>
              <w:t xml:space="preserve">            65 – 69 éves</w:t>
            </w:r>
          </w:p>
        </w:tc>
        <w:tc>
          <w:tcPr>
            <w:tcW w:w="897" w:type="dxa"/>
          </w:tcPr>
          <w:p w:rsidR="0019649D" w:rsidRPr="0083231D" w:rsidRDefault="0019649D" w:rsidP="00310147">
            <w:pPr>
              <w:spacing w:after="0" w:line="240" w:lineRule="auto"/>
              <w:jc w:val="right"/>
              <w:rPr>
                <w:rFonts w:ascii="Times New Roman" w:hAnsi="Times New Roman"/>
                <w:sz w:val="24"/>
                <w:szCs w:val="24"/>
              </w:rPr>
            </w:pPr>
            <w:r w:rsidRPr="0083231D">
              <w:rPr>
                <w:rFonts w:ascii="Times New Roman" w:hAnsi="Times New Roman"/>
                <w:sz w:val="24"/>
                <w:szCs w:val="24"/>
              </w:rPr>
              <w:t xml:space="preserve">  4 fő</w:t>
            </w:r>
          </w:p>
        </w:tc>
        <w:tc>
          <w:tcPr>
            <w:tcW w:w="1712" w:type="dxa"/>
            <w:vMerge/>
          </w:tcPr>
          <w:p w:rsidR="0019649D" w:rsidRPr="0083231D" w:rsidRDefault="0019649D" w:rsidP="0083231D">
            <w:pPr>
              <w:spacing w:after="0" w:line="240" w:lineRule="auto"/>
              <w:jc w:val="both"/>
              <w:rPr>
                <w:rFonts w:ascii="Times New Roman" w:hAnsi="Times New Roman"/>
                <w:sz w:val="24"/>
                <w:szCs w:val="24"/>
              </w:rPr>
            </w:pPr>
          </w:p>
        </w:tc>
        <w:tc>
          <w:tcPr>
            <w:tcW w:w="2649" w:type="dxa"/>
          </w:tcPr>
          <w:p w:rsidR="0019649D" w:rsidRPr="0083231D" w:rsidRDefault="0019649D" w:rsidP="0083231D">
            <w:pPr>
              <w:spacing w:after="0" w:line="240" w:lineRule="auto"/>
              <w:jc w:val="both"/>
              <w:rPr>
                <w:rFonts w:ascii="Times New Roman" w:hAnsi="Times New Roman"/>
                <w:sz w:val="24"/>
                <w:szCs w:val="24"/>
              </w:rPr>
            </w:pPr>
            <w:r w:rsidRPr="0083231D">
              <w:rPr>
                <w:rFonts w:ascii="Times New Roman" w:hAnsi="Times New Roman"/>
                <w:sz w:val="24"/>
                <w:szCs w:val="24"/>
              </w:rPr>
              <w:t xml:space="preserve">            65 – 69 éves</w:t>
            </w:r>
          </w:p>
        </w:tc>
        <w:tc>
          <w:tcPr>
            <w:tcW w:w="979" w:type="dxa"/>
          </w:tcPr>
          <w:p w:rsidR="0019649D" w:rsidRPr="0083231D" w:rsidRDefault="0019649D" w:rsidP="00310147">
            <w:pPr>
              <w:spacing w:after="0" w:line="240" w:lineRule="auto"/>
              <w:jc w:val="right"/>
              <w:rPr>
                <w:rFonts w:ascii="Times New Roman" w:hAnsi="Times New Roman"/>
                <w:sz w:val="24"/>
                <w:szCs w:val="24"/>
              </w:rPr>
            </w:pPr>
            <w:r w:rsidRPr="0083231D">
              <w:rPr>
                <w:rFonts w:ascii="Times New Roman" w:hAnsi="Times New Roman"/>
                <w:sz w:val="24"/>
                <w:szCs w:val="24"/>
              </w:rPr>
              <w:t xml:space="preserve">  6 fő</w:t>
            </w:r>
          </w:p>
        </w:tc>
      </w:tr>
      <w:tr w:rsidR="0019649D" w:rsidRPr="0083231D" w:rsidTr="00A87B3B">
        <w:tc>
          <w:tcPr>
            <w:tcW w:w="2268" w:type="dxa"/>
          </w:tcPr>
          <w:p w:rsidR="0019649D" w:rsidRPr="0083231D" w:rsidRDefault="0019649D" w:rsidP="0083231D">
            <w:pPr>
              <w:spacing w:after="0" w:line="240" w:lineRule="auto"/>
              <w:jc w:val="both"/>
              <w:rPr>
                <w:rFonts w:ascii="Times New Roman" w:hAnsi="Times New Roman"/>
                <w:sz w:val="24"/>
                <w:szCs w:val="24"/>
              </w:rPr>
            </w:pPr>
            <w:r w:rsidRPr="0083231D">
              <w:rPr>
                <w:rFonts w:ascii="Times New Roman" w:hAnsi="Times New Roman"/>
                <w:sz w:val="24"/>
                <w:szCs w:val="24"/>
              </w:rPr>
              <w:t xml:space="preserve">            70 – 74 éves</w:t>
            </w:r>
          </w:p>
        </w:tc>
        <w:tc>
          <w:tcPr>
            <w:tcW w:w="897" w:type="dxa"/>
          </w:tcPr>
          <w:p w:rsidR="0019649D" w:rsidRPr="0083231D" w:rsidRDefault="0019649D" w:rsidP="00310147">
            <w:pPr>
              <w:spacing w:after="0" w:line="240" w:lineRule="auto"/>
              <w:jc w:val="right"/>
              <w:rPr>
                <w:rFonts w:ascii="Times New Roman" w:hAnsi="Times New Roman"/>
                <w:sz w:val="24"/>
                <w:szCs w:val="24"/>
              </w:rPr>
            </w:pPr>
            <w:r w:rsidRPr="0083231D">
              <w:rPr>
                <w:rFonts w:ascii="Times New Roman" w:hAnsi="Times New Roman"/>
                <w:sz w:val="24"/>
                <w:szCs w:val="24"/>
              </w:rPr>
              <w:t xml:space="preserve">  3 fő</w:t>
            </w:r>
          </w:p>
        </w:tc>
        <w:tc>
          <w:tcPr>
            <w:tcW w:w="1712" w:type="dxa"/>
            <w:vMerge/>
          </w:tcPr>
          <w:p w:rsidR="0019649D" w:rsidRPr="0083231D" w:rsidRDefault="0019649D" w:rsidP="0083231D">
            <w:pPr>
              <w:spacing w:after="0" w:line="240" w:lineRule="auto"/>
              <w:jc w:val="both"/>
              <w:rPr>
                <w:rFonts w:ascii="Times New Roman" w:hAnsi="Times New Roman"/>
                <w:sz w:val="24"/>
                <w:szCs w:val="24"/>
              </w:rPr>
            </w:pPr>
          </w:p>
        </w:tc>
        <w:tc>
          <w:tcPr>
            <w:tcW w:w="2649" w:type="dxa"/>
          </w:tcPr>
          <w:p w:rsidR="0019649D" w:rsidRPr="0083231D" w:rsidRDefault="0019649D" w:rsidP="0083231D">
            <w:pPr>
              <w:spacing w:after="0" w:line="240" w:lineRule="auto"/>
              <w:jc w:val="both"/>
              <w:rPr>
                <w:rFonts w:ascii="Times New Roman" w:hAnsi="Times New Roman"/>
                <w:sz w:val="24"/>
                <w:szCs w:val="24"/>
              </w:rPr>
            </w:pPr>
            <w:r w:rsidRPr="0083231D">
              <w:rPr>
                <w:rFonts w:ascii="Times New Roman" w:hAnsi="Times New Roman"/>
                <w:sz w:val="24"/>
                <w:szCs w:val="24"/>
              </w:rPr>
              <w:t xml:space="preserve">            70 – 74 éves</w:t>
            </w:r>
          </w:p>
        </w:tc>
        <w:tc>
          <w:tcPr>
            <w:tcW w:w="979" w:type="dxa"/>
          </w:tcPr>
          <w:p w:rsidR="0019649D" w:rsidRPr="0083231D" w:rsidRDefault="0019649D" w:rsidP="00310147">
            <w:pPr>
              <w:spacing w:after="0" w:line="240" w:lineRule="auto"/>
              <w:jc w:val="right"/>
              <w:rPr>
                <w:rFonts w:ascii="Times New Roman" w:hAnsi="Times New Roman"/>
                <w:sz w:val="24"/>
                <w:szCs w:val="24"/>
              </w:rPr>
            </w:pPr>
            <w:r w:rsidRPr="0083231D">
              <w:rPr>
                <w:rFonts w:ascii="Times New Roman" w:hAnsi="Times New Roman"/>
                <w:sz w:val="24"/>
                <w:szCs w:val="24"/>
              </w:rPr>
              <w:t xml:space="preserve">  8 fő</w:t>
            </w:r>
          </w:p>
        </w:tc>
      </w:tr>
      <w:tr w:rsidR="0019649D" w:rsidRPr="0083231D" w:rsidTr="00A87B3B">
        <w:tc>
          <w:tcPr>
            <w:tcW w:w="2268" w:type="dxa"/>
          </w:tcPr>
          <w:p w:rsidR="0019649D" w:rsidRPr="0083231D" w:rsidRDefault="0019649D" w:rsidP="0083231D">
            <w:pPr>
              <w:spacing w:after="0" w:line="240" w:lineRule="auto"/>
              <w:jc w:val="both"/>
              <w:rPr>
                <w:rFonts w:ascii="Times New Roman" w:hAnsi="Times New Roman"/>
                <w:sz w:val="24"/>
                <w:szCs w:val="24"/>
              </w:rPr>
            </w:pPr>
            <w:r w:rsidRPr="0083231D">
              <w:rPr>
                <w:rFonts w:ascii="Times New Roman" w:hAnsi="Times New Roman"/>
                <w:sz w:val="24"/>
                <w:szCs w:val="24"/>
              </w:rPr>
              <w:t xml:space="preserve">            75 – 79 éves</w:t>
            </w:r>
          </w:p>
        </w:tc>
        <w:tc>
          <w:tcPr>
            <w:tcW w:w="897" w:type="dxa"/>
          </w:tcPr>
          <w:p w:rsidR="0019649D" w:rsidRPr="0083231D" w:rsidRDefault="0019649D" w:rsidP="00310147">
            <w:pPr>
              <w:spacing w:after="0" w:line="240" w:lineRule="auto"/>
              <w:jc w:val="right"/>
              <w:rPr>
                <w:rFonts w:ascii="Times New Roman" w:hAnsi="Times New Roman"/>
                <w:sz w:val="24"/>
                <w:szCs w:val="24"/>
              </w:rPr>
            </w:pPr>
            <w:r w:rsidRPr="0083231D">
              <w:rPr>
                <w:rFonts w:ascii="Times New Roman" w:hAnsi="Times New Roman"/>
                <w:sz w:val="24"/>
                <w:szCs w:val="24"/>
              </w:rPr>
              <w:t xml:space="preserve">  5 fő</w:t>
            </w:r>
          </w:p>
        </w:tc>
        <w:tc>
          <w:tcPr>
            <w:tcW w:w="1712" w:type="dxa"/>
            <w:vMerge/>
          </w:tcPr>
          <w:p w:rsidR="0019649D" w:rsidRPr="0083231D" w:rsidRDefault="0019649D" w:rsidP="0083231D">
            <w:pPr>
              <w:spacing w:after="0" w:line="240" w:lineRule="auto"/>
              <w:jc w:val="both"/>
              <w:rPr>
                <w:rFonts w:ascii="Times New Roman" w:hAnsi="Times New Roman"/>
                <w:sz w:val="24"/>
                <w:szCs w:val="24"/>
              </w:rPr>
            </w:pPr>
          </w:p>
        </w:tc>
        <w:tc>
          <w:tcPr>
            <w:tcW w:w="2649" w:type="dxa"/>
          </w:tcPr>
          <w:p w:rsidR="0019649D" w:rsidRPr="0083231D" w:rsidRDefault="0019649D" w:rsidP="0083231D">
            <w:pPr>
              <w:spacing w:after="0" w:line="240" w:lineRule="auto"/>
              <w:jc w:val="both"/>
              <w:rPr>
                <w:rFonts w:ascii="Times New Roman" w:hAnsi="Times New Roman"/>
                <w:sz w:val="24"/>
                <w:szCs w:val="24"/>
              </w:rPr>
            </w:pPr>
            <w:r w:rsidRPr="0083231D">
              <w:rPr>
                <w:rFonts w:ascii="Times New Roman" w:hAnsi="Times New Roman"/>
                <w:sz w:val="24"/>
                <w:szCs w:val="24"/>
              </w:rPr>
              <w:t xml:space="preserve">            75 – 79 éves</w:t>
            </w:r>
          </w:p>
        </w:tc>
        <w:tc>
          <w:tcPr>
            <w:tcW w:w="979" w:type="dxa"/>
          </w:tcPr>
          <w:p w:rsidR="0019649D" w:rsidRPr="0083231D" w:rsidRDefault="0019649D" w:rsidP="00310147">
            <w:pPr>
              <w:spacing w:after="0" w:line="240" w:lineRule="auto"/>
              <w:jc w:val="right"/>
              <w:rPr>
                <w:rFonts w:ascii="Times New Roman" w:hAnsi="Times New Roman"/>
                <w:sz w:val="24"/>
                <w:szCs w:val="24"/>
              </w:rPr>
            </w:pPr>
            <w:r w:rsidRPr="0083231D">
              <w:rPr>
                <w:rFonts w:ascii="Times New Roman" w:hAnsi="Times New Roman"/>
                <w:sz w:val="24"/>
                <w:szCs w:val="24"/>
              </w:rPr>
              <w:t xml:space="preserve">  5 fő</w:t>
            </w:r>
          </w:p>
        </w:tc>
      </w:tr>
      <w:tr w:rsidR="0019649D" w:rsidRPr="0083231D" w:rsidTr="00A87B3B">
        <w:tc>
          <w:tcPr>
            <w:tcW w:w="2268" w:type="dxa"/>
          </w:tcPr>
          <w:p w:rsidR="0019649D" w:rsidRPr="0083231D" w:rsidRDefault="0019649D" w:rsidP="0083231D">
            <w:pPr>
              <w:spacing w:after="0" w:line="240" w:lineRule="auto"/>
              <w:jc w:val="both"/>
              <w:rPr>
                <w:rFonts w:ascii="Times New Roman" w:hAnsi="Times New Roman"/>
                <w:sz w:val="24"/>
                <w:szCs w:val="24"/>
              </w:rPr>
            </w:pPr>
            <w:r w:rsidRPr="0083231D">
              <w:rPr>
                <w:rFonts w:ascii="Times New Roman" w:hAnsi="Times New Roman"/>
                <w:sz w:val="24"/>
                <w:szCs w:val="24"/>
              </w:rPr>
              <w:t xml:space="preserve">            80 – 89 éves</w:t>
            </w:r>
          </w:p>
        </w:tc>
        <w:tc>
          <w:tcPr>
            <w:tcW w:w="897" w:type="dxa"/>
          </w:tcPr>
          <w:p w:rsidR="0019649D" w:rsidRPr="0083231D" w:rsidRDefault="0019649D" w:rsidP="00310147">
            <w:pPr>
              <w:spacing w:after="0" w:line="240" w:lineRule="auto"/>
              <w:jc w:val="right"/>
              <w:rPr>
                <w:rFonts w:ascii="Times New Roman" w:hAnsi="Times New Roman"/>
                <w:sz w:val="24"/>
                <w:szCs w:val="24"/>
              </w:rPr>
            </w:pPr>
            <w:r w:rsidRPr="0083231D">
              <w:rPr>
                <w:rFonts w:ascii="Times New Roman" w:hAnsi="Times New Roman"/>
                <w:sz w:val="24"/>
                <w:szCs w:val="24"/>
              </w:rPr>
              <w:t xml:space="preserve">  1 fő</w:t>
            </w:r>
          </w:p>
        </w:tc>
        <w:tc>
          <w:tcPr>
            <w:tcW w:w="1712" w:type="dxa"/>
            <w:vMerge/>
          </w:tcPr>
          <w:p w:rsidR="0019649D" w:rsidRPr="0083231D" w:rsidRDefault="0019649D" w:rsidP="0083231D">
            <w:pPr>
              <w:spacing w:after="0" w:line="240" w:lineRule="auto"/>
              <w:jc w:val="both"/>
              <w:rPr>
                <w:rFonts w:ascii="Times New Roman" w:hAnsi="Times New Roman"/>
                <w:sz w:val="24"/>
                <w:szCs w:val="24"/>
              </w:rPr>
            </w:pPr>
          </w:p>
        </w:tc>
        <w:tc>
          <w:tcPr>
            <w:tcW w:w="2649" w:type="dxa"/>
          </w:tcPr>
          <w:p w:rsidR="0019649D" w:rsidRPr="0083231D" w:rsidRDefault="0019649D" w:rsidP="0083231D">
            <w:pPr>
              <w:spacing w:after="0" w:line="240" w:lineRule="auto"/>
              <w:jc w:val="both"/>
              <w:rPr>
                <w:rFonts w:ascii="Times New Roman" w:hAnsi="Times New Roman"/>
                <w:sz w:val="24"/>
                <w:szCs w:val="24"/>
              </w:rPr>
            </w:pPr>
            <w:r w:rsidRPr="0083231D">
              <w:rPr>
                <w:rFonts w:ascii="Times New Roman" w:hAnsi="Times New Roman"/>
                <w:sz w:val="24"/>
                <w:szCs w:val="24"/>
              </w:rPr>
              <w:t xml:space="preserve">            80 – 89 éves</w:t>
            </w:r>
          </w:p>
        </w:tc>
        <w:tc>
          <w:tcPr>
            <w:tcW w:w="979" w:type="dxa"/>
          </w:tcPr>
          <w:p w:rsidR="0019649D" w:rsidRPr="0083231D" w:rsidRDefault="0019649D" w:rsidP="00310147">
            <w:pPr>
              <w:spacing w:after="0" w:line="240" w:lineRule="auto"/>
              <w:jc w:val="right"/>
              <w:rPr>
                <w:rFonts w:ascii="Times New Roman" w:hAnsi="Times New Roman"/>
                <w:sz w:val="24"/>
                <w:szCs w:val="24"/>
              </w:rPr>
            </w:pPr>
            <w:r w:rsidRPr="0083231D">
              <w:rPr>
                <w:rFonts w:ascii="Times New Roman" w:hAnsi="Times New Roman"/>
                <w:sz w:val="24"/>
                <w:szCs w:val="24"/>
              </w:rPr>
              <w:t>10 fő</w:t>
            </w:r>
          </w:p>
        </w:tc>
      </w:tr>
      <w:tr w:rsidR="0019649D" w:rsidRPr="0083231D" w:rsidTr="00A87B3B">
        <w:tc>
          <w:tcPr>
            <w:tcW w:w="2268" w:type="dxa"/>
          </w:tcPr>
          <w:p w:rsidR="0019649D" w:rsidRPr="0083231D" w:rsidRDefault="0019649D" w:rsidP="0083231D">
            <w:pPr>
              <w:spacing w:after="0" w:line="240" w:lineRule="auto"/>
              <w:jc w:val="both"/>
              <w:rPr>
                <w:rFonts w:ascii="Times New Roman" w:hAnsi="Times New Roman"/>
                <w:sz w:val="24"/>
                <w:szCs w:val="24"/>
              </w:rPr>
            </w:pPr>
            <w:r w:rsidRPr="0083231D">
              <w:rPr>
                <w:rFonts w:ascii="Times New Roman" w:hAnsi="Times New Roman"/>
                <w:sz w:val="24"/>
                <w:szCs w:val="24"/>
              </w:rPr>
              <w:t xml:space="preserve">            90 – </w:t>
            </w:r>
            <w:proofErr w:type="gramStart"/>
            <w:r w:rsidRPr="0083231D">
              <w:rPr>
                <w:rFonts w:ascii="Times New Roman" w:hAnsi="Times New Roman"/>
                <w:sz w:val="24"/>
                <w:szCs w:val="24"/>
              </w:rPr>
              <w:t>x   éves</w:t>
            </w:r>
            <w:proofErr w:type="gramEnd"/>
          </w:p>
        </w:tc>
        <w:tc>
          <w:tcPr>
            <w:tcW w:w="897" w:type="dxa"/>
          </w:tcPr>
          <w:p w:rsidR="0019649D" w:rsidRPr="0083231D" w:rsidRDefault="0019649D" w:rsidP="00310147">
            <w:pPr>
              <w:spacing w:after="0" w:line="240" w:lineRule="auto"/>
              <w:jc w:val="right"/>
              <w:rPr>
                <w:rFonts w:ascii="Times New Roman" w:hAnsi="Times New Roman"/>
                <w:sz w:val="24"/>
                <w:szCs w:val="24"/>
              </w:rPr>
            </w:pPr>
            <w:r w:rsidRPr="0083231D">
              <w:rPr>
                <w:rFonts w:ascii="Times New Roman" w:hAnsi="Times New Roman"/>
                <w:sz w:val="24"/>
                <w:szCs w:val="24"/>
              </w:rPr>
              <w:t xml:space="preserve">  - fő</w:t>
            </w:r>
          </w:p>
        </w:tc>
        <w:tc>
          <w:tcPr>
            <w:tcW w:w="1712" w:type="dxa"/>
            <w:vMerge/>
          </w:tcPr>
          <w:p w:rsidR="0019649D" w:rsidRPr="0083231D" w:rsidRDefault="0019649D" w:rsidP="0083231D">
            <w:pPr>
              <w:spacing w:after="0" w:line="240" w:lineRule="auto"/>
              <w:jc w:val="both"/>
              <w:rPr>
                <w:rFonts w:ascii="Times New Roman" w:hAnsi="Times New Roman"/>
                <w:sz w:val="24"/>
                <w:szCs w:val="24"/>
              </w:rPr>
            </w:pPr>
          </w:p>
        </w:tc>
        <w:tc>
          <w:tcPr>
            <w:tcW w:w="2649" w:type="dxa"/>
          </w:tcPr>
          <w:p w:rsidR="0019649D" w:rsidRPr="0083231D" w:rsidRDefault="0019649D" w:rsidP="0083231D">
            <w:pPr>
              <w:spacing w:after="0" w:line="240" w:lineRule="auto"/>
              <w:jc w:val="both"/>
              <w:rPr>
                <w:rFonts w:ascii="Times New Roman" w:hAnsi="Times New Roman"/>
                <w:sz w:val="24"/>
                <w:szCs w:val="24"/>
              </w:rPr>
            </w:pPr>
            <w:r w:rsidRPr="0083231D">
              <w:rPr>
                <w:rFonts w:ascii="Times New Roman" w:hAnsi="Times New Roman"/>
                <w:sz w:val="24"/>
                <w:szCs w:val="24"/>
              </w:rPr>
              <w:t xml:space="preserve">            90 – </w:t>
            </w:r>
            <w:proofErr w:type="gramStart"/>
            <w:r w:rsidRPr="0083231D">
              <w:rPr>
                <w:rFonts w:ascii="Times New Roman" w:hAnsi="Times New Roman"/>
                <w:sz w:val="24"/>
                <w:szCs w:val="24"/>
              </w:rPr>
              <w:t>x   éves</w:t>
            </w:r>
            <w:proofErr w:type="gramEnd"/>
          </w:p>
        </w:tc>
        <w:tc>
          <w:tcPr>
            <w:tcW w:w="979" w:type="dxa"/>
          </w:tcPr>
          <w:p w:rsidR="0019649D" w:rsidRPr="0083231D" w:rsidRDefault="0019649D" w:rsidP="00310147">
            <w:pPr>
              <w:spacing w:after="0" w:line="240" w:lineRule="auto"/>
              <w:jc w:val="right"/>
              <w:rPr>
                <w:rFonts w:ascii="Times New Roman" w:hAnsi="Times New Roman"/>
                <w:sz w:val="24"/>
                <w:szCs w:val="24"/>
              </w:rPr>
            </w:pPr>
            <w:r w:rsidRPr="0083231D">
              <w:rPr>
                <w:rFonts w:ascii="Times New Roman" w:hAnsi="Times New Roman"/>
                <w:sz w:val="24"/>
                <w:szCs w:val="24"/>
              </w:rPr>
              <w:t xml:space="preserve">  1 fő</w:t>
            </w:r>
          </w:p>
        </w:tc>
      </w:tr>
      <w:tr w:rsidR="0019649D" w:rsidRPr="0083231D" w:rsidTr="00A87B3B">
        <w:tc>
          <w:tcPr>
            <w:tcW w:w="2268" w:type="dxa"/>
          </w:tcPr>
          <w:p w:rsidR="0019649D" w:rsidRPr="0083231D" w:rsidRDefault="0019649D" w:rsidP="0083231D">
            <w:pPr>
              <w:spacing w:after="0" w:line="240" w:lineRule="auto"/>
              <w:jc w:val="both"/>
              <w:rPr>
                <w:rFonts w:ascii="Times New Roman" w:hAnsi="Times New Roman"/>
                <w:i/>
                <w:sz w:val="24"/>
                <w:szCs w:val="24"/>
              </w:rPr>
            </w:pPr>
            <w:r w:rsidRPr="0083231D">
              <w:rPr>
                <w:rFonts w:ascii="Times New Roman" w:hAnsi="Times New Roman"/>
                <w:i/>
                <w:sz w:val="24"/>
                <w:szCs w:val="24"/>
              </w:rPr>
              <w:t>Férfi összesen</w:t>
            </w:r>
          </w:p>
        </w:tc>
        <w:tc>
          <w:tcPr>
            <w:tcW w:w="897" w:type="dxa"/>
          </w:tcPr>
          <w:p w:rsidR="0019649D" w:rsidRPr="00310147" w:rsidRDefault="0019649D" w:rsidP="00310147">
            <w:pPr>
              <w:spacing w:after="0" w:line="240" w:lineRule="auto"/>
              <w:jc w:val="right"/>
              <w:rPr>
                <w:rFonts w:ascii="Times New Roman" w:hAnsi="Times New Roman"/>
                <w:b/>
                <w:i/>
                <w:sz w:val="24"/>
                <w:szCs w:val="24"/>
              </w:rPr>
            </w:pPr>
            <w:r w:rsidRPr="00310147">
              <w:rPr>
                <w:rFonts w:ascii="Times New Roman" w:hAnsi="Times New Roman"/>
                <w:b/>
                <w:i/>
                <w:sz w:val="24"/>
                <w:szCs w:val="24"/>
              </w:rPr>
              <w:t>18 fő</w:t>
            </w:r>
          </w:p>
        </w:tc>
        <w:tc>
          <w:tcPr>
            <w:tcW w:w="1712" w:type="dxa"/>
            <w:vMerge/>
          </w:tcPr>
          <w:p w:rsidR="0019649D" w:rsidRPr="0083231D" w:rsidRDefault="0019649D" w:rsidP="0083231D">
            <w:pPr>
              <w:spacing w:after="0" w:line="240" w:lineRule="auto"/>
              <w:jc w:val="both"/>
              <w:rPr>
                <w:rFonts w:ascii="Times New Roman" w:hAnsi="Times New Roman"/>
                <w:sz w:val="24"/>
                <w:szCs w:val="24"/>
              </w:rPr>
            </w:pPr>
          </w:p>
        </w:tc>
        <w:tc>
          <w:tcPr>
            <w:tcW w:w="2649" w:type="dxa"/>
          </w:tcPr>
          <w:p w:rsidR="0019649D" w:rsidRPr="0083231D" w:rsidRDefault="0019649D" w:rsidP="0083231D">
            <w:pPr>
              <w:spacing w:after="0" w:line="240" w:lineRule="auto"/>
              <w:jc w:val="both"/>
              <w:rPr>
                <w:rFonts w:ascii="Times New Roman" w:hAnsi="Times New Roman"/>
                <w:i/>
                <w:sz w:val="24"/>
                <w:szCs w:val="24"/>
              </w:rPr>
            </w:pPr>
            <w:proofErr w:type="gramStart"/>
            <w:r w:rsidRPr="0083231D">
              <w:rPr>
                <w:rFonts w:ascii="Times New Roman" w:hAnsi="Times New Roman"/>
                <w:i/>
                <w:sz w:val="24"/>
                <w:szCs w:val="24"/>
              </w:rPr>
              <w:t>Férfi  összesen</w:t>
            </w:r>
            <w:proofErr w:type="gramEnd"/>
          </w:p>
        </w:tc>
        <w:tc>
          <w:tcPr>
            <w:tcW w:w="979" w:type="dxa"/>
          </w:tcPr>
          <w:p w:rsidR="0019649D" w:rsidRPr="00310147" w:rsidRDefault="0019649D" w:rsidP="00310147">
            <w:pPr>
              <w:spacing w:after="0" w:line="240" w:lineRule="auto"/>
              <w:jc w:val="right"/>
              <w:rPr>
                <w:rFonts w:ascii="Times New Roman" w:hAnsi="Times New Roman"/>
                <w:b/>
                <w:i/>
                <w:sz w:val="24"/>
                <w:szCs w:val="24"/>
              </w:rPr>
            </w:pPr>
            <w:r w:rsidRPr="00310147">
              <w:rPr>
                <w:rFonts w:ascii="Times New Roman" w:hAnsi="Times New Roman"/>
                <w:b/>
                <w:i/>
                <w:sz w:val="24"/>
                <w:szCs w:val="24"/>
              </w:rPr>
              <w:t>36 fő</w:t>
            </w:r>
          </w:p>
        </w:tc>
      </w:tr>
      <w:tr w:rsidR="0019649D" w:rsidRPr="0083231D" w:rsidTr="00A87B3B">
        <w:tc>
          <w:tcPr>
            <w:tcW w:w="2268" w:type="dxa"/>
          </w:tcPr>
          <w:p w:rsidR="0019649D" w:rsidRPr="0083231D" w:rsidRDefault="0019649D" w:rsidP="0083231D">
            <w:pPr>
              <w:spacing w:after="0" w:line="240" w:lineRule="auto"/>
              <w:jc w:val="both"/>
              <w:rPr>
                <w:rFonts w:ascii="Times New Roman" w:hAnsi="Times New Roman"/>
                <w:i/>
                <w:sz w:val="24"/>
                <w:szCs w:val="24"/>
              </w:rPr>
            </w:pPr>
            <w:proofErr w:type="gramStart"/>
            <w:r w:rsidRPr="0083231D">
              <w:rPr>
                <w:rFonts w:ascii="Times New Roman" w:hAnsi="Times New Roman"/>
                <w:i/>
                <w:sz w:val="24"/>
                <w:szCs w:val="24"/>
              </w:rPr>
              <w:t xml:space="preserve">Nő       </w:t>
            </w:r>
            <w:r w:rsidRPr="0083231D">
              <w:rPr>
                <w:rFonts w:ascii="Times New Roman" w:hAnsi="Times New Roman"/>
                <w:sz w:val="24"/>
                <w:szCs w:val="24"/>
              </w:rPr>
              <w:t>40</w:t>
            </w:r>
            <w:proofErr w:type="gramEnd"/>
            <w:r w:rsidRPr="0083231D">
              <w:rPr>
                <w:rFonts w:ascii="Times New Roman" w:hAnsi="Times New Roman"/>
                <w:sz w:val="24"/>
                <w:szCs w:val="24"/>
              </w:rPr>
              <w:t xml:space="preserve"> – 59 éves</w:t>
            </w:r>
          </w:p>
        </w:tc>
        <w:tc>
          <w:tcPr>
            <w:tcW w:w="897" w:type="dxa"/>
          </w:tcPr>
          <w:p w:rsidR="0019649D" w:rsidRPr="0083231D" w:rsidRDefault="0019649D" w:rsidP="00310147">
            <w:pPr>
              <w:spacing w:after="0" w:line="240" w:lineRule="auto"/>
              <w:jc w:val="right"/>
              <w:rPr>
                <w:rFonts w:ascii="Times New Roman" w:hAnsi="Times New Roman"/>
                <w:sz w:val="24"/>
                <w:szCs w:val="24"/>
              </w:rPr>
            </w:pPr>
            <w:r w:rsidRPr="0083231D">
              <w:rPr>
                <w:rFonts w:ascii="Times New Roman" w:hAnsi="Times New Roman"/>
                <w:sz w:val="24"/>
                <w:szCs w:val="24"/>
              </w:rPr>
              <w:t xml:space="preserve">  1 fő</w:t>
            </w:r>
          </w:p>
        </w:tc>
        <w:tc>
          <w:tcPr>
            <w:tcW w:w="1712" w:type="dxa"/>
            <w:vMerge/>
          </w:tcPr>
          <w:p w:rsidR="0019649D" w:rsidRPr="0083231D" w:rsidRDefault="0019649D" w:rsidP="0083231D">
            <w:pPr>
              <w:spacing w:after="0" w:line="240" w:lineRule="auto"/>
              <w:jc w:val="both"/>
              <w:rPr>
                <w:rFonts w:ascii="Times New Roman" w:hAnsi="Times New Roman"/>
                <w:sz w:val="24"/>
                <w:szCs w:val="24"/>
              </w:rPr>
            </w:pPr>
          </w:p>
        </w:tc>
        <w:tc>
          <w:tcPr>
            <w:tcW w:w="2649" w:type="dxa"/>
          </w:tcPr>
          <w:p w:rsidR="0019649D" w:rsidRPr="0083231D" w:rsidRDefault="0019649D" w:rsidP="0083231D">
            <w:pPr>
              <w:spacing w:after="0" w:line="240" w:lineRule="auto"/>
              <w:jc w:val="both"/>
              <w:rPr>
                <w:rFonts w:ascii="Times New Roman" w:hAnsi="Times New Roman"/>
                <w:sz w:val="24"/>
                <w:szCs w:val="24"/>
              </w:rPr>
            </w:pPr>
            <w:proofErr w:type="gramStart"/>
            <w:r w:rsidRPr="0083231D">
              <w:rPr>
                <w:rFonts w:ascii="Times New Roman" w:hAnsi="Times New Roman"/>
                <w:i/>
                <w:sz w:val="24"/>
                <w:szCs w:val="24"/>
              </w:rPr>
              <w:t xml:space="preserve">Nő       </w:t>
            </w:r>
            <w:r w:rsidRPr="0083231D">
              <w:rPr>
                <w:rFonts w:ascii="Times New Roman" w:hAnsi="Times New Roman"/>
                <w:sz w:val="24"/>
                <w:szCs w:val="24"/>
              </w:rPr>
              <w:t>40</w:t>
            </w:r>
            <w:proofErr w:type="gramEnd"/>
            <w:r w:rsidRPr="0083231D">
              <w:rPr>
                <w:rFonts w:ascii="Times New Roman" w:hAnsi="Times New Roman"/>
                <w:sz w:val="24"/>
                <w:szCs w:val="24"/>
              </w:rPr>
              <w:t xml:space="preserve"> – 59 éves</w:t>
            </w:r>
          </w:p>
        </w:tc>
        <w:tc>
          <w:tcPr>
            <w:tcW w:w="979" w:type="dxa"/>
          </w:tcPr>
          <w:p w:rsidR="0019649D" w:rsidRPr="0083231D" w:rsidRDefault="0019649D" w:rsidP="00310147">
            <w:pPr>
              <w:spacing w:after="0" w:line="240" w:lineRule="auto"/>
              <w:jc w:val="right"/>
              <w:rPr>
                <w:rFonts w:ascii="Times New Roman" w:hAnsi="Times New Roman"/>
                <w:sz w:val="24"/>
                <w:szCs w:val="24"/>
              </w:rPr>
            </w:pPr>
            <w:r w:rsidRPr="0083231D">
              <w:rPr>
                <w:rFonts w:ascii="Times New Roman" w:hAnsi="Times New Roman"/>
                <w:sz w:val="24"/>
                <w:szCs w:val="24"/>
              </w:rPr>
              <w:t xml:space="preserve">  - fő</w:t>
            </w:r>
          </w:p>
        </w:tc>
      </w:tr>
      <w:tr w:rsidR="0019649D" w:rsidRPr="0083231D" w:rsidTr="00A87B3B">
        <w:tc>
          <w:tcPr>
            <w:tcW w:w="2268" w:type="dxa"/>
          </w:tcPr>
          <w:p w:rsidR="0019649D" w:rsidRPr="0083231D" w:rsidRDefault="0019649D" w:rsidP="0083231D">
            <w:pPr>
              <w:spacing w:after="0" w:line="240" w:lineRule="auto"/>
              <w:jc w:val="both"/>
              <w:rPr>
                <w:rFonts w:ascii="Times New Roman" w:hAnsi="Times New Roman"/>
                <w:sz w:val="24"/>
                <w:szCs w:val="24"/>
              </w:rPr>
            </w:pPr>
            <w:r w:rsidRPr="0083231D">
              <w:rPr>
                <w:rFonts w:ascii="Times New Roman" w:hAnsi="Times New Roman"/>
                <w:sz w:val="24"/>
                <w:szCs w:val="24"/>
              </w:rPr>
              <w:t xml:space="preserve">            60 – 64 éves</w:t>
            </w:r>
          </w:p>
        </w:tc>
        <w:tc>
          <w:tcPr>
            <w:tcW w:w="897" w:type="dxa"/>
          </w:tcPr>
          <w:p w:rsidR="0019649D" w:rsidRPr="0083231D" w:rsidRDefault="0019649D" w:rsidP="00310147">
            <w:pPr>
              <w:spacing w:after="0" w:line="240" w:lineRule="auto"/>
              <w:jc w:val="right"/>
              <w:rPr>
                <w:rFonts w:ascii="Times New Roman" w:hAnsi="Times New Roman"/>
                <w:sz w:val="24"/>
                <w:szCs w:val="24"/>
              </w:rPr>
            </w:pPr>
            <w:r w:rsidRPr="0083231D">
              <w:rPr>
                <w:rFonts w:ascii="Times New Roman" w:hAnsi="Times New Roman"/>
                <w:sz w:val="24"/>
                <w:szCs w:val="24"/>
              </w:rPr>
              <w:t xml:space="preserve">  7 fő</w:t>
            </w:r>
          </w:p>
        </w:tc>
        <w:tc>
          <w:tcPr>
            <w:tcW w:w="1712" w:type="dxa"/>
            <w:vMerge/>
          </w:tcPr>
          <w:p w:rsidR="0019649D" w:rsidRPr="0083231D" w:rsidRDefault="0019649D" w:rsidP="0083231D">
            <w:pPr>
              <w:spacing w:after="0" w:line="240" w:lineRule="auto"/>
              <w:jc w:val="both"/>
              <w:rPr>
                <w:rFonts w:ascii="Times New Roman" w:hAnsi="Times New Roman"/>
                <w:sz w:val="24"/>
                <w:szCs w:val="24"/>
              </w:rPr>
            </w:pPr>
          </w:p>
        </w:tc>
        <w:tc>
          <w:tcPr>
            <w:tcW w:w="2649" w:type="dxa"/>
          </w:tcPr>
          <w:p w:rsidR="0019649D" w:rsidRPr="0083231D" w:rsidRDefault="0019649D" w:rsidP="0083231D">
            <w:pPr>
              <w:spacing w:after="0" w:line="240" w:lineRule="auto"/>
              <w:jc w:val="both"/>
              <w:rPr>
                <w:rFonts w:ascii="Times New Roman" w:hAnsi="Times New Roman"/>
                <w:sz w:val="24"/>
                <w:szCs w:val="24"/>
              </w:rPr>
            </w:pPr>
            <w:r w:rsidRPr="0083231D">
              <w:rPr>
                <w:rFonts w:ascii="Times New Roman" w:hAnsi="Times New Roman"/>
                <w:sz w:val="24"/>
                <w:szCs w:val="24"/>
              </w:rPr>
              <w:t xml:space="preserve">           60 – 64 éves</w:t>
            </w:r>
          </w:p>
        </w:tc>
        <w:tc>
          <w:tcPr>
            <w:tcW w:w="979" w:type="dxa"/>
          </w:tcPr>
          <w:p w:rsidR="0019649D" w:rsidRPr="0083231D" w:rsidRDefault="0019649D" w:rsidP="00310147">
            <w:pPr>
              <w:spacing w:after="0" w:line="240" w:lineRule="auto"/>
              <w:jc w:val="right"/>
              <w:rPr>
                <w:rFonts w:ascii="Times New Roman" w:hAnsi="Times New Roman"/>
                <w:sz w:val="24"/>
                <w:szCs w:val="24"/>
              </w:rPr>
            </w:pPr>
            <w:r w:rsidRPr="0083231D">
              <w:rPr>
                <w:rFonts w:ascii="Times New Roman" w:hAnsi="Times New Roman"/>
                <w:sz w:val="24"/>
                <w:szCs w:val="24"/>
              </w:rPr>
              <w:t xml:space="preserve">  4 fő</w:t>
            </w:r>
          </w:p>
        </w:tc>
      </w:tr>
      <w:tr w:rsidR="0019649D" w:rsidRPr="0083231D" w:rsidTr="00A87B3B">
        <w:tc>
          <w:tcPr>
            <w:tcW w:w="2268" w:type="dxa"/>
          </w:tcPr>
          <w:p w:rsidR="0019649D" w:rsidRPr="0083231D" w:rsidRDefault="0019649D" w:rsidP="0083231D">
            <w:pPr>
              <w:spacing w:after="0" w:line="240" w:lineRule="auto"/>
              <w:jc w:val="both"/>
              <w:rPr>
                <w:rFonts w:ascii="Times New Roman" w:hAnsi="Times New Roman"/>
                <w:sz w:val="24"/>
                <w:szCs w:val="24"/>
              </w:rPr>
            </w:pPr>
            <w:r w:rsidRPr="0083231D">
              <w:rPr>
                <w:rFonts w:ascii="Times New Roman" w:hAnsi="Times New Roman"/>
                <w:sz w:val="24"/>
                <w:szCs w:val="24"/>
              </w:rPr>
              <w:t xml:space="preserve">            65 – 69 éves</w:t>
            </w:r>
          </w:p>
        </w:tc>
        <w:tc>
          <w:tcPr>
            <w:tcW w:w="897" w:type="dxa"/>
          </w:tcPr>
          <w:p w:rsidR="0019649D" w:rsidRPr="0083231D" w:rsidRDefault="0019649D" w:rsidP="00310147">
            <w:pPr>
              <w:spacing w:after="0" w:line="240" w:lineRule="auto"/>
              <w:jc w:val="right"/>
              <w:rPr>
                <w:rFonts w:ascii="Times New Roman" w:hAnsi="Times New Roman"/>
                <w:sz w:val="24"/>
                <w:szCs w:val="24"/>
              </w:rPr>
            </w:pPr>
            <w:r w:rsidRPr="0083231D">
              <w:rPr>
                <w:rFonts w:ascii="Times New Roman" w:hAnsi="Times New Roman"/>
                <w:sz w:val="24"/>
                <w:szCs w:val="24"/>
              </w:rPr>
              <w:t xml:space="preserve">  5 fő</w:t>
            </w:r>
          </w:p>
        </w:tc>
        <w:tc>
          <w:tcPr>
            <w:tcW w:w="1712" w:type="dxa"/>
            <w:vMerge/>
          </w:tcPr>
          <w:p w:rsidR="0019649D" w:rsidRPr="0083231D" w:rsidRDefault="0019649D" w:rsidP="0083231D">
            <w:pPr>
              <w:spacing w:after="0" w:line="240" w:lineRule="auto"/>
              <w:jc w:val="both"/>
              <w:rPr>
                <w:rFonts w:ascii="Times New Roman" w:hAnsi="Times New Roman"/>
                <w:sz w:val="24"/>
                <w:szCs w:val="24"/>
              </w:rPr>
            </w:pPr>
          </w:p>
        </w:tc>
        <w:tc>
          <w:tcPr>
            <w:tcW w:w="2649" w:type="dxa"/>
          </w:tcPr>
          <w:p w:rsidR="0019649D" w:rsidRPr="0083231D" w:rsidRDefault="0019649D" w:rsidP="0083231D">
            <w:pPr>
              <w:spacing w:after="0" w:line="240" w:lineRule="auto"/>
              <w:jc w:val="both"/>
              <w:rPr>
                <w:rFonts w:ascii="Times New Roman" w:hAnsi="Times New Roman"/>
                <w:sz w:val="24"/>
                <w:szCs w:val="24"/>
              </w:rPr>
            </w:pPr>
            <w:r w:rsidRPr="0083231D">
              <w:rPr>
                <w:rFonts w:ascii="Times New Roman" w:hAnsi="Times New Roman"/>
                <w:sz w:val="24"/>
                <w:szCs w:val="24"/>
              </w:rPr>
              <w:t xml:space="preserve">           65 – 69 éves</w:t>
            </w:r>
          </w:p>
        </w:tc>
        <w:tc>
          <w:tcPr>
            <w:tcW w:w="979" w:type="dxa"/>
          </w:tcPr>
          <w:p w:rsidR="0019649D" w:rsidRPr="0083231D" w:rsidRDefault="0019649D" w:rsidP="00310147">
            <w:pPr>
              <w:spacing w:after="0" w:line="240" w:lineRule="auto"/>
              <w:jc w:val="right"/>
              <w:rPr>
                <w:rFonts w:ascii="Times New Roman" w:hAnsi="Times New Roman"/>
                <w:sz w:val="24"/>
                <w:szCs w:val="24"/>
              </w:rPr>
            </w:pPr>
            <w:r w:rsidRPr="0083231D">
              <w:rPr>
                <w:rFonts w:ascii="Times New Roman" w:hAnsi="Times New Roman"/>
                <w:sz w:val="24"/>
                <w:szCs w:val="24"/>
              </w:rPr>
              <w:t xml:space="preserve">  7 fő</w:t>
            </w:r>
          </w:p>
        </w:tc>
      </w:tr>
      <w:tr w:rsidR="0019649D" w:rsidRPr="0083231D" w:rsidTr="00A87B3B">
        <w:tc>
          <w:tcPr>
            <w:tcW w:w="2268" w:type="dxa"/>
          </w:tcPr>
          <w:p w:rsidR="0019649D" w:rsidRPr="0083231D" w:rsidRDefault="0019649D" w:rsidP="0083231D">
            <w:pPr>
              <w:spacing w:after="0" w:line="240" w:lineRule="auto"/>
              <w:jc w:val="both"/>
              <w:rPr>
                <w:rFonts w:ascii="Times New Roman" w:hAnsi="Times New Roman"/>
                <w:sz w:val="24"/>
                <w:szCs w:val="24"/>
              </w:rPr>
            </w:pPr>
            <w:r w:rsidRPr="0083231D">
              <w:rPr>
                <w:rFonts w:ascii="Times New Roman" w:hAnsi="Times New Roman"/>
                <w:sz w:val="24"/>
                <w:szCs w:val="24"/>
              </w:rPr>
              <w:t xml:space="preserve">            70 – 74 éves</w:t>
            </w:r>
          </w:p>
        </w:tc>
        <w:tc>
          <w:tcPr>
            <w:tcW w:w="897" w:type="dxa"/>
          </w:tcPr>
          <w:p w:rsidR="0019649D" w:rsidRPr="0083231D" w:rsidRDefault="0019649D" w:rsidP="00310147">
            <w:pPr>
              <w:spacing w:after="0" w:line="240" w:lineRule="auto"/>
              <w:jc w:val="right"/>
              <w:rPr>
                <w:rFonts w:ascii="Times New Roman" w:hAnsi="Times New Roman"/>
                <w:sz w:val="24"/>
                <w:szCs w:val="24"/>
              </w:rPr>
            </w:pPr>
            <w:r w:rsidRPr="0083231D">
              <w:rPr>
                <w:rFonts w:ascii="Times New Roman" w:hAnsi="Times New Roman"/>
                <w:sz w:val="24"/>
                <w:szCs w:val="24"/>
              </w:rPr>
              <w:t xml:space="preserve">  3 fő</w:t>
            </w:r>
          </w:p>
        </w:tc>
        <w:tc>
          <w:tcPr>
            <w:tcW w:w="1712" w:type="dxa"/>
            <w:vMerge/>
          </w:tcPr>
          <w:p w:rsidR="0019649D" w:rsidRPr="0083231D" w:rsidRDefault="0019649D" w:rsidP="0083231D">
            <w:pPr>
              <w:spacing w:after="0" w:line="240" w:lineRule="auto"/>
              <w:jc w:val="both"/>
              <w:rPr>
                <w:rFonts w:ascii="Times New Roman" w:hAnsi="Times New Roman"/>
                <w:sz w:val="24"/>
                <w:szCs w:val="24"/>
              </w:rPr>
            </w:pPr>
          </w:p>
        </w:tc>
        <w:tc>
          <w:tcPr>
            <w:tcW w:w="2649" w:type="dxa"/>
          </w:tcPr>
          <w:p w:rsidR="0019649D" w:rsidRPr="0083231D" w:rsidRDefault="0019649D" w:rsidP="0083231D">
            <w:pPr>
              <w:spacing w:after="0" w:line="240" w:lineRule="auto"/>
              <w:jc w:val="both"/>
              <w:rPr>
                <w:rFonts w:ascii="Times New Roman" w:hAnsi="Times New Roman"/>
                <w:sz w:val="24"/>
                <w:szCs w:val="24"/>
              </w:rPr>
            </w:pPr>
            <w:r w:rsidRPr="0083231D">
              <w:rPr>
                <w:rFonts w:ascii="Times New Roman" w:hAnsi="Times New Roman"/>
                <w:sz w:val="24"/>
                <w:szCs w:val="24"/>
              </w:rPr>
              <w:t xml:space="preserve">           70 – 74 éves</w:t>
            </w:r>
          </w:p>
        </w:tc>
        <w:tc>
          <w:tcPr>
            <w:tcW w:w="979" w:type="dxa"/>
          </w:tcPr>
          <w:p w:rsidR="0019649D" w:rsidRPr="0083231D" w:rsidRDefault="0019649D" w:rsidP="00310147">
            <w:pPr>
              <w:spacing w:after="0" w:line="240" w:lineRule="auto"/>
              <w:jc w:val="right"/>
              <w:rPr>
                <w:rFonts w:ascii="Times New Roman" w:hAnsi="Times New Roman"/>
                <w:sz w:val="24"/>
                <w:szCs w:val="24"/>
              </w:rPr>
            </w:pPr>
            <w:r w:rsidRPr="0083231D">
              <w:rPr>
                <w:rFonts w:ascii="Times New Roman" w:hAnsi="Times New Roman"/>
                <w:sz w:val="24"/>
                <w:szCs w:val="24"/>
              </w:rPr>
              <w:t xml:space="preserve">  5 fő</w:t>
            </w:r>
          </w:p>
        </w:tc>
      </w:tr>
      <w:tr w:rsidR="0019649D" w:rsidRPr="0083231D" w:rsidTr="00A87B3B">
        <w:tc>
          <w:tcPr>
            <w:tcW w:w="2268" w:type="dxa"/>
          </w:tcPr>
          <w:p w:rsidR="0019649D" w:rsidRPr="0083231D" w:rsidRDefault="0019649D" w:rsidP="0083231D">
            <w:pPr>
              <w:spacing w:after="0" w:line="240" w:lineRule="auto"/>
              <w:jc w:val="both"/>
              <w:rPr>
                <w:rFonts w:ascii="Times New Roman" w:hAnsi="Times New Roman"/>
                <w:sz w:val="24"/>
                <w:szCs w:val="24"/>
              </w:rPr>
            </w:pPr>
            <w:r w:rsidRPr="0083231D">
              <w:rPr>
                <w:rFonts w:ascii="Times New Roman" w:hAnsi="Times New Roman"/>
                <w:sz w:val="24"/>
                <w:szCs w:val="24"/>
              </w:rPr>
              <w:t xml:space="preserve">            75 – 79 éves</w:t>
            </w:r>
          </w:p>
        </w:tc>
        <w:tc>
          <w:tcPr>
            <w:tcW w:w="897" w:type="dxa"/>
          </w:tcPr>
          <w:p w:rsidR="0019649D" w:rsidRPr="0083231D" w:rsidRDefault="0019649D" w:rsidP="00310147">
            <w:pPr>
              <w:spacing w:after="0" w:line="240" w:lineRule="auto"/>
              <w:jc w:val="right"/>
              <w:rPr>
                <w:rFonts w:ascii="Times New Roman" w:hAnsi="Times New Roman"/>
                <w:sz w:val="24"/>
                <w:szCs w:val="24"/>
              </w:rPr>
            </w:pPr>
            <w:r w:rsidRPr="0083231D">
              <w:rPr>
                <w:rFonts w:ascii="Times New Roman" w:hAnsi="Times New Roman"/>
                <w:sz w:val="24"/>
                <w:szCs w:val="24"/>
              </w:rPr>
              <w:t xml:space="preserve">  8fő</w:t>
            </w:r>
          </w:p>
        </w:tc>
        <w:tc>
          <w:tcPr>
            <w:tcW w:w="1712" w:type="dxa"/>
            <w:vMerge/>
          </w:tcPr>
          <w:p w:rsidR="0019649D" w:rsidRPr="0083231D" w:rsidRDefault="0019649D" w:rsidP="0083231D">
            <w:pPr>
              <w:spacing w:after="0" w:line="240" w:lineRule="auto"/>
              <w:jc w:val="both"/>
              <w:rPr>
                <w:rFonts w:ascii="Times New Roman" w:hAnsi="Times New Roman"/>
                <w:sz w:val="24"/>
                <w:szCs w:val="24"/>
              </w:rPr>
            </w:pPr>
          </w:p>
        </w:tc>
        <w:tc>
          <w:tcPr>
            <w:tcW w:w="2649" w:type="dxa"/>
          </w:tcPr>
          <w:p w:rsidR="0019649D" w:rsidRPr="0083231D" w:rsidRDefault="0019649D" w:rsidP="0083231D">
            <w:pPr>
              <w:spacing w:after="0" w:line="240" w:lineRule="auto"/>
              <w:jc w:val="both"/>
              <w:rPr>
                <w:rFonts w:ascii="Times New Roman" w:hAnsi="Times New Roman"/>
                <w:sz w:val="24"/>
                <w:szCs w:val="24"/>
              </w:rPr>
            </w:pPr>
            <w:r w:rsidRPr="0083231D">
              <w:rPr>
                <w:rFonts w:ascii="Times New Roman" w:hAnsi="Times New Roman"/>
                <w:sz w:val="24"/>
                <w:szCs w:val="24"/>
              </w:rPr>
              <w:t xml:space="preserve">           75 – 79 éves</w:t>
            </w:r>
          </w:p>
        </w:tc>
        <w:tc>
          <w:tcPr>
            <w:tcW w:w="979" w:type="dxa"/>
          </w:tcPr>
          <w:p w:rsidR="0019649D" w:rsidRPr="0083231D" w:rsidRDefault="0019649D" w:rsidP="00310147">
            <w:pPr>
              <w:spacing w:after="0" w:line="240" w:lineRule="auto"/>
              <w:jc w:val="right"/>
              <w:rPr>
                <w:rFonts w:ascii="Times New Roman" w:hAnsi="Times New Roman"/>
                <w:sz w:val="24"/>
                <w:szCs w:val="24"/>
              </w:rPr>
            </w:pPr>
            <w:r w:rsidRPr="0083231D">
              <w:rPr>
                <w:rFonts w:ascii="Times New Roman" w:hAnsi="Times New Roman"/>
                <w:sz w:val="24"/>
                <w:szCs w:val="24"/>
              </w:rPr>
              <w:t>20 fő</w:t>
            </w:r>
          </w:p>
        </w:tc>
      </w:tr>
      <w:tr w:rsidR="0019649D" w:rsidRPr="0083231D" w:rsidTr="00A87B3B">
        <w:tc>
          <w:tcPr>
            <w:tcW w:w="2268" w:type="dxa"/>
          </w:tcPr>
          <w:p w:rsidR="0019649D" w:rsidRPr="0083231D" w:rsidRDefault="0019649D" w:rsidP="0083231D">
            <w:pPr>
              <w:spacing w:after="0" w:line="240" w:lineRule="auto"/>
              <w:jc w:val="both"/>
              <w:rPr>
                <w:rFonts w:ascii="Times New Roman" w:hAnsi="Times New Roman"/>
                <w:sz w:val="24"/>
                <w:szCs w:val="24"/>
              </w:rPr>
            </w:pPr>
            <w:r w:rsidRPr="0083231D">
              <w:rPr>
                <w:rFonts w:ascii="Times New Roman" w:hAnsi="Times New Roman"/>
                <w:sz w:val="24"/>
                <w:szCs w:val="24"/>
              </w:rPr>
              <w:t xml:space="preserve">            80 – 89 éves</w:t>
            </w:r>
          </w:p>
        </w:tc>
        <w:tc>
          <w:tcPr>
            <w:tcW w:w="897" w:type="dxa"/>
          </w:tcPr>
          <w:p w:rsidR="0019649D" w:rsidRPr="0083231D" w:rsidRDefault="0019649D" w:rsidP="00310147">
            <w:pPr>
              <w:spacing w:after="0" w:line="240" w:lineRule="auto"/>
              <w:jc w:val="right"/>
              <w:rPr>
                <w:rFonts w:ascii="Times New Roman" w:hAnsi="Times New Roman"/>
                <w:sz w:val="24"/>
                <w:szCs w:val="24"/>
              </w:rPr>
            </w:pPr>
            <w:r w:rsidRPr="0083231D">
              <w:rPr>
                <w:rFonts w:ascii="Times New Roman" w:hAnsi="Times New Roman"/>
                <w:sz w:val="24"/>
                <w:szCs w:val="24"/>
              </w:rPr>
              <w:t>18 fő</w:t>
            </w:r>
          </w:p>
        </w:tc>
        <w:tc>
          <w:tcPr>
            <w:tcW w:w="1712" w:type="dxa"/>
            <w:vMerge/>
          </w:tcPr>
          <w:p w:rsidR="0019649D" w:rsidRPr="0083231D" w:rsidRDefault="0019649D" w:rsidP="0083231D">
            <w:pPr>
              <w:spacing w:after="0" w:line="240" w:lineRule="auto"/>
              <w:jc w:val="both"/>
              <w:rPr>
                <w:rFonts w:ascii="Times New Roman" w:hAnsi="Times New Roman"/>
                <w:sz w:val="24"/>
                <w:szCs w:val="24"/>
              </w:rPr>
            </w:pPr>
          </w:p>
        </w:tc>
        <w:tc>
          <w:tcPr>
            <w:tcW w:w="2649" w:type="dxa"/>
          </w:tcPr>
          <w:p w:rsidR="0019649D" w:rsidRPr="0083231D" w:rsidRDefault="0019649D" w:rsidP="0083231D">
            <w:pPr>
              <w:spacing w:after="0" w:line="240" w:lineRule="auto"/>
              <w:jc w:val="both"/>
              <w:rPr>
                <w:rFonts w:ascii="Times New Roman" w:hAnsi="Times New Roman"/>
                <w:sz w:val="24"/>
                <w:szCs w:val="24"/>
              </w:rPr>
            </w:pPr>
            <w:r w:rsidRPr="0083231D">
              <w:rPr>
                <w:rFonts w:ascii="Times New Roman" w:hAnsi="Times New Roman"/>
                <w:sz w:val="24"/>
                <w:szCs w:val="24"/>
              </w:rPr>
              <w:t xml:space="preserve">           80 – 89 éves</w:t>
            </w:r>
          </w:p>
        </w:tc>
        <w:tc>
          <w:tcPr>
            <w:tcW w:w="979" w:type="dxa"/>
          </w:tcPr>
          <w:p w:rsidR="0019649D" w:rsidRPr="0083231D" w:rsidRDefault="0019649D" w:rsidP="00310147">
            <w:pPr>
              <w:spacing w:after="0" w:line="240" w:lineRule="auto"/>
              <w:jc w:val="right"/>
              <w:rPr>
                <w:rFonts w:ascii="Times New Roman" w:hAnsi="Times New Roman"/>
                <w:sz w:val="24"/>
                <w:szCs w:val="24"/>
              </w:rPr>
            </w:pPr>
            <w:r w:rsidRPr="0083231D">
              <w:rPr>
                <w:rFonts w:ascii="Times New Roman" w:hAnsi="Times New Roman"/>
                <w:sz w:val="24"/>
                <w:szCs w:val="24"/>
              </w:rPr>
              <w:t>30 fő</w:t>
            </w:r>
          </w:p>
        </w:tc>
      </w:tr>
      <w:tr w:rsidR="0019649D" w:rsidRPr="0083231D" w:rsidTr="00A87B3B">
        <w:tc>
          <w:tcPr>
            <w:tcW w:w="2268" w:type="dxa"/>
          </w:tcPr>
          <w:p w:rsidR="0019649D" w:rsidRPr="0083231D" w:rsidRDefault="0019649D" w:rsidP="0083231D">
            <w:pPr>
              <w:spacing w:after="0" w:line="240" w:lineRule="auto"/>
              <w:jc w:val="both"/>
              <w:rPr>
                <w:rFonts w:ascii="Times New Roman" w:hAnsi="Times New Roman"/>
                <w:sz w:val="24"/>
                <w:szCs w:val="24"/>
              </w:rPr>
            </w:pPr>
            <w:r w:rsidRPr="0083231D">
              <w:rPr>
                <w:rFonts w:ascii="Times New Roman" w:hAnsi="Times New Roman"/>
                <w:sz w:val="24"/>
                <w:szCs w:val="24"/>
              </w:rPr>
              <w:t xml:space="preserve">              90 – </w:t>
            </w:r>
            <w:proofErr w:type="gramStart"/>
            <w:r w:rsidRPr="0083231D">
              <w:rPr>
                <w:rFonts w:ascii="Times New Roman" w:hAnsi="Times New Roman"/>
                <w:sz w:val="24"/>
                <w:szCs w:val="24"/>
              </w:rPr>
              <w:t>x   éves</w:t>
            </w:r>
            <w:proofErr w:type="gramEnd"/>
          </w:p>
        </w:tc>
        <w:tc>
          <w:tcPr>
            <w:tcW w:w="897" w:type="dxa"/>
          </w:tcPr>
          <w:p w:rsidR="0019649D" w:rsidRPr="0083231D" w:rsidRDefault="0019649D" w:rsidP="00310147">
            <w:pPr>
              <w:spacing w:after="0" w:line="240" w:lineRule="auto"/>
              <w:jc w:val="right"/>
              <w:rPr>
                <w:rFonts w:ascii="Times New Roman" w:hAnsi="Times New Roman"/>
                <w:sz w:val="24"/>
                <w:szCs w:val="24"/>
              </w:rPr>
            </w:pPr>
            <w:r w:rsidRPr="0083231D">
              <w:rPr>
                <w:rFonts w:ascii="Times New Roman" w:hAnsi="Times New Roman"/>
                <w:sz w:val="24"/>
                <w:szCs w:val="24"/>
              </w:rPr>
              <w:t xml:space="preserve">  - fő</w:t>
            </w:r>
          </w:p>
        </w:tc>
        <w:tc>
          <w:tcPr>
            <w:tcW w:w="1712" w:type="dxa"/>
            <w:vMerge/>
          </w:tcPr>
          <w:p w:rsidR="0019649D" w:rsidRPr="0083231D" w:rsidRDefault="0019649D" w:rsidP="0083231D">
            <w:pPr>
              <w:spacing w:after="0" w:line="240" w:lineRule="auto"/>
              <w:jc w:val="both"/>
              <w:rPr>
                <w:rFonts w:ascii="Times New Roman" w:hAnsi="Times New Roman"/>
                <w:sz w:val="24"/>
                <w:szCs w:val="24"/>
              </w:rPr>
            </w:pPr>
          </w:p>
        </w:tc>
        <w:tc>
          <w:tcPr>
            <w:tcW w:w="2649" w:type="dxa"/>
          </w:tcPr>
          <w:p w:rsidR="0019649D" w:rsidRPr="0083231D" w:rsidRDefault="0019649D" w:rsidP="0083231D">
            <w:pPr>
              <w:spacing w:after="0" w:line="240" w:lineRule="auto"/>
              <w:jc w:val="both"/>
              <w:rPr>
                <w:rFonts w:ascii="Times New Roman" w:hAnsi="Times New Roman"/>
                <w:sz w:val="24"/>
                <w:szCs w:val="24"/>
              </w:rPr>
            </w:pPr>
            <w:r w:rsidRPr="0083231D">
              <w:rPr>
                <w:rFonts w:ascii="Times New Roman" w:hAnsi="Times New Roman"/>
                <w:sz w:val="24"/>
                <w:szCs w:val="24"/>
              </w:rPr>
              <w:t xml:space="preserve">           90 – </w:t>
            </w:r>
            <w:proofErr w:type="gramStart"/>
            <w:r w:rsidRPr="0083231D">
              <w:rPr>
                <w:rFonts w:ascii="Times New Roman" w:hAnsi="Times New Roman"/>
                <w:sz w:val="24"/>
                <w:szCs w:val="24"/>
              </w:rPr>
              <w:t>x   éves</w:t>
            </w:r>
            <w:proofErr w:type="gramEnd"/>
          </w:p>
        </w:tc>
        <w:tc>
          <w:tcPr>
            <w:tcW w:w="979" w:type="dxa"/>
          </w:tcPr>
          <w:p w:rsidR="0019649D" w:rsidRPr="0083231D" w:rsidRDefault="0019649D" w:rsidP="00310147">
            <w:pPr>
              <w:spacing w:after="0" w:line="240" w:lineRule="auto"/>
              <w:jc w:val="right"/>
              <w:rPr>
                <w:rFonts w:ascii="Times New Roman" w:hAnsi="Times New Roman"/>
                <w:sz w:val="24"/>
                <w:szCs w:val="24"/>
              </w:rPr>
            </w:pPr>
            <w:r w:rsidRPr="0083231D">
              <w:rPr>
                <w:rFonts w:ascii="Times New Roman" w:hAnsi="Times New Roman"/>
                <w:sz w:val="24"/>
                <w:szCs w:val="24"/>
              </w:rPr>
              <w:t xml:space="preserve">  5 fő</w:t>
            </w:r>
          </w:p>
        </w:tc>
      </w:tr>
      <w:tr w:rsidR="0019649D" w:rsidRPr="0083231D" w:rsidTr="00A87B3B">
        <w:tc>
          <w:tcPr>
            <w:tcW w:w="2268" w:type="dxa"/>
          </w:tcPr>
          <w:p w:rsidR="0019649D" w:rsidRPr="0083231D" w:rsidRDefault="0019649D" w:rsidP="0083231D">
            <w:pPr>
              <w:spacing w:after="0" w:line="240" w:lineRule="auto"/>
              <w:jc w:val="both"/>
              <w:rPr>
                <w:rFonts w:ascii="Times New Roman" w:hAnsi="Times New Roman"/>
                <w:i/>
                <w:sz w:val="24"/>
                <w:szCs w:val="24"/>
              </w:rPr>
            </w:pPr>
            <w:r w:rsidRPr="0083231D">
              <w:rPr>
                <w:rFonts w:ascii="Times New Roman" w:hAnsi="Times New Roman"/>
                <w:i/>
                <w:sz w:val="24"/>
                <w:szCs w:val="24"/>
              </w:rPr>
              <w:t>Nő összesen:</w:t>
            </w:r>
          </w:p>
        </w:tc>
        <w:tc>
          <w:tcPr>
            <w:tcW w:w="897" w:type="dxa"/>
          </w:tcPr>
          <w:p w:rsidR="0019649D" w:rsidRPr="00310147" w:rsidRDefault="0019649D" w:rsidP="00310147">
            <w:pPr>
              <w:spacing w:after="0" w:line="240" w:lineRule="auto"/>
              <w:jc w:val="right"/>
              <w:rPr>
                <w:rFonts w:ascii="Times New Roman" w:hAnsi="Times New Roman"/>
                <w:b/>
                <w:i/>
                <w:sz w:val="24"/>
                <w:szCs w:val="24"/>
              </w:rPr>
            </w:pPr>
            <w:r w:rsidRPr="00310147">
              <w:rPr>
                <w:rFonts w:ascii="Times New Roman" w:hAnsi="Times New Roman"/>
                <w:b/>
                <w:i/>
                <w:sz w:val="24"/>
                <w:szCs w:val="24"/>
              </w:rPr>
              <w:t>42 fő</w:t>
            </w:r>
          </w:p>
        </w:tc>
        <w:tc>
          <w:tcPr>
            <w:tcW w:w="1712" w:type="dxa"/>
            <w:vMerge/>
            <w:tcBorders>
              <w:bottom w:val="nil"/>
            </w:tcBorders>
          </w:tcPr>
          <w:p w:rsidR="0019649D" w:rsidRPr="0083231D" w:rsidRDefault="0019649D" w:rsidP="0083231D">
            <w:pPr>
              <w:spacing w:after="0" w:line="240" w:lineRule="auto"/>
              <w:jc w:val="both"/>
              <w:rPr>
                <w:rFonts w:ascii="Times New Roman" w:hAnsi="Times New Roman"/>
                <w:sz w:val="24"/>
                <w:szCs w:val="24"/>
              </w:rPr>
            </w:pPr>
          </w:p>
        </w:tc>
        <w:tc>
          <w:tcPr>
            <w:tcW w:w="2649" w:type="dxa"/>
          </w:tcPr>
          <w:p w:rsidR="0019649D" w:rsidRPr="0083231D" w:rsidRDefault="0019649D" w:rsidP="0083231D">
            <w:pPr>
              <w:spacing w:after="0" w:line="240" w:lineRule="auto"/>
              <w:jc w:val="both"/>
              <w:rPr>
                <w:rFonts w:ascii="Times New Roman" w:hAnsi="Times New Roman"/>
                <w:sz w:val="24"/>
                <w:szCs w:val="24"/>
              </w:rPr>
            </w:pPr>
            <w:r w:rsidRPr="0083231D">
              <w:rPr>
                <w:rFonts w:ascii="Times New Roman" w:hAnsi="Times New Roman"/>
                <w:i/>
                <w:sz w:val="24"/>
                <w:szCs w:val="24"/>
              </w:rPr>
              <w:t>Nő összesen:</w:t>
            </w:r>
          </w:p>
        </w:tc>
        <w:tc>
          <w:tcPr>
            <w:tcW w:w="979" w:type="dxa"/>
          </w:tcPr>
          <w:p w:rsidR="0019649D" w:rsidRPr="00310147" w:rsidRDefault="0019649D" w:rsidP="00310147">
            <w:pPr>
              <w:spacing w:after="0" w:line="240" w:lineRule="auto"/>
              <w:jc w:val="right"/>
              <w:rPr>
                <w:rFonts w:ascii="Times New Roman" w:hAnsi="Times New Roman"/>
                <w:b/>
                <w:i/>
                <w:sz w:val="24"/>
                <w:szCs w:val="24"/>
              </w:rPr>
            </w:pPr>
            <w:r w:rsidRPr="00310147">
              <w:rPr>
                <w:rFonts w:ascii="Times New Roman" w:hAnsi="Times New Roman"/>
                <w:b/>
                <w:i/>
                <w:sz w:val="24"/>
                <w:szCs w:val="24"/>
              </w:rPr>
              <w:t>71 fő</w:t>
            </w:r>
          </w:p>
        </w:tc>
      </w:tr>
    </w:tbl>
    <w:p w:rsidR="0019649D" w:rsidRPr="0059790E" w:rsidRDefault="0019649D" w:rsidP="0059790E">
      <w:pPr>
        <w:pStyle w:val="Nincstrkz"/>
        <w:jc w:val="both"/>
        <w:rPr>
          <w:rFonts w:ascii="Times New Roman" w:hAnsi="Times New Roman"/>
          <w:sz w:val="24"/>
          <w:szCs w:val="24"/>
        </w:rPr>
      </w:pPr>
      <w:r w:rsidRPr="0059790E">
        <w:rPr>
          <w:rFonts w:ascii="Times New Roman" w:hAnsi="Times New Roman"/>
          <w:sz w:val="24"/>
          <w:szCs w:val="24"/>
        </w:rPr>
        <w:t>Nemek szerinti összetétel alapján 54 fő férfi és 113 fő nő.</w:t>
      </w:r>
    </w:p>
    <w:p w:rsidR="0059790E" w:rsidRPr="0059790E" w:rsidRDefault="0059790E" w:rsidP="0059790E">
      <w:pPr>
        <w:pStyle w:val="Listaszerbekezds"/>
        <w:spacing w:after="0" w:line="240" w:lineRule="auto"/>
        <w:ind w:left="0"/>
        <w:rPr>
          <w:rFonts w:ascii="Times New Roman" w:hAnsi="Times New Roman"/>
          <w:sz w:val="24"/>
          <w:szCs w:val="24"/>
        </w:rPr>
      </w:pPr>
    </w:p>
    <w:p w:rsidR="00310147" w:rsidRDefault="00310147" w:rsidP="00310147">
      <w:pPr>
        <w:spacing w:after="0" w:line="240" w:lineRule="auto"/>
        <w:jc w:val="both"/>
        <w:rPr>
          <w:rFonts w:ascii="Times New Roman" w:hAnsi="Times New Roman"/>
          <w:sz w:val="24"/>
          <w:szCs w:val="24"/>
        </w:rPr>
      </w:pPr>
      <w:r w:rsidRPr="0019649D">
        <w:rPr>
          <w:rFonts w:ascii="Times New Roman" w:hAnsi="Times New Roman"/>
          <w:sz w:val="24"/>
          <w:szCs w:val="24"/>
        </w:rPr>
        <w:t>A</w:t>
      </w:r>
      <w:r>
        <w:rPr>
          <w:rFonts w:ascii="Times New Roman" w:hAnsi="Times New Roman"/>
          <w:sz w:val="24"/>
          <w:szCs w:val="24"/>
        </w:rPr>
        <w:t xml:space="preserve">z </w:t>
      </w:r>
      <w:r w:rsidRPr="0019649D">
        <w:rPr>
          <w:rFonts w:ascii="Times New Roman" w:hAnsi="Times New Roman"/>
          <w:sz w:val="24"/>
          <w:szCs w:val="24"/>
        </w:rPr>
        <w:t xml:space="preserve">Idősek Otthona </w:t>
      </w:r>
      <w:r>
        <w:rPr>
          <w:rFonts w:ascii="Times New Roman" w:hAnsi="Times New Roman"/>
          <w:sz w:val="24"/>
          <w:szCs w:val="24"/>
        </w:rPr>
        <w:t>konyhájáról többek között</w:t>
      </w:r>
      <w:r w:rsidRPr="0019649D">
        <w:rPr>
          <w:rFonts w:ascii="Times New Roman" w:hAnsi="Times New Roman"/>
          <w:sz w:val="24"/>
          <w:szCs w:val="24"/>
        </w:rPr>
        <w:t xml:space="preserve"> Idősek Klubjába és az Értelmi Fogyatékosok </w:t>
      </w:r>
      <w:r>
        <w:rPr>
          <w:rFonts w:ascii="Times New Roman" w:hAnsi="Times New Roman"/>
          <w:sz w:val="24"/>
          <w:szCs w:val="24"/>
        </w:rPr>
        <w:t xml:space="preserve">Napközi </w:t>
      </w:r>
      <w:r w:rsidRPr="0019649D">
        <w:rPr>
          <w:rFonts w:ascii="Times New Roman" w:hAnsi="Times New Roman"/>
          <w:sz w:val="24"/>
          <w:szCs w:val="24"/>
        </w:rPr>
        <w:t>Otthonába hétköznapokon szállítják az ebédet</w:t>
      </w:r>
      <w:r>
        <w:rPr>
          <w:rFonts w:ascii="Times New Roman" w:hAnsi="Times New Roman"/>
          <w:sz w:val="24"/>
          <w:szCs w:val="24"/>
        </w:rPr>
        <w:t>.</w:t>
      </w:r>
    </w:p>
    <w:p w:rsidR="00CB2B48" w:rsidRPr="0059790E" w:rsidRDefault="00CB2B48" w:rsidP="00CB2B48">
      <w:pPr>
        <w:pStyle w:val="Listaszerbekezds"/>
        <w:spacing w:after="0" w:line="240" w:lineRule="auto"/>
        <w:ind w:left="0"/>
        <w:jc w:val="both"/>
        <w:rPr>
          <w:rFonts w:ascii="Times New Roman" w:hAnsi="Times New Roman"/>
          <w:sz w:val="24"/>
          <w:szCs w:val="24"/>
        </w:rPr>
      </w:pPr>
      <w:r w:rsidRPr="0059790E">
        <w:rPr>
          <w:rFonts w:ascii="Times New Roman" w:hAnsi="Times New Roman"/>
          <w:sz w:val="24"/>
          <w:szCs w:val="24"/>
        </w:rPr>
        <w:t xml:space="preserve">Az alapellátás egyik fontos szolgáltatása az </w:t>
      </w:r>
      <w:r w:rsidRPr="004907C4">
        <w:rPr>
          <w:rFonts w:ascii="Times New Roman" w:hAnsi="Times New Roman"/>
          <w:b/>
          <w:sz w:val="24"/>
          <w:szCs w:val="24"/>
        </w:rPr>
        <w:t>étkeztetés</w:t>
      </w:r>
      <w:r w:rsidRPr="0059790E">
        <w:rPr>
          <w:rFonts w:ascii="Times New Roman" w:hAnsi="Times New Roman"/>
          <w:sz w:val="24"/>
          <w:szCs w:val="24"/>
        </w:rPr>
        <w:t xml:space="preserve">. </w:t>
      </w:r>
    </w:p>
    <w:p w:rsidR="00310147" w:rsidRDefault="00310147" w:rsidP="00310147">
      <w:pPr>
        <w:spacing w:after="0" w:line="240" w:lineRule="auto"/>
        <w:jc w:val="both"/>
        <w:rPr>
          <w:rFonts w:ascii="Times New Roman" w:hAnsi="Times New Roman"/>
          <w:sz w:val="24"/>
          <w:szCs w:val="24"/>
        </w:rPr>
      </w:pPr>
    </w:p>
    <w:p w:rsidR="0059790E" w:rsidRPr="0059790E" w:rsidRDefault="0059790E" w:rsidP="004907C4">
      <w:pPr>
        <w:pStyle w:val="Listaszerbekezds"/>
        <w:spacing w:after="0" w:line="240" w:lineRule="auto"/>
        <w:ind w:left="0"/>
        <w:jc w:val="both"/>
        <w:rPr>
          <w:rFonts w:ascii="Times New Roman" w:hAnsi="Times New Roman"/>
          <w:sz w:val="24"/>
          <w:szCs w:val="24"/>
        </w:rPr>
      </w:pPr>
      <w:r w:rsidRPr="0059790E">
        <w:rPr>
          <w:rFonts w:ascii="Times New Roman" w:hAnsi="Times New Roman"/>
          <w:sz w:val="24"/>
          <w:szCs w:val="24"/>
        </w:rPr>
        <w:lastRenderedPageBreak/>
        <w:t>Az étkeztetés elsősorban az idős lakosság támogatását szolgálja. Az étkeztetés igénybevétele történhet kiszállítással vagy a főzőhelyről történő jogosult általi elszállítással, illetve helyben fogyasztással az idősek klubja tagjainak tekintetében. Az év minden napján igénybe vehető az ellátás Karcagon. Jellemzően a 60</w:t>
      </w:r>
      <w:r w:rsidR="004907C4">
        <w:rPr>
          <w:rFonts w:ascii="Times New Roman" w:hAnsi="Times New Roman"/>
          <w:sz w:val="24"/>
          <w:szCs w:val="24"/>
        </w:rPr>
        <w:t xml:space="preserve"> </w:t>
      </w:r>
      <w:r w:rsidRPr="0059790E">
        <w:rPr>
          <w:rFonts w:ascii="Times New Roman" w:hAnsi="Times New Roman"/>
          <w:sz w:val="24"/>
          <w:szCs w:val="24"/>
        </w:rPr>
        <w:t xml:space="preserve">év feletti korosztály veszi igénybe az étkeztetést, azon belül magas a 70-80 éven felüliek </w:t>
      </w:r>
      <w:r w:rsidR="0080552C">
        <w:rPr>
          <w:rFonts w:ascii="Times New Roman" w:hAnsi="Times New Roman"/>
          <w:sz w:val="24"/>
          <w:szCs w:val="24"/>
        </w:rPr>
        <w:t xml:space="preserve">száma </w:t>
      </w:r>
      <w:r w:rsidRPr="0059790E">
        <w:rPr>
          <w:rFonts w:ascii="Times New Roman" w:hAnsi="Times New Roman"/>
          <w:sz w:val="24"/>
          <w:szCs w:val="24"/>
        </w:rPr>
        <w:t xml:space="preserve">(135 fő illetve 102 fő). A 90 éven felüliek száma 12 fő volt. </w:t>
      </w:r>
    </w:p>
    <w:p w:rsidR="0059790E" w:rsidRPr="0059790E" w:rsidRDefault="0059790E" w:rsidP="004907C4">
      <w:pPr>
        <w:pStyle w:val="Listaszerbekezds"/>
        <w:spacing w:after="0" w:line="240" w:lineRule="auto"/>
        <w:ind w:left="0"/>
        <w:jc w:val="both"/>
        <w:rPr>
          <w:rFonts w:ascii="Times New Roman" w:hAnsi="Times New Roman"/>
          <w:sz w:val="24"/>
          <w:szCs w:val="24"/>
        </w:rPr>
      </w:pPr>
    </w:p>
    <w:p w:rsidR="0059790E" w:rsidRPr="0059790E" w:rsidRDefault="0059790E" w:rsidP="004907C4">
      <w:pPr>
        <w:pStyle w:val="Listaszerbekezds"/>
        <w:spacing w:after="0" w:line="240" w:lineRule="auto"/>
        <w:ind w:left="0"/>
        <w:jc w:val="both"/>
        <w:rPr>
          <w:rFonts w:ascii="Times New Roman" w:hAnsi="Times New Roman"/>
          <w:sz w:val="24"/>
          <w:szCs w:val="24"/>
        </w:rPr>
      </w:pPr>
      <w:r w:rsidRPr="0059790E">
        <w:rPr>
          <w:rFonts w:ascii="Times New Roman" w:hAnsi="Times New Roman"/>
          <w:sz w:val="24"/>
          <w:szCs w:val="24"/>
        </w:rPr>
        <w:t xml:space="preserve">A </w:t>
      </w:r>
      <w:r w:rsidRPr="004907C4">
        <w:rPr>
          <w:rFonts w:ascii="Times New Roman" w:hAnsi="Times New Roman"/>
          <w:b/>
          <w:sz w:val="24"/>
          <w:szCs w:val="24"/>
        </w:rPr>
        <w:t>házi segítségnyújtás</w:t>
      </w:r>
      <w:r w:rsidRPr="0059790E">
        <w:rPr>
          <w:rFonts w:ascii="Times New Roman" w:hAnsi="Times New Roman"/>
          <w:sz w:val="24"/>
          <w:szCs w:val="24"/>
        </w:rPr>
        <w:t xml:space="preserve"> fontos szerepet tölt be a szociális ellátás területén, az egyik legrégebbi alapellátási forma, melynek keretében a szolgáltatást igénybe vevő személy saját lakókörnyezetében biztosítjuk az önálló életvitel biztosítása érdekében szükséges ellátást, a gondozott meglévő képességeinek fenntartásával, felhasználásával és fejlesztésével. </w:t>
      </w:r>
      <w:r w:rsidR="0080552C">
        <w:rPr>
          <w:rFonts w:ascii="Times New Roman" w:hAnsi="Times New Roman"/>
          <w:sz w:val="24"/>
          <w:szCs w:val="24"/>
        </w:rPr>
        <w:t>Célja</w:t>
      </w:r>
      <w:r w:rsidRPr="0059790E">
        <w:rPr>
          <w:rFonts w:ascii="Times New Roman" w:hAnsi="Times New Roman"/>
          <w:sz w:val="24"/>
          <w:szCs w:val="24"/>
        </w:rPr>
        <w:t xml:space="preserve">, hogy az idősek/egyedül élők </w:t>
      </w:r>
      <w:proofErr w:type="gramStart"/>
      <w:r w:rsidRPr="0059790E">
        <w:rPr>
          <w:rFonts w:ascii="Times New Roman" w:hAnsi="Times New Roman"/>
          <w:sz w:val="24"/>
          <w:szCs w:val="24"/>
        </w:rPr>
        <w:t>problémáinak</w:t>
      </w:r>
      <w:proofErr w:type="gramEnd"/>
      <w:r w:rsidRPr="0059790E">
        <w:rPr>
          <w:rFonts w:ascii="Times New Roman" w:hAnsi="Times New Roman"/>
          <w:sz w:val="24"/>
          <w:szCs w:val="24"/>
        </w:rPr>
        <w:t xml:space="preserve"> megoldásában segítséget nyújts</w:t>
      </w:r>
      <w:r w:rsidR="0080552C">
        <w:rPr>
          <w:rFonts w:ascii="Times New Roman" w:hAnsi="Times New Roman"/>
          <w:sz w:val="24"/>
          <w:szCs w:val="24"/>
        </w:rPr>
        <w:t>on</w:t>
      </w:r>
      <w:r w:rsidRPr="0059790E">
        <w:rPr>
          <w:rFonts w:ascii="Times New Roman" w:hAnsi="Times New Roman"/>
          <w:sz w:val="24"/>
          <w:szCs w:val="24"/>
        </w:rPr>
        <w:t>, valamint családtagjaikat segíts</w:t>
      </w:r>
      <w:r w:rsidR="0080552C">
        <w:rPr>
          <w:rFonts w:ascii="Times New Roman" w:hAnsi="Times New Roman"/>
          <w:sz w:val="24"/>
          <w:szCs w:val="24"/>
        </w:rPr>
        <w:t>e</w:t>
      </w:r>
      <w:r w:rsidRPr="0059790E">
        <w:rPr>
          <w:rFonts w:ascii="Times New Roman" w:hAnsi="Times New Roman"/>
          <w:sz w:val="24"/>
          <w:szCs w:val="24"/>
        </w:rPr>
        <w:t xml:space="preserve"> munkavállalásukban.</w:t>
      </w:r>
    </w:p>
    <w:p w:rsidR="0059790E" w:rsidRDefault="004907C4" w:rsidP="0059790E">
      <w:pPr>
        <w:pStyle w:val="Listaszerbekezds"/>
        <w:spacing w:after="0" w:line="240" w:lineRule="auto"/>
        <w:ind w:left="0"/>
        <w:rPr>
          <w:rFonts w:ascii="Times New Roman" w:hAnsi="Times New Roman"/>
          <w:sz w:val="24"/>
          <w:szCs w:val="24"/>
        </w:rPr>
      </w:pPr>
      <w:r>
        <w:rPr>
          <w:rFonts w:ascii="Times New Roman" w:hAnsi="Times New Roman"/>
          <w:sz w:val="24"/>
          <w:szCs w:val="24"/>
        </w:rPr>
        <w:t>A házi segítségnyújtáson belül két tevékenységi kör került kialakításra 2016. évben:</w:t>
      </w:r>
    </w:p>
    <w:p w:rsidR="004907C4" w:rsidRDefault="004907C4" w:rsidP="0053352B">
      <w:pPr>
        <w:pStyle w:val="Listaszerbekezds"/>
        <w:numPr>
          <w:ilvl w:val="0"/>
          <w:numId w:val="54"/>
        </w:numPr>
        <w:spacing w:after="0" w:line="240" w:lineRule="auto"/>
        <w:rPr>
          <w:rFonts w:ascii="Times New Roman" w:hAnsi="Times New Roman"/>
          <w:sz w:val="24"/>
          <w:szCs w:val="24"/>
        </w:rPr>
      </w:pPr>
      <w:r>
        <w:rPr>
          <w:rFonts w:ascii="Times New Roman" w:hAnsi="Times New Roman"/>
          <w:sz w:val="24"/>
          <w:szCs w:val="24"/>
        </w:rPr>
        <w:t xml:space="preserve">szociális segítés és </w:t>
      </w:r>
      <w:proofErr w:type="gramStart"/>
      <w:r>
        <w:rPr>
          <w:rFonts w:ascii="Times New Roman" w:hAnsi="Times New Roman"/>
          <w:sz w:val="24"/>
          <w:szCs w:val="24"/>
        </w:rPr>
        <w:t>a</w:t>
      </w:r>
      <w:proofErr w:type="gramEnd"/>
    </w:p>
    <w:p w:rsidR="004907C4" w:rsidRPr="0059790E" w:rsidRDefault="004907C4" w:rsidP="0053352B">
      <w:pPr>
        <w:pStyle w:val="Listaszerbekezds"/>
        <w:numPr>
          <w:ilvl w:val="0"/>
          <w:numId w:val="54"/>
        </w:numPr>
        <w:spacing w:after="0" w:line="240" w:lineRule="auto"/>
        <w:rPr>
          <w:rFonts w:ascii="Times New Roman" w:hAnsi="Times New Roman"/>
          <w:sz w:val="24"/>
          <w:szCs w:val="24"/>
        </w:rPr>
      </w:pPr>
      <w:r>
        <w:rPr>
          <w:rFonts w:ascii="Times New Roman" w:hAnsi="Times New Roman"/>
          <w:sz w:val="24"/>
          <w:szCs w:val="24"/>
        </w:rPr>
        <w:t>személyi gondozás</w:t>
      </w:r>
    </w:p>
    <w:p w:rsidR="0059790E" w:rsidRPr="004907C4" w:rsidRDefault="004907C4" w:rsidP="00C957A4">
      <w:pPr>
        <w:pStyle w:val="Listaszerbekezds"/>
        <w:spacing w:after="0" w:line="240" w:lineRule="auto"/>
        <w:ind w:left="0"/>
        <w:jc w:val="both"/>
        <w:rPr>
          <w:rFonts w:ascii="Times New Roman" w:hAnsi="Times New Roman"/>
          <w:sz w:val="24"/>
          <w:szCs w:val="24"/>
        </w:rPr>
      </w:pPr>
      <w:r w:rsidRPr="004907C4">
        <w:rPr>
          <w:rFonts w:ascii="Times New Roman" w:hAnsi="Times New Roman"/>
          <w:sz w:val="24"/>
          <w:szCs w:val="24"/>
        </w:rPr>
        <w:t>A házi segítségnyújtást elsősorban a 70-80 éven felüli idős emberek veszik igénybe, akiknek na</w:t>
      </w:r>
      <w:r w:rsidR="00C957A4">
        <w:rPr>
          <w:rFonts w:ascii="Times New Roman" w:hAnsi="Times New Roman"/>
          <w:sz w:val="24"/>
          <w:szCs w:val="24"/>
        </w:rPr>
        <w:t>gy</w:t>
      </w:r>
      <w:r w:rsidRPr="004907C4">
        <w:rPr>
          <w:rFonts w:ascii="Times New Roman" w:hAnsi="Times New Roman"/>
          <w:sz w:val="24"/>
          <w:szCs w:val="24"/>
        </w:rPr>
        <w:t>obb része egyedül él és egészségi állapota megromlott. 2017-ben Karcagon 74 fő vette igénybe.</w:t>
      </w:r>
    </w:p>
    <w:p w:rsidR="004907C4" w:rsidRDefault="004907C4" w:rsidP="0059790E">
      <w:pPr>
        <w:pStyle w:val="Listaszerbekezds"/>
        <w:spacing w:after="0" w:line="240" w:lineRule="auto"/>
        <w:ind w:left="0"/>
        <w:rPr>
          <w:rFonts w:ascii="Times New Roman" w:hAnsi="Times New Roman"/>
          <w:i/>
          <w:sz w:val="24"/>
          <w:szCs w:val="24"/>
        </w:rPr>
      </w:pPr>
    </w:p>
    <w:p w:rsidR="0059790E" w:rsidRPr="004907C4" w:rsidRDefault="0059790E" w:rsidP="0059790E">
      <w:pPr>
        <w:pStyle w:val="Listaszerbekezds"/>
        <w:spacing w:after="0" w:line="240" w:lineRule="auto"/>
        <w:ind w:left="0"/>
        <w:rPr>
          <w:rFonts w:ascii="Times New Roman" w:hAnsi="Times New Roman"/>
          <w:b/>
          <w:sz w:val="24"/>
          <w:szCs w:val="24"/>
        </w:rPr>
      </w:pPr>
      <w:r w:rsidRPr="004907C4">
        <w:rPr>
          <w:rFonts w:ascii="Times New Roman" w:hAnsi="Times New Roman"/>
          <w:b/>
          <w:sz w:val="24"/>
          <w:szCs w:val="24"/>
        </w:rPr>
        <w:t>Idősek Klubja</w:t>
      </w:r>
    </w:p>
    <w:p w:rsidR="0059790E" w:rsidRPr="0059790E" w:rsidRDefault="0059790E" w:rsidP="004907C4">
      <w:pPr>
        <w:pStyle w:val="Listaszerbekezds"/>
        <w:spacing w:after="0" w:line="240" w:lineRule="auto"/>
        <w:ind w:left="0"/>
        <w:jc w:val="both"/>
        <w:rPr>
          <w:rFonts w:ascii="Times New Roman" w:hAnsi="Times New Roman"/>
          <w:sz w:val="24"/>
          <w:szCs w:val="24"/>
        </w:rPr>
      </w:pPr>
      <w:r w:rsidRPr="0059790E">
        <w:rPr>
          <w:rFonts w:ascii="Times New Roman" w:hAnsi="Times New Roman"/>
          <w:sz w:val="24"/>
          <w:szCs w:val="24"/>
        </w:rPr>
        <w:t>A nappali ellátás célja a hiányzó családi gondozás pótlás</w:t>
      </w:r>
      <w:r w:rsidR="00C957A4">
        <w:rPr>
          <w:rFonts w:ascii="Times New Roman" w:hAnsi="Times New Roman"/>
          <w:sz w:val="24"/>
          <w:szCs w:val="24"/>
        </w:rPr>
        <w:t>a</w:t>
      </w:r>
      <w:r w:rsidRPr="0059790E">
        <w:rPr>
          <w:rFonts w:ascii="Times New Roman" w:hAnsi="Times New Roman"/>
          <w:sz w:val="24"/>
          <w:szCs w:val="24"/>
        </w:rPr>
        <w:t xml:space="preserve">, az egyedüllétek megszüntetése és a tétlenséggel járó káros hatások megelőzése. Feladata megfelelő szociális szolgáltatások nyújtása, melyek révén, a nappali ellátást igénybevevő személyek, egészségi állapotának megőrzése és javítása, valamint </w:t>
      </w:r>
      <w:proofErr w:type="gramStart"/>
      <w:r w:rsidRPr="0059790E">
        <w:rPr>
          <w:rFonts w:ascii="Times New Roman" w:hAnsi="Times New Roman"/>
          <w:sz w:val="24"/>
          <w:szCs w:val="24"/>
        </w:rPr>
        <w:t>mentális</w:t>
      </w:r>
      <w:proofErr w:type="gramEnd"/>
      <w:r w:rsidRPr="0059790E">
        <w:rPr>
          <w:rFonts w:ascii="Times New Roman" w:hAnsi="Times New Roman"/>
          <w:sz w:val="24"/>
          <w:szCs w:val="24"/>
        </w:rPr>
        <w:t xml:space="preserve"> állapotuk életkoruknak megfelelő szinten tartása megvalósulhat.</w:t>
      </w:r>
    </w:p>
    <w:p w:rsidR="0059790E" w:rsidRPr="0059790E" w:rsidRDefault="0059790E" w:rsidP="004907C4">
      <w:pPr>
        <w:pStyle w:val="Listaszerbekezds"/>
        <w:spacing w:after="0" w:line="240" w:lineRule="auto"/>
        <w:ind w:left="0"/>
        <w:jc w:val="both"/>
        <w:rPr>
          <w:rFonts w:ascii="Times New Roman" w:hAnsi="Times New Roman"/>
          <w:sz w:val="24"/>
          <w:szCs w:val="24"/>
        </w:rPr>
      </w:pPr>
      <w:r w:rsidRPr="0059790E">
        <w:rPr>
          <w:rFonts w:ascii="Times New Roman" w:hAnsi="Times New Roman"/>
          <w:sz w:val="24"/>
          <w:szCs w:val="24"/>
        </w:rPr>
        <w:t xml:space="preserve">A klub a szociális és </w:t>
      </w:r>
      <w:proofErr w:type="gramStart"/>
      <w:r w:rsidRPr="0059790E">
        <w:rPr>
          <w:rFonts w:ascii="Times New Roman" w:hAnsi="Times New Roman"/>
          <w:sz w:val="24"/>
          <w:szCs w:val="24"/>
        </w:rPr>
        <w:t>mentális</w:t>
      </w:r>
      <w:proofErr w:type="gramEnd"/>
      <w:r w:rsidRPr="0059790E">
        <w:rPr>
          <w:rFonts w:ascii="Times New Roman" w:hAnsi="Times New Roman"/>
          <w:sz w:val="24"/>
          <w:szCs w:val="24"/>
        </w:rPr>
        <w:t xml:space="preserve"> támogatásra szoruló, önmaguk ellátására részben képes időskorúak napközbeni ellátására szolgál. Az intézményben lehetőség van a közösségi együttlétre, pihenésre, ruházat tisztítására, személyi tisztálkodásra.</w:t>
      </w:r>
    </w:p>
    <w:p w:rsidR="0059790E" w:rsidRPr="0059790E" w:rsidRDefault="0059790E" w:rsidP="004907C4">
      <w:pPr>
        <w:pStyle w:val="Listaszerbekezds"/>
        <w:spacing w:after="0" w:line="240" w:lineRule="auto"/>
        <w:ind w:left="0"/>
        <w:jc w:val="both"/>
        <w:rPr>
          <w:rFonts w:ascii="Times New Roman" w:hAnsi="Times New Roman"/>
          <w:sz w:val="24"/>
          <w:szCs w:val="24"/>
        </w:rPr>
      </w:pPr>
      <w:r w:rsidRPr="0059790E">
        <w:rPr>
          <w:rFonts w:ascii="Times New Roman" w:hAnsi="Times New Roman"/>
          <w:sz w:val="24"/>
          <w:szCs w:val="24"/>
        </w:rPr>
        <w:t xml:space="preserve">A klub 44 férőhellyel rendelkezik, naponta </w:t>
      </w:r>
      <w:r w:rsidR="004907C4">
        <w:rPr>
          <w:rFonts w:ascii="Times New Roman" w:hAnsi="Times New Roman"/>
          <w:sz w:val="24"/>
          <w:szCs w:val="24"/>
        </w:rPr>
        <w:t>átlagosan 28 fő részvételével működik.</w:t>
      </w:r>
    </w:p>
    <w:p w:rsidR="00CF2229" w:rsidRDefault="008B44F1" w:rsidP="00451469">
      <w:pPr>
        <w:spacing w:after="0" w:line="240" w:lineRule="auto"/>
        <w:jc w:val="both"/>
        <w:rPr>
          <w:rFonts w:ascii="Times New Roman" w:hAnsi="Times New Roman"/>
          <w:sz w:val="24"/>
          <w:szCs w:val="24"/>
        </w:rPr>
      </w:pPr>
      <w:r w:rsidRPr="0096105E">
        <w:rPr>
          <w:rFonts w:ascii="Times New Roman" w:hAnsi="Times New Roman"/>
          <w:sz w:val="24"/>
          <w:szCs w:val="24"/>
        </w:rPr>
        <w:t>Nagy beszélgetések, filmnézés, kártyacsaták, társasjátékozás, szalonnasütés, bográcsozás, előadások, kímélő torna, kirándulások, dolgos, kézműves napok, zenés programok, egyéb rendezvények várják az érdeklődő nyugdíjasokat.</w:t>
      </w:r>
    </w:p>
    <w:p w:rsidR="0059790E" w:rsidRDefault="0059790E" w:rsidP="0059790E">
      <w:pPr>
        <w:spacing w:after="0" w:line="240" w:lineRule="auto"/>
        <w:jc w:val="both"/>
        <w:rPr>
          <w:rFonts w:ascii="Times New Roman" w:hAnsi="Times New Roman"/>
          <w:sz w:val="24"/>
          <w:szCs w:val="24"/>
        </w:rPr>
      </w:pPr>
    </w:p>
    <w:p w:rsidR="0059790E" w:rsidRPr="003D015A" w:rsidRDefault="0059790E" w:rsidP="0059790E">
      <w:pPr>
        <w:spacing w:after="0" w:line="240" w:lineRule="auto"/>
        <w:jc w:val="both"/>
        <w:rPr>
          <w:rFonts w:ascii="Times New Roman" w:hAnsi="Times New Roman"/>
          <w:sz w:val="24"/>
          <w:szCs w:val="24"/>
        </w:rPr>
      </w:pPr>
      <w:r w:rsidRPr="003D015A">
        <w:rPr>
          <w:rFonts w:ascii="Times New Roman" w:hAnsi="Times New Roman"/>
          <w:sz w:val="24"/>
          <w:szCs w:val="24"/>
        </w:rPr>
        <w:t>A településünkön (a teljesség igénye nélkül) az alábbi nyugállományúakat és időskorúakat támogató szervezetek működnek:</w:t>
      </w:r>
    </w:p>
    <w:p w:rsidR="0059790E" w:rsidRPr="00E00262" w:rsidRDefault="0059790E" w:rsidP="0053352B">
      <w:pPr>
        <w:numPr>
          <w:ilvl w:val="0"/>
          <w:numId w:val="53"/>
        </w:numPr>
        <w:spacing w:after="0" w:line="240" w:lineRule="auto"/>
        <w:jc w:val="both"/>
        <w:rPr>
          <w:rFonts w:ascii="Times New Roman" w:hAnsi="Times New Roman"/>
          <w:sz w:val="24"/>
          <w:szCs w:val="24"/>
        </w:rPr>
      </w:pPr>
      <w:r>
        <w:rPr>
          <w:rFonts w:ascii="Times New Roman" w:hAnsi="Times New Roman"/>
          <w:sz w:val="24"/>
          <w:szCs w:val="24"/>
        </w:rPr>
        <w:t xml:space="preserve">Karcagi </w:t>
      </w:r>
      <w:proofErr w:type="spellStart"/>
      <w:r>
        <w:rPr>
          <w:rFonts w:ascii="Times New Roman" w:hAnsi="Times New Roman"/>
          <w:sz w:val="24"/>
          <w:szCs w:val="24"/>
        </w:rPr>
        <w:t>Nugdíjas</w:t>
      </w:r>
      <w:proofErr w:type="spellEnd"/>
      <w:r>
        <w:rPr>
          <w:rFonts w:ascii="Times New Roman" w:hAnsi="Times New Roman"/>
          <w:sz w:val="24"/>
          <w:szCs w:val="24"/>
        </w:rPr>
        <w:t xml:space="preserve"> Barátok Egyesülete</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100 tag</w:t>
      </w:r>
    </w:p>
    <w:p w:rsidR="0059790E" w:rsidRDefault="0059790E" w:rsidP="0053352B">
      <w:pPr>
        <w:numPr>
          <w:ilvl w:val="0"/>
          <w:numId w:val="53"/>
        </w:numPr>
        <w:spacing w:after="0" w:line="240" w:lineRule="auto"/>
        <w:jc w:val="both"/>
        <w:rPr>
          <w:rFonts w:ascii="Times New Roman" w:hAnsi="Times New Roman"/>
          <w:sz w:val="24"/>
          <w:szCs w:val="24"/>
        </w:rPr>
      </w:pPr>
      <w:r w:rsidRPr="00E00262">
        <w:rPr>
          <w:rFonts w:ascii="Times New Roman" w:hAnsi="Times New Roman"/>
          <w:sz w:val="24"/>
          <w:szCs w:val="24"/>
        </w:rPr>
        <w:t>Karcagi Nagykun Bajtársi Egyesület</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133 tag</w:t>
      </w:r>
    </w:p>
    <w:p w:rsidR="0059790E" w:rsidRPr="00E00262" w:rsidRDefault="0059790E" w:rsidP="0053352B">
      <w:pPr>
        <w:numPr>
          <w:ilvl w:val="0"/>
          <w:numId w:val="53"/>
        </w:numPr>
        <w:spacing w:after="0" w:line="240" w:lineRule="auto"/>
        <w:jc w:val="both"/>
        <w:rPr>
          <w:rFonts w:ascii="Times New Roman" w:hAnsi="Times New Roman"/>
          <w:sz w:val="24"/>
          <w:szCs w:val="24"/>
        </w:rPr>
      </w:pPr>
      <w:r w:rsidRPr="00E00262">
        <w:rPr>
          <w:rFonts w:ascii="Times New Roman" w:hAnsi="Times New Roman"/>
          <w:bCs/>
          <w:sz w:val="24"/>
          <w:szCs w:val="24"/>
        </w:rPr>
        <w:t>Karcagi Nyugdíjas Pedagógus Klub</w:t>
      </w:r>
    </w:p>
    <w:p w:rsidR="0059790E" w:rsidRDefault="0059790E" w:rsidP="0053352B">
      <w:pPr>
        <w:numPr>
          <w:ilvl w:val="0"/>
          <w:numId w:val="53"/>
        </w:numPr>
        <w:spacing w:after="0" w:line="240" w:lineRule="auto"/>
        <w:jc w:val="both"/>
        <w:rPr>
          <w:rFonts w:ascii="Times New Roman" w:hAnsi="Times New Roman"/>
          <w:sz w:val="24"/>
          <w:szCs w:val="24"/>
        </w:rPr>
      </w:pPr>
      <w:r w:rsidRPr="00E00262">
        <w:rPr>
          <w:rFonts w:ascii="Times New Roman" w:hAnsi="Times New Roman"/>
          <w:sz w:val="24"/>
          <w:szCs w:val="24"/>
        </w:rPr>
        <w:t xml:space="preserve">Életet az </w:t>
      </w:r>
      <w:r>
        <w:rPr>
          <w:rFonts w:ascii="Times New Roman" w:hAnsi="Times New Roman"/>
          <w:sz w:val="24"/>
          <w:szCs w:val="24"/>
        </w:rPr>
        <w:t xml:space="preserve">Éveknek Nyugdíjas </w:t>
      </w:r>
      <w:proofErr w:type="gramStart"/>
      <w:r>
        <w:rPr>
          <w:rFonts w:ascii="Times New Roman" w:hAnsi="Times New Roman"/>
          <w:sz w:val="24"/>
          <w:szCs w:val="24"/>
        </w:rPr>
        <w:t>Klub</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72</w:t>
      </w:r>
      <w:proofErr w:type="gramEnd"/>
      <w:r>
        <w:rPr>
          <w:rFonts w:ascii="Times New Roman" w:hAnsi="Times New Roman"/>
          <w:sz w:val="24"/>
          <w:szCs w:val="24"/>
        </w:rPr>
        <w:t xml:space="preserve"> tag</w:t>
      </w:r>
    </w:p>
    <w:p w:rsidR="0059790E" w:rsidRPr="00E00262" w:rsidRDefault="0059790E" w:rsidP="0053352B">
      <w:pPr>
        <w:numPr>
          <w:ilvl w:val="0"/>
          <w:numId w:val="53"/>
        </w:numPr>
        <w:spacing w:after="0" w:line="240" w:lineRule="auto"/>
        <w:jc w:val="both"/>
        <w:rPr>
          <w:rFonts w:ascii="Times New Roman" w:hAnsi="Times New Roman"/>
          <w:sz w:val="24"/>
          <w:szCs w:val="24"/>
        </w:rPr>
      </w:pPr>
      <w:r w:rsidRPr="00E00262">
        <w:rPr>
          <w:rFonts w:ascii="Times New Roman" w:hAnsi="Times New Roman"/>
          <w:bCs/>
          <w:sz w:val="24"/>
          <w:szCs w:val="24"/>
        </w:rPr>
        <w:t>Mozgáskorlátozottak JNS</w:t>
      </w:r>
      <w:r>
        <w:rPr>
          <w:rFonts w:ascii="Times New Roman" w:hAnsi="Times New Roman"/>
          <w:bCs/>
          <w:sz w:val="24"/>
          <w:szCs w:val="24"/>
        </w:rPr>
        <w:t>Z</w:t>
      </w:r>
      <w:r w:rsidRPr="00E00262">
        <w:rPr>
          <w:rFonts w:ascii="Times New Roman" w:hAnsi="Times New Roman"/>
          <w:bCs/>
          <w:sz w:val="24"/>
          <w:szCs w:val="24"/>
        </w:rPr>
        <w:t xml:space="preserve"> Megyei Egyesületének Karcagi Csoportja</w:t>
      </w:r>
      <w:r>
        <w:rPr>
          <w:rFonts w:ascii="Times New Roman" w:hAnsi="Times New Roman"/>
          <w:bCs/>
          <w:sz w:val="24"/>
          <w:szCs w:val="24"/>
        </w:rPr>
        <w:tab/>
      </w:r>
      <w:r>
        <w:rPr>
          <w:rFonts w:ascii="Times New Roman" w:hAnsi="Times New Roman"/>
          <w:bCs/>
          <w:sz w:val="24"/>
          <w:szCs w:val="24"/>
        </w:rPr>
        <w:tab/>
        <w:t>769 tag</w:t>
      </w:r>
    </w:p>
    <w:p w:rsidR="00C957A4" w:rsidRDefault="00C957A4" w:rsidP="00C957A4">
      <w:pPr>
        <w:spacing w:after="0" w:line="240" w:lineRule="auto"/>
        <w:jc w:val="both"/>
        <w:rPr>
          <w:rFonts w:ascii="Times New Roman" w:hAnsi="Times New Roman"/>
          <w:sz w:val="24"/>
          <w:szCs w:val="24"/>
        </w:rPr>
      </w:pPr>
    </w:p>
    <w:p w:rsidR="00C957A4" w:rsidRPr="004907C4" w:rsidRDefault="00C957A4" w:rsidP="00C957A4">
      <w:pPr>
        <w:spacing w:after="0" w:line="240" w:lineRule="auto"/>
        <w:jc w:val="both"/>
        <w:rPr>
          <w:rFonts w:ascii="Times New Roman" w:hAnsi="Times New Roman"/>
          <w:b/>
          <w:sz w:val="24"/>
          <w:szCs w:val="24"/>
        </w:rPr>
      </w:pPr>
      <w:r w:rsidRPr="00B21BB4">
        <w:rPr>
          <w:rFonts w:ascii="Times New Roman" w:hAnsi="Times New Roman"/>
          <w:sz w:val="24"/>
          <w:szCs w:val="24"/>
        </w:rPr>
        <w:t>Az ENSZ el</w:t>
      </w:r>
      <w:r>
        <w:rPr>
          <w:rFonts w:ascii="Times New Roman" w:hAnsi="Times New Roman"/>
          <w:sz w:val="24"/>
          <w:szCs w:val="24"/>
        </w:rPr>
        <w:t xml:space="preserve">őször 1991-ben rendezte meg az </w:t>
      </w:r>
      <w:r w:rsidRPr="004220C2">
        <w:rPr>
          <w:rFonts w:ascii="Times New Roman" w:hAnsi="Times New Roman"/>
          <w:b/>
          <w:sz w:val="24"/>
          <w:szCs w:val="24"/>
        </w:rPr>
        <w:t>Idősek Világnapját</w:t>
      </w:r>
      <w:r>
        <w:rPr>
          <w:rFonts w:ascii="Times New Roman" w:hAnsi="Times New Roman"/>
          <w:sz w:val="24"/>
          <w:szCs w:val="24"/>
        </w:rPr>
        <w:t xml:space="preserve"> és v</w:t>
      </w:r>
      <w:r w:rsidRPr="003D015A">
        <w:rPr>
          <w:rFonts w:ascii="Times New Roman" w:hAnsi="Times New Roman"/>
          <w:sz w:val="24"/>
          <w:szCs w:val="24"/>
        </w:rPr>
        <w:t xml:space="preserve">árosunkban </w:t>
      </w:r>
      <w:r>
        <w:rPr>
          <w:rFonts w:ascii="Times New Roman" w:hAnsi="Times New Roman"/>
          <w:sz w:val="24"/>
          <w:szCs w:val="24"/>
        </w:rPr>
        <w:t xml:space="preserve">is </w:t>
      </w:r>
      <w:r w:rsidRPr="003D015A">
        <w:rPr>
          <w:rFonts w:ascii="Times New Roman" w:hAnsi="Times New Roman"/>
          <w:sz w:val="24"/>
          <w:szCs w:val="24"/>
        </w:rPr>
        <w:t xml:space="preserve">minden évben kiemelkedő eseménynek számít </w:t>
      </w:r>
      <w:r>
        <w:rPr>
          <w:rFonts w:ascii="Times New Roman" w:hAnsi="Times New Roman"/>
          <w:sz w:val="24"/>
          <w:szCs w:val="24"/>
        </w:rPr>
        <w:t xml:space="preserve">a </w:t>
      </w:r>
      <w:r w:rsidRPr="003D015A">
        <w:rPr>
          <w:rFonts w:ascii="Times New Roman" w:hAnsi="Times New Roman"/>
          <w:sz w:val="24"/>
          <w:szCs w:val="24"/>
        </w:rPr>
        <w:t xml:space="preserve">rendezvény, </w:t>
      </w:r>
      <w:r>
        <w:rPr>
          <w:rFonts w:ascii="Times New Roman" w:hAnsi="Times New Roman"/>
          <w:sz w:val="24"/>
          <w:szCs w:val="24"/>
        </w:rPr>
        <w:t xml:space="preserve">melyen </w:t>
      </w:r>
      <w:r w:rsidRPr="003D015A">
        <w:rPr>
          <w:rFonts w:ascii="Times New Roman" w:hAnsi="Times New Roman"/>
          <w:sz w:val="24"/>
          <w:szCs w:val="24"/>
        </w:rPr>
        <w:t>a város vezetői köszöntik az idős embereket</w:t>
      </w:r>
      <w:r>
        <w:rPr>
          <w:rFonts w:ascii="Times New Roman" w:hAnsi="Times New Roman"/>
          <w:sz w:val="24"/>
          <w:szCs w:val="24"/>
        </w:rPr>
        <w:t xml:space="preserve"> kulturális műsorral egybekötve. A műsort a fiatalabb korosztály, leginkább az „unokák” szolgáltatják ezzel is áthidalva a </w:t>
      </w:r>
      <w:proofErr w:type="gramStart"/>
      <w:r>
        <w:rPr>
          <w:rFonts w:ascii="Times New Roman" w:hAnsi="Times New Roman"/>
          <w:sz w:val="24"/>
          <w:szCs w:val="24"/>
        </w:rPr>
        <w:t>generációs</w:t>
      </w:r>
      <w:proofErr w:type="gramEnd"/>
      <w:r>
        <w:rPr>
          <w:rFonts w:ascii="Times New Roman" w:hAnsi="Times New Roman"/>
          <w:sz w:val="24"/>
          <w:szCs w:val="24"/>
        </w:rPr>
        <w:t xml:space="preserve"> szakadékot.</w:t>
      </w:r>
    </w:p>
    <w:p w:rsidR="00C957A4" w:rsidRDefault="00C957A4" w:rsidP="00C957A4">
      <w:pPr>
        <w:spacing w:after="0" w:line="240" w:lineRule="auto"/>
        <w:jc w:val="both"/>
        <w:rPr>
          <w:rFonts w:ascii="Times New Roman" w:hAnsi="Times New Roman"/>
          <w:sz w:val="24"/>
          <w:szCs w:val="24"/>
        </w:rPr>
      </w:pPr>
      <w:r w:rsidRPr="00B21BB4">
        <w:rPr>
          <w:rFonts w:ascii="Times New Roman" w:hAnsi="Times New Roman"/>
          <w:sz w:val="24"/>
          <w:szCs w:val="24"/>
        </w:rPr>
        <w:t xml:space="preserve">A Magyar Köztársaság Kormánya – az Idősügyi Tanács kezdeményezésére – a </w:t>
      </w:r>
      <w:proofErr w:type="spellStart"/>
      <w:r w:rsidRPr="00B21BB4">
        <w:rPr>
          <w:rFonts w:ascii="Times New Roman" w:hAnsi="Times New Roman"/>
          <w:sz w:val="24"/>
          <w:szCs w:val="24"/>
        </w:rPr>
        <w:t>szépkorúak</w:t>
      </w:r>
      <w:proofErr w:type="spellEnd"/>
      <w:r w:rsidRPr="00B21BB4">
        <w:rPr>
          <w:rFonts w:ascii="Times New Roman" w:hAnsi="Times New Roman"/>
          <w:sz w:val="24"/>
          <w:szCs w:val="24"/>
        </w:rPr>
        <w:t xml:space="preserve"> iránti társadalmi megbecsülés kifejezéseképpen megalkotta a 255/2008. (X.21.)</w:t>
      </w:r>
      <w:r>
        <w:rPr>
          <w:rFonts w:ascii="Times New Roman" w:hAnsi="Times New Roman"/>
          <w:sz w:val="24"/>
          <w:szCs w:val="24"/>
        </w:rPr>
        <w:t xml:space="preserve"> </w:t>
      </w:r>
      <w:r w:rsidRPr="00B21BB4">
        <w:rPr>
          <w:rFonts w:ascii="Times New Roman" w:hAnsi="Times New Roman"/>
          <w:sz w:val="24"/>
          <w:szCs w:val="24"/>
        </w:rPr>
        <w:t xml:space="preserve">számú </w:t>
      </w:r>
      <w:proofErr w:type="gramStart"/>
      <w:r w:rsidRPr="00B21BB4">
        <w:rPr>
          <w:rFonts w:ascii="Times New Roman" w:hAnsi="Times New Roman"/>
          <w:sz w:val="24"/>
          <w:szCs w:val="24"/>
        </w:rPr>
        <w:t>kormány</w:t>
      </w:r>
      <w:r>
        <w:rPr>
          <w:rFonts w:ascii="Times New Roman" w:hAnsi="Times New Roman"/>
          <w:sz w:val="24"/>
          <w:szCs w:val="24"/>
        </w:rPr>
        <w:t xml:space="preserve"> </w:t>
      </w:r>
      <w:r w:rsidRPr="00B21BB4">
        <w:rPr>
          <w:rFonts w:ascii="Times New Roman" w:hAnsi="Times New Roman"/>
          <w:sz w:val="24"/>
          <w:szCs w:val="24"/>
        </w:rPr>
        <w:t>rendeletet</w:t>
      </w:r>
      <w:proofErr w:type="gramEnd"/>
      <w:r w:rsidRPr="00B21BB4">
        <w:rPr>
          <w:rFonts w:ascii="Times New Roman" w:hAnsi="Times New Roman"/>
          <w:sz w:val="24"/>
          <w:szCs w:val="24"/>
        </w:rPr>
        <w:t xml:space="preserve">. </w:t>
      </w:r>
      <w:proofErr w:type="spellStart"/>
      <w:r w:rsidRPr="000B3E57">
        <w:rPr>
          <w:rFonts w:ascii="Times New Roman" w:hAnsi="Times New Roman"/>
          <w:b/>
          <w:sz w:val="24"/>
          <w:szCs w:val="24"/>
        </w:rPr>
        <w:t>Szépkorú</w:t>
      </w:r>
      <w:proofErr w:type="spellEnd"/>
      <w:r w:rsidRPr="000B3E57">
        <w:rPr>
          <w:rFonts w:ascii="Times New Roman" w:hAnsi="Times New Roman"/>
          <w:b/>
          <w:sz w:val="24"/>
          <w:szCs w:val="24"/>
        </w:rPr>
        <w:t xml:space="preserve"> lakosainak köszöntését</w:t>
      </w:r>
      <w:r w:rsidRPr="003D3019">
        <w:rPr>
          <w:rFonts w:ascii="Times New Roman" w:hAnsi="Times New Roman"/>
          <w:sz w:val="24"/>
          <w:szCs w:val="24"/>
        </w:rPr>
        <w:t xml:space="preserve"> az önkormányzat is megtisztelően szép feladatának tartja</w:t>
      </w:r>
      <w:r>
        <w:rPr>
          <w:rFonts w:ascii="Times New Roman" w:hAnsi="Times New Roman"/>
          <w:sz w:val="24"/>
          <w:szCs w:val="24"/>
        </w:rPr>
        <w:t>, 2018</w:t>
      </w:r>
      <w:r w:rsidRPr="00B21BB4">
        <w:rPr>
          <w:rFonts w:ascii="Times New Roman" w:hAnsi="Times New Roman"/>
          <w:sz w:val="24"/>
          <w:szCs w:val="24"/>
        </w:rPr>
        <w:t>-b</w:t>
      </w:r>
      <w:r>
        <w:rPr>
          <w:rFonts w:ascii="Times New Roman" w:hAnsi="Times New Roman"/>
          <w:sz w:val="24"/>
          <w:szCs w:val="24"/>
        </w:rPr>
        <w:t>a</w:t>
      </w:r>
      <w:r w:rsidRPr="00B21BB4">
        <w:rPr>
          <w:rFonts w:ascii="Times New Roman" w:hAnsi="Times New Roman"/>
          <w:sz w:val="24"/>
          <w:szCs w:val="24"/>
        </w:rPr>
        <w:t xml:space="preserve">n </w:t>
      </w:r>
      <w:r>
        <w:rPr>
          <w:rFonts w:ascii="Times New Roman" w:hAnsi="Times New Roman"/>
          <w:sz w:val="24"/>
          <w:szCs w:val="24"/>
        </w:rPr>
        <w:t>13</w:t>
      </w:r>
      <w:r w:rsidRPr="00B21BB4">
        <w:rPr>
          <w:rFonts w:ascii="Times New Roman" w:hAnsi="Times New Roman"/>
          <w:sz w:val="24"/>
          <w:szCs w:val="24"/>
        </w:rPr>
        <w:t xml:space="preserve"> alkalommal </w:t>
      </w:r>
      <w:r>
        <w:rPr>
          <w:rFonts w:ascii="Times New Roman" w:hAnsi="Times New Roman"/>
          <w:sz w:val="24"/>
          <w:szCs w:val="24"/>
        </w:rPr>
        <w:t xml:space="preserve">került sor személyes </w:t>
      </w:r>
      <w:r w:rsidRPr="00B21BB4">
        <w:rPr>
          <w:rFonts w:ascii="Times New Roman" w:hAnsi="Times New Roman"/>
          <w:sz w:val="24"/>
          <w:szCs w:val="24"/>
        </w:rPr>
        <w:t>köszöntés</w:t>
      </w:r>
      <w:r>
        <w:rPr>
          <w:rFonts w:ascii="Times New Roman" w:hAnsi="Times New Roman"/>
          <w:sz w:val="24"/>
          <w:szCs w:val="24"/>
        </w:rPr>
        <w:t>re, 90. életévét valamint 95. életévét betöltő idősek körében.</w:t>
      </w:r>
    </w:p>
    <w:p w:rsidR="00C957A4" w:rsidRDefault="00C957A4" w:rsidP="00C957A4">
      <w:pPr>
        <w:spacing w:after="0" w:line="240" w:lineRule="auto"/>
        <w:rPr>
          <w:rFonts w:ascii="Times New Roman" w:hAnsi="Times New Roman"/>
          <w:b/>
          <w:sz w:val="24"/>
          <w:szCs w:val="24"/>
        </w:rPr>
      </w:pPr>
    </w:p>
    <w:p w:rsidR="003427ED" w:rsidRDefault="003427ED" w:rsidP="008616FF">
      <w:pPr>
        <w:spacing w:after="0" w:line="240" w:lineRule="auto"/>
        <w:jc w:val="both"/>
        <w:rPr>
          <w:rFonts w:ascii="Times New Roman" w:hAnsi="Times New Roman"/>
          <w:sz w:val="24"/>
          <w:szCs w:val="24"/>
        </w:rPr>
      </w:pPr>
    </w:p>
    <w:p w:rsidR="008616FF" w:rsidRPr="0085004F" w:rsidRDefault="008616FF" w:rsidP="008616FF">
      <w:pPr>
        <w:spacing w:after="0" w:line="240" w:lineRule="auto"/>
        <w:jc w:val="both"/>
        <w:rPr>
          <w:rFonts w:ascii="Times New Roman" w:hAnsi="Times New Roman"/>
          <w:sz w:val="24"/>
          <w:szCs w:val="24"/>
        </w:rPr>
      </w:pPr>
      <w:r w:rsidRPr="003D015A">
        <w:rPr>
          <w:rFonts w:ascii="Times New Roman" w:hAnsi="Times New Roman"/>
          <w:sz w:val="24"/>
          <w:szCs w:val="24"/>
        </w:rPr>
        <w:lastRenderedPageBreak/>
        <w:t xml:space="preserve">Az intézményekben </w:t>
      </w:r>
      <w:r w:rsidRPr="00B75C29">
        <w:rPr>
          <w:rFonts w:ascii="Times New Roman" w:hAnsi="Times New Roman"/>
          <w:sz w:val="24"/>
          <w:szCs w:val="24"/>
        </w:rPr>
        <w:t xml:space="preserve">működő Érdekképviseleti Fórumokba </w:t>
      </w:r>
      <w:proofErr w:type="gramStart"/>
      <w:r w:rsidRPr="00B75C29">
        <w:rPr>
          <w:rFonts w:ascii="Times New Roman" w:hAnsi="Times New Roman"/>
          <w:sz w:val="24"/>
          <w:szCs w:val="24"/>
        </w:rPr>
        <w:t>delegált</w:t>
      </w:r>
      <w:proofErr w:type="gramEnd"/>
      <w:r w:rsidRPr="00B75C29">
        <w:rPr>
          <w:rFonts w:ascii="Times New Roman" w:hAnsi="Times New Roman"/>
          <w:sz w:val="24"/>
          <w:szCs w:val="24"/>
        </w:rPr>
        <w:t xml:space="preserve"> képviselők tájékoztatást nyújtanak az időseket érintő kérdésekben, illetve bármely témában, mely érdeklődést vált ki. Az önkormányzat a jogszabálynak megfelelően helyi szociálpolitikai kerekasztalt</w:t>
      </w:r>
      <w:r w:rsidRPr="003D015A">
        <w:rPr>
          <w:rFonts w:ascii="Times New Roman" w:hAnsi="Times New Roman"/>
          <w:sz w:val="24"/>
          <w:szCs w:val="24"/>
        </w:rPr>
        <w:t xml:space="preserve"> működtet, melynek tagjai között helyet kaptak a különböző intézmények, szervezetek képviselői, akik egyben az idősebb korosztályt is képviselik. </w:t>
      </w:r>
    </w:p>
    <w:p w:rsidR="008616FF" w:rsidRPr="003D015A" w:rsidRDefault="008616FF" w:rsidP="008616FF">
      <w:pPr>
        <w:tabs>
          <w:tab w:val="num" w:pos="0"/>
        </w:tabs>
        <w:spacing w:after="0" w:line="240" w:lineRule="auto"/>
        <w:jc w:val="both"/>
        <w:rPr>
          <w:rFonts w:ascii="Times New Roman" w:hAnsi="Times New Roman"/>
          <w:bCs/>
          <w:sz w:val="24"/>
          <w:szCs w:val="24"/>
        </w:rPr>
      </w:pPr>
      <w:r w:rsidRPr="003D015A">
        <w:rPr>
          <w:rFonts w:ascii="Times New Roman" w:hAnsi="Times New Roman"/>
          <w:bCs/>
          <w:sz w:val="24"/>
          <w:szCs w:val="24"/>
        </w:rPr>
        <w:t>Önkormányzatunk idősekért végzett munkája sokrétű</w:t>
      </w:r>
      <w:r w:rsidRPr="003D015A">
        <w:rPr>
          <w:rFonts w:ascii="Times New Roman" w:hAnsi="Times New Roman"/>
          <w:sz w:val="24"/>
          <w:szCs w:val="24"/>
        </w:rPr>
        <w:t xml:space="preserve">, mely a településünkön élők összefogásával jól működik. A tevékenységet elsősorban a képviselő-testület fogja össze, irányítja, melyben fontos szerepet vállalnak a szociális, az egészségügyi és az oktatási intézmények, civil szervezetek, klubok, egyházak. A város által szervezett </w:t>
      </w:r>
      <w:r w:rsidRPr="003D015A">
        <w:rPr>
          <w:rFonts w:ascii="Times New Roman" w:hAnsi="Times New Roman"/>
          <w:bCs/>
          <w:sz w:val="24"/>
          <w:szCs w:val="24"/>
        </w:rPr>
        <w:t xml:space="preserve">programok, önkormányzati tevékenységek elősegítik az idős emberek körében az önszerveződő, önsegítő csoportok létrejöttét, hozzájárulnak ahhoz, hogy az idősek nyugdíjas éveiket </w:t>
      </w:r>
      <w:proofErr w:type="gramStart"/>
      <w:r w:rsidRPr="003D015A">
        <w:rPr>
          <w:rFonts w:ascii="Times New Roman" w:hAnsi="Times New Roman"/>
          <w:bCs/>
          <w:sz w:val="24"/>
          <w:szCs w:val="24"/>
        </w:rPr>
        <w:t>aktívan</w:t>
      </w:r>
      <w:proofErr w:type="gramEnd"/>
      <w:r w:rsidRPr="003D015A">
        <w:rPr>
          <w:rFonts w:ascii="Times New Roman" w:hAnsi="Times New Roman"/>
          <w:bCs/>
          <w:sz w:val="24"/>
          <w:szCs w:val="24"/>
        </w:rPr>
        <w:t xml:space="preserve"> töltsék különböző támogató közösségekben.</w:t>
      </w:r>
      <w:r>
        <w:rPr>
          <w:rFonts w:ascii="Times New Roman" w:hAnsi="Times New Roman"/>
          <w:bCs/>
          <w:sz w:val="24"/>
          <w:szCs w:val="24"/>
        </w:rPr>
        <w:t xml:space="preserve"> </w:t>
      </w:r>
    </w:p>
    <w:p w:rsidR="008616FF" w:rsidRPr="00B15B30" w:rsidRDefault="008616FF" w:rsidP="008616FF">
      <w:pPr>
        <w:spacing w:after="0" w:line="240" w:lineRule="auto"/>
        <w:jc w:val="both"/>
        <w:rPr>
          <w:rFonts w:ascii="Times New Roman" w:hAnsi="Times New Roman"/>
          <w:sz w:val="24"/>
          <w:szCs w:val="24"/>
        </w:rPr>
      </w:pPr>
      <w:r w:rsidRPr="00B15B30">
        <w:rPr>
          <w:rFonts w:ascii="Times New Roman" w:hAnsi="Times New Roman"/>
          <w:sz w:val="24"/>
          <w:szCs w:val="24"/>
        </w:rPr>
        <w:t>A művelődés ügyét szolgáló egyesületek és alapítván</w:t>
      </w:r>
      <w:r>
        <w:rPr>
          <w:rFonts w:ascii="Times New Roman" w:hAnsi="Times New Roman"/>
          <w:sz w:val="24"/>
          <w:szCs w:val="24"/>
        </w:rPr>
        <w:t>yok jelenleg is népszerűek, mint</w:t>
      </w:r>
      <w:r w:rsidRPr="00B15B30">
        <w:rPr>
          <w:rFonts w:ascii="Times New Roman" w:hAnsi="Times New Roman"/>
          <w:sz w:val="24"/>
          <w:szCs w:val="24"/>
        </w:rPr>
        <w:t xml:space="preserve">egy 80 civil szervezet és 30 alapítvány működteti a város kulturális, zenei és művészeti életét igen színvonalasan, melyre </w:t>
      </w:r>
      <w:r>
        <w:rPr>
          <w:rFonts w:ascii="Times New Roman" w:hAnsi="Times New Roman"/>
          <w:sz w:val="24"/>
          <w:szCs w:val="24"/>
        </w:rPr>
        <w:t>szeretettel várják az időseket, akik örömmel vesznek részt a programokban.</w:t>
      </w:r>
    </w:p>
    <w:p w:rsidR="00451469" w:rsidRPr="0096105E" w:rsidRDefault="00451469" w:rsidP="00451469">
      <w:pPr>
        <w:spacing w:after="0" w:line="240" w:lineRule="auto"/>
        <w:jc w:val="both"/>
        <w:rPr>
          <w:rFonts w:ascii="Times New Roman" w:hAnsi="Times New Roman"/>
          <w:sz w:val="24"/>
          <w:szCs w:val="24"/>
        </w:rPr>
      </w:pPr>
    </w:p>
    <w:p w:rsidR="009542C2" w:rsidRDefault="009542C2" w:rsidP="00415504">
      <w:pPr>
        <w:spacing w:after="0" w:line="240" w:lineRule="auto"/>
        <w:jc w:val="both"/>
        <w:rPr>
          <w:rFonts w:ascii="Times New Roman" w:hAnsi="Times New Roman"/>
          <w:sz w:val="20"/>
        </w:rPr>
      </w:pPr>
    </w:p>
    <w:p w:rsidR="00133667" w:rsidRPr="0096105E" w:rsidRDefault="002B6C58" w:rsidP="00324104">
      <w:pPr>
        <w:spacing w:after="0" w:line="240" w:lineRule="auto"/>
        <w:jc w:val="center"/>
        <w:rPr>
          <w:rFonts w:ascii="Times New Roman" w:hAnsi="Times New Roman"/>
          <w:b/>
          <w:sz w:val="24"/>
          <w:szCs w:val="24"/>
        </w:rPr>
      </w:pPr>
      <w:r w:rsidRPr="00324104">
        <w:rPr>
          <w:rFonts w:ascii="Times New Roman" w:hAnsi="Times New Roman"/>
          <w:b/>
          <w:color w:val="002060"/>
          <w:sz w:val="24"/>
          <w:szCs w:val="24"/>
        </w:rPr>
        <w:t>6.</w:t>
      </w:r>
      <w:r w:rsidR="00EC0EA8">
        <w:rPr>
          <w:rFonts w:ascii="Times New Roman" w:hAnsi="Times New Roman"/>
          <w:b/>
          <w:color w:val="002060"/>
          <w:sz w:val="24"/>
          <w:szCs w:val="24"/>
        </w:rPr>
        <w:t>5</w:t>
      </w:r>
      <w:r w:rsidR="00E12674">
        <w:rPr>
          <w:rFonts w:ascii="Times New Roman" w:hAnsi="Times New Roman"/>
          <w:b/>
          <w:color w:val="002060"/>
          <w:sz w:val="24"/>
          <w:szCs w:val="24"/>
        </w:rPr>
        <w:tab/>
      </w:r>
      <w:r w:rsidR="00133667" w:rsidRPr="00324104">
        <w:rPr>
          <w:rFonts w:ascii="Times New Roman" w:hAnsi="Times New Roman"/>
          <w:b/>
          <w:color w:val="002060"/>
          <w:sz w:val="24"/>
          <w:szCs w:val="24"/>
        </w:rPr>
        <w:t xml:space="preserve">Következtetések: </w:t>
      </w:r>
      <w:proofErr w:type="gramStart"/>
      <w:r w:rsidR="00133667" w:rsidRPr="00324104">
        <w:rPr>
          <w:rFonts w:ascii="Times New Roman" w:hAnsi="Times New Roman"/>
          <w:b/>
          <w:color w:val="002060"/>
          <w:sz w:val="24"/>
          <w:szCs w:val="24"/>
        </w:rPr>
        <w:t>problémák</w:t>
      </w:r>
      <w:proofErr w:type="gramEnd"/>
      <w:r w:rsidR="00133667" w:rsidRPr="00324104">
        <w:rPr>
          <w:rFonts w:ascii="Times New Roman" w:hAnsi="Times New Roman"/>
          <w:b/>
          <w:color w:val="002060"/>
          <w:sz w:val="24"/>
          <w:szCs w:val="24"/>
        </w:rPr>
        <w:t xml:space="preserve"> beazonosítása, fejlesztési lehetőségek meghatározása</w:t>
      </w:r>
    </w:p>
    <w:p w:rsidR="00BC646F" w:rsidRPr="0096105E" w:rsidRDefault="00BC646F" w:rsidP="0096105E">
      <w:pPr>
        <w:spacing w:after="0" w:line="240" w:lineRule="auto"/>
        <w:rPr>
          <w:rFonts w:ascii="Times New Roman" w:hAnsi="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927"/>
        <w:gridCol w:w="4928"/>
      </w:tblGrid>
      <w:tr w:rsidR="00E12674" w:rsidRPr="0096105E" w:rsidTr="00E12674">
        <w:trPr>
          <w:trHeight w:val="680"/>
        </w:trPr>
        <w:tc>
          <w:tcPr>
            <w:tcW w:w="5000" w:type="pct"/>
            <w:gridSpan w:val="2"/>
            <w:shd w:val="clear" w:color="auto" w:fill="B6DDE8"/>
          </w:tcPr>
          <w:p w:rsidR="00E12674" w:rsidRDefault="00E12674" w:rsidP="00E12674">
            <w:pPr>
              <w:spacing w:after="0" w:line="240" w:lineRule="auto"/>
              <w:jc w:val="center"/>
              <w:rPr>
                <w:rFonts w:ascii="Times New Roman" w:hAnsi="Times New Roman"/>
                <w:b/>
                <w:sz w:val="24"/>
                <w:szCs w:val="24"/>
              </w:rPr>
            </w:pPr>
            <w:r>
              <w:rPr>
                <w:rFonts w:ascii="Times New Roman" w:hAnsi="Times New Roman"/>
                <w:b/>
                <w:sz w:val="24"/>
                <w:szCs w:val="24"/>
              </w:rPr>
              <w:t>Az idősek helyzete, esélyegyenlősége</w:t>
            </w:r>
          </w:p>
          <w:p w:rsidR="00E12674" w:rsidRPr="0096105E" w:rsidRDefault="00E12674" w:rsidP="00E12674">
            <w:pPr>
              <w:spacing w:after="0" w:line="240" w:lineRule="auto"/>
              <w:jc w:val="center"/>
              <w:rPr>
                <w:rFonts w:ascii="Times New Roman" w:hAnsi="Times New Roman"/>
                <w:b/>
                <w:sz w:val="24"/>
                <w:szCs w:val="24"/>
              </w:rPr>
            </w:pPr>
            <w:r>
              <w:rPr>
                <w:rFonts w:ascii="Times New Roman" w:hAnsi="Times New Roman"/>
                <w:b/>
                <w:sz w:val="24"/>
                <w:szCs w:val="24"/>
              </w:rPr>
              <w:t xml:space="preserve">vizsgálata során településünkön </w:t>
            </w:r>
          </w:p>
        </w:tc>
      </w:tr>
      <w:tr w:rsidR="00E12674" w:rsidRPr="0096105E" w:rsidTr="00E12674">
        <w:trPr>
          <w:trHeight w:val="680"/>
        </w:trPr>
        <w:tc>
          <w:tcPr>
            <w:tcW w:w="2500" w:type="pct"/>
            <w:tcBorders>
              <w:bottom w:val="single" w:sz="4" w:space="0" w:color="auto"/>
            </w:tcBorders>
            <w:shd w:val="clear" w:color="auto" w:fill="B6DDE8"/>
          </w:tcPr>
          <w:p w:rsidR="00E12674" w:rsidRPr="0096105E" w:rsidRDefault="00E12674" w:rsidP="0096105E">
            <w:pPr>
              <w:spacing w:after="0" w:line="240" w:lineRule="auto"/>
              <w:jc w:val="center"/>
              <w:rPr>
                <w:rFonts w:ascii="Times New Roman" w:hAnsi="Times New Roman"/>
                <w:b/>
                <w:sz w:val="24"/>
                <w:szCs w:val="24"/>
              </w:rPr>
            </w:pPr>
            <w:r w:rsidRPr="0096105E">
              <w:rPr>
                <w:rFonts w:ascii="Times New Roman" w:hAnsi="Times New Roman"/>
                <w:b/>
                <w:sz w:val="24"/>
                <w:szCs w:val="24"/>
              </w:rPr>
              <w:t xml:space="preserve">Beazonosított </w:t>
            </w:r>
            <w:proofErr w:type="gramStart"/>
            <w:r w:rsidRPr="0096105E">
              <w:rPr>
                <w:rFonts w:ascii="Times New Roman" w:hAnsi="Times New Roman"/>
                <w:b/>
                <w:sz w:val="24"/>
                <w:szCs w:val="24"/>
              </w:rPr>
              <w:t>problémák</w:t>
            </w:r>
            <w:proofErr w:type="gramEnd"/>
          </w:p>
          <w:p w:rsidR="00E12674" w:rsidRPr="0096105E" w:rsidRDefault="00E12674" w:rsidP="0096105E">
            <w:pPr>
              <w:spacing w:after="0" w:line="240" w:lineRule="auto"/>
              <w:jc w:val="center"/>
              <w:rPr>
                <w:rFonts w:ascii="Times New Roman" w:hAnsi="Times New Roman"/>
                <w:b/>
                <w:sz w:val="24"/>
                <w:szCs w:val="24"/>
              </w:rPr>
            </w:pPr>
          </w:p>
        </w:tc>
        <w:tc>
          <w:tcPr>
            <w:tcW w:w="2500" w:type="pct"/>
            <w:tcBorders>
              <w:bottom w:val="single" w:sz="4" w:space="0" w:color="auto"/>
            </w:tcBorders>
            <w:shd w:val="clear" w:color="auto" w:fill="B6DDE8"/>
          </w:tcPr>
          <w:p w:rsidR="00E12674" w:rsidRPr="0096105E" w:rsidRDefault="00E12674" w:rsidP="0096105E">
            <w:pPr>
              <w:spacing w:after="0" w:line="240" w:lineRule="auto"/>
              <w:jc w:val="center"/>
              <w:rPr>
                <w:rFonts w:ascii="Times New Roman" w:hAnsi="Times New Roman"/>
                <w:b/>
                <w:sz w:val="24"/>
                <w:szCs w:val="24"/>
              </w:rPr>
            </w:pPr>
            <w:r>
              <w:rPr>
                <w:rFonts w:ascii="Times New Roman" w:hAnsi="Times New Roman"/>
                <w:b/>
                <w:sz w:val="24"/>
                <w:szCs w:val="24"/>
              </w:rPr>
              <w:t>Fejlesztési lehetőségek</w:t>
            </w:r>
          </w:p>
          <w:p w:rsidR="00E12674" w:rsidRPr="0096105E" w:rsidRDefault="00E12674" w:rsidP="0096105E">
            <w:pPr>
              <w:spacing w:after="0" w:line="240" w:lineRule="auto"/>
              <w:jc w:val="center"/>
              <w:rPr>
                <w:rFonts w:ascii="Times New Roman" w:hAnsi="Times New Roman"/>
                <w:b/>
                <w:sz w:val="24"/>
                <w:szCs w:val="24"/>
              </w:rPr>
            </w:pPr>
          </w:p>
        </w:tc>
      </w:tr>
      <w:tr w:rsidR="00E12674" w:rsidRPr="0096105E" w:rsidTr="00E12674">
        <w:trPr>
          <w:trHeight w:val="680"/>
        </w:trPr>
        <w:tc>
          <w:tcPr>
            <w:tcW w:w="2500" w:type="pct"/>
            <w:tcBorders>
              <w:top w:val="single" w:sz="4" w:space="0" w:color="auto"/>
              <w:left w:val="single" w:sz="4" w:space="0" w:color="auto"/>
              <w:bottom w:val="single" w:sz="4" w:space="0" w:color="auto"/>
              <w:right w:val="single" w:sz="4" w:space="0" w:color="auto"/>
            </w:tcBorders>
            <w:shd w:val="clear" w:color="auto" w:fill="FDE9D9"/>
          </w:tcPr>
          <w:p w:rsidR="00E12674" w:rsidRPr="0096105E" w:rsidRDefault="00E12674" w:rsidP="009542C2">
            <w:pPr>
              <w:spacing w:after="0" w:line="240" w:lineRule="auto"/>
              <w:jc w:val="both"/>
              <w:rPr>
                <w:rFonts w:ascii="Times New Roman" w:hAnsi="Times New Roman"/>
                <w:sz w:val="24"/>
                <w:szCs w:val="24"/>
              </w:rPr>
            </w:pPr>
            <w:r w:rsidRPr="0096105E">
              <w:rPr>
                <w:rFonts w:ascii="Times New Roman" w:hAnsi="Times New Roman"/>
                <w:sz w:val="24"/>
                <w:szCs w:val="24"/>
              </w:rPr>
              <w:t>Tanyákon elszigetelve, sok esetben egyedül élő idősek segítség kérése (ellátás, hozzáférés, stb.) nem</w:t>
            </w:r>
            <w:r w:rsidR="00C85089">
              <w:rPr>
                <w:rFonts w:ascii="Times New Roman" w:hAnsi="Times New Roman"/>
                <w:sz w:val="24"/>
                <w:szCs w:val="24"/>
              </w:rPr>
              <w:t xml:space="preserve"> teljes mértékben</w:t>
            </w:r>
            <w:r w:rsidRPr="0096105E">
              <w:rPr>
                <w:rFonts w:ascii="Times New Roman" w:hAnsi="Times New Roman"/>
                <w:sz w:val="24"/>
                <w:szCs w:val="24"/>
              </w:rPr>
              <w:t xml:space="preserve"> megoldott a település külterületein</w:t>
            </w:r>
          </w:p>
        </w:tc>
        <w:tc>
          <w:tcPr>
            <w:tcW w:w="2500" w:type="pct"/>
            <w:tcBorders>
              <w:top w:val="single" w:sz="4" w:space="0" w:color="auto"/>
              <w:left w:val="single" w:sz="4" w:space="0" w:color="auto"/>
              <w:bottom w:val="single" w:sz="4" w:space="0" w:color="auto"/>
              <w:right w:val="single" w:sz="4" w:space="0" w:color="auto"/>
            </w:tcBorders>
            <w:shd w:val="clear" w:color="auto" w:fill="FDE9D9"/>
          </w:tcPr>
          <w:p w:rsidR="00E12674" w:rsidRPr="0096105E" w:rsidRDefault="00415F0E" w:rsidP="00415F0E">
            <w:pPr>
              <w:spacing w:after="0" w:line="240" w:lineRule="auto"/>
              <w:jc w:val="both"/>
              <w:rPr>
                <w:rFonts w:ascii="Times New Roman" w:hAnsi="Times New Roman"/>
                <w:sz w:val="24"/>
                <w:szCs w:val="24"/>
              </w:rPr>
            </w:pPr>
            <w:r>
              <w:rPr>
                <w:rFonts w:ascii="Times New Roman" w:hAnsi="Times New Roman"/>
                <w:sz w:val="24"/>
                <w:szCs w:val="24"/>
              </w:rPr>
              <w:t>J</w:t>
            </w:r>
            <w:r w:rsidR="00E12674" w:rsidRPr="0096105E">
              <w:rPr>
                <w:rFonts w:ascii="Times New Roman" w:hAnsi="Times New Roman"/>
                <w:sz w:val="24"/>
                <w:szCs w:val="24"/>
              </w:rPr>
              <w:t xml:space="preserve">elző rendszer hálózat </w:t>
            </w:r>
            <w:r w:rsidR="00F4789C">
              <w:rPr>
                <w:rFonts w:ascii="Times New Roman" w:hAnsi="Times New Roman"/>
                <w:sz w:val="24"/>
                <w:szCs w:val="24"/>
              </w:rPr>
              <w:t>működtetésének kibővítése, szakember hiány pótlása</w:t>
            </w:r>
          </w:p>
        </w:tc>
      </w:tr>
      <w:tr w:rsidR="00E12674" w:rsidRPr="0096105E" w:rsidTr="00E12674">
        <w:trPr>
          <w:trHeight w:val="680"/>
        </w:trPr>
        <w:tc>
          <w:tcPr>
            <w:tcW w:w="2500" w:type="pct"/>
            <w:tcBorders>
              <w:top w:val="single" w:sz="4" w:space="0" w:color="auto"/>
              <w:left w:val="single" w:sz="4" w:space="0" w:color="auto"/>
              <w:bottom w:val="single" w:sz="4" w:space="0" w:color="auto"/>
              <w:right w:val="single" w:sz="4" w:space="0" w:color="auto"/>
            </w:tcBorders>
            <w:shd w:val="clear" w:color="auto" w:fill="FDE9D9"/>
          </w:tcPr>
          <w:p w:rsidR="00DC54E9" w:rsidRDefault="00DC54E9" w:rsidP="00DC54E9">
            <w:pPr>
              <w:spacing w:after="0" w:line="240" w:lineRule="auto"/>
              <w:jc w:val="both"/>
              <w:rPr>
                <w:rFonts w:ascii="Times New Roman" w:hAnsi="Times New Roman"/>
                <w:sz w:val="24"/>
                <w:szCs w:val="24"/>
              </w:rPr>
            </w:pPr>
            <w:r w:rsidRPr="007927FF">
              <w:rPr>
                <w:rFonts w:ascii="Times New Roman" w:hAnsi="Times New Roman"/>
                <w:sz w:val="24"/>
                <w:szCs w:val="24"/>
              </w:rPr>
              <w:t>Időskorú támasz nélkül maradás, elmagányosodás</w:t>
            </w:r>
            <w:r>
              <w:rPr>
                <w:rFonts w:ascii="Times New Roman" w:hAnsi="Times New Roman"/>
                <w:sz w:val="24"/>
                <w:szCs w:val="24"/>
              </w:rPr>
              <w:t>, a 60 éven felüliek nagy számban maradnak egyedül</w:t>
            </w:r>
          </w:p>
          <w:p w:rsidR="00E12674" w:rsidRPr="0096105E" w:rsidRDefault="00E12674" w:rsidP="009542C2">
            <w:pPr>
              <w:spacing w:after="0" w:line="240" w:lineRule="auto"/>
              <w:jc w:val="both"/>
              <w:rPr>
                <w:rFonts w:ascii="Times New Roman" w:hAnsi="Times New Roman"/>
                <w:sz w:val="24"/>
                <w:szCs w:val="24"/>
              </w:rPr>
            </w:pPr>
          </w:p>
        </w:tc>
        <w:tc>
          <w:tcPr>
            <w:tcW w:w="2500" w:type="pct"/>
            <w:tcBorders>
              <w:top w:val="single" w:sz="4" w:space="0" w:color="auto"/>
              <w:left w:val="single" w:sz="4" w:space="0" w:color="auto"/>
              <w:bottom w:val="single" w:sz="4" w:space="0" w:color="auto"/>
              <w:right w:val="single" w:sz="4" w:space="0" w:color="auto"/>
            </w:tcBorders>
            <w:shd w:val="clear" w:color="auto" w:fill="FDE9D9"/>
          </w:tcPr>
          <w:p w:rsidR="00E12674" w:rsidRPr="0096105E" w:rsidRDefault="00415F0E" w:rsidP="00415F0E">
            <w:pPr>
              <w:spacing w:after="0" w:line="240" w:lineRule="auto"/>
              <w:jc w:val="both"/>
              <w:rPr>
                <w:rFonts w:ascii="Times New Roman" w:hAnsi="Times New Roman"/>
                <w:sz w:val="24"/>
                <w:szCs w:val="24"/>
              </w:rPr>
            </w:pPr>
            <w:r>
              <w:rPr>
                <w:rFonts w:ascii="Times New Roman" w:hAnsi="Times New Roman"/>
                <w:bCs/>
                <w:iCs/>
                <w:sz w:val="24"/>
                <w:szCs w:val="24"/>
              </w:rPr>
              <w:t>A már jól működő intézményi hálózat kibővítése, önszerveződő csoportok, klubok támogatása</w:t>
            </w:r>
          </w:p>
        </w:tc>
      </w:tr>
      <w:tr w:rsidR="00E12674" w:rsidRPr="0096105E" w:rsidTr="00E12674">
        <w:trPr>
          <w:trHeight w:val="680"/>
        </w:trPr>
        <w:tc>
          <w:tcPr>
            <w:tcW w:w="2500" w:type="pct"/>
            <w:tcBorders>
              <w:top w:val="single" w:sz="4" w:space="0" w:color="auto"/>
              <w:left w:val="single" w:sz="4" w:space="0" w:color="auto"/>
              <w:bottom w:val="single" w:sz="4" w:space="0" w:color="auto"/>
              <w:right w:val="single" w:sz="4" w:space="0" w:color="auto"/>
            </w:tcBorders>
            <w:shd w:val="clear" w:color="auto" w:fill="FDE9D9"/>
          </w:tcPr>
          <w:p w:rsidR="00E12674" w:rsidRPr="0096105E" w:rsidRDefault="008508ED" w:rsidP="00EF657D">
            <w:pPr>
              <w:spacing w:after="0" w:line="240" w:lineRule="auto"/>
              <w:jc w:val="both"/>
              <w:rPr>
                <w:rFonts w:ascii="Times New Roman" w:hAnsi="Times New Roman"/>
                <w:sz w:val="24"/>
                <w:szCs w:val="24"/>
              </w:rPr>
            </w:pPr>
            <w:r w:rsidRPr="008508ED">
              <w:rPr>
                <w:rFonts w:ascii="Times New Roman" w:hAnsi="Times New Roman"/>
                <w:bCs/>
                <w:iCs/>
                <w:sz w:val="24"/>
                <w:szCs w:val="24"/>
              </w:rPr>
              <w:t>Felgyorsult világban a nyugdíjasok informatikai tu</w:t>
            </w:r>
            <w:r>
              <w:rPr>
                <w:rFonts w:ascii="Times New Roman" w:hAnsi="Times New Roman"/>
                <w:bCs/>
                <w:iCs/>
                <w:sz w:val="24"/>
                <w:szCs w:val="24"/>
              </w:rPr>
              <w:t xml:space="preserve">dásának nagyon alacsony szintje, mely akadályozza a lehetőségekhez való </w:t>
            </w:r>
            <w:r w:rsidRPr="0096105E">
              <w:rPr>
                <w:rFonts w:ascii="Times New Roman" w:hAnsi="Times New Roman"/>
                <w:sz w:val="24"/>
                <w:szCs w:val="24"/>
              </w:rPr>
              <w:t>az egyenlő esélyű hozzáférést</w:t>
            </w:r>
          </w:p>
        </w:tc>
        <w:tc>
          <w:tcPr>
            <w:tcW w:w="2500" w:type="pct"/>
            <w:tcBorders>
              <w:top w:val="single" w:sz="4" w:space="0" w:color="auto"/>
              <w:left w:val="single" w:sz="4" w:space="0" w:color="auto"/>
              <w:bottom w:val="single" w:sz="4" w:space="0" w:color="auto"/>
              <w:right w:val="single" w:sz="4" w:space="0" w:color="auto"/>
            </w:tcBorders>
            <w:shd w:val="clear" w:color="auto" w:fill="FDE9D9"/>
          </w:tcPr>
          <w:p w:rsidR="00E12674" w:rsidRPr="0096105E" w:rsidRDefault="008508ED" w:rsidP="009542C2">
            <w:pPr>
              <w:spacing w:after="0" w:line="240" w:lineRule="auto"/>
              <w:jc w:val="both"/>
              <w:rPr>
                <w:rFonts w:ascii="Times New Roman" w:hAnsi="Times New Roman"/>
                <w:sz w:val="24"/>
                <w:szCs w:val="24"/>
              </w:rPr>
            </w:pPr>
            <w:r>
              <w:rPr>
                <w:rFonts w:ascii="Times New Roman" w:hAnsi="Times New Roman"/>
                <w:sz w:val="24"/>
                <w:szCs w:val="24"/>
              </w:rPr>
              <w:t>Tanfolyamszervezés</w:t>
            </w:r>
          </w:p>
        </w:tc>
      </w:tr>
      <w:tr w:rsidR="00E12674" w:rsidRPr="0096105E" w:rsidTr="00E12674">
        <w:trPr>
          <w:trHeight w:val="680"/>
        </w:trPr>
        <w:tc>
          <w:tcPr>
            <w:tcW w:w="2500" w:type="pct"/>
            <w:tcBorders>
              <w:top w:val="single" w:sz="4" w:space="0" w:color="auto"/>
              <w:left w:val="single" w:sz="4" w:space="0" w:color="auto"/>
              <w:bottom w:val="single" w:sz="4" w:space="0" w:color="auto"/>
              <w:right w:val="single" w:sz="4" w:space="0" w:color="auto"/>
            </w:tcBorders>
            <w:shd w:val="clear" w:color="auto" w:fill="FDE9D9"/>
          </w:tcPr>
          <w:p w:rsidR="00E12674" w:rsidRPr="0096105E" w:rsidRDefault="003427ED" w:rsidP="009542C2">
            <w:pPr>
              <w:spacing w:after="0" w:line="240" w:lineRule="auto"/>
              <w:jc w:val="both"/>
              <w:rPr>
                <w:rFonts w:ascii="Times New Roman" w:hAnsi="Times New Roman"/>
                <w:sz w:val="24"/>
                <w:szCs w:val="24"/>
              </w:rPr>
            </w:pPr>
            <w:r>
              <w:rPr>
                <w:rFonts w:ascii="Times New Roman" w:hAnsi="Times New Roman"/>
                <w:sz w:val="24"/>
                <w:szCs w:val="24"/>
              </w:rPr>
              <w:t>Időskorúak sérelmére elkövetett trükkös csalás megjelenése</w:t>
            </w:r>
          </w:p>
        </w:tc>
        <w:tc>
          <w:tcPr>
            <w:tcW w:w="2500" w:type="pct"/>
            <w:tcBorders>
              <w:top w:val="single" w:sz="4" w:space="0" w:color="auto"/>
              <w:left w:val="single" w:sz="4" w:space="0" w:color="auto"/>
              <w:bottom w:val="single" w:sz="4" w:space="0" w:color="auto"/>
              <w:right w:val="single" w:sz="4" w:space="0" w:color="auto"/>
            </w:tcBorders>
            <w:shd w:val="clear" w:color="auto" w:fill="FDE9D9"/>
          </w:tcPr>
          <w:p w:rsidR="00E12674" w:rsidRPr="0096105E" w:rsidRDefault="00F4789C" w:rsidP="00F4789C">
            <w:pPr>
              <w:tabs>
                <w:tab w:val="num" w:pos="0"/>
              </w:tabs>
              <w:spacing w:after="0" w:line="240" w:lineRule="auto"/>
              <w:jc w:val="both"/>
              <w:rPr>
                <w:rFonts w:ascii="Times New Roman" w:hAnsi="Times New Roman"/>
                <w:sz w:val="24"/>
                <w:szCs w:val="24"/>
              </w:rPr>
            </w:pPr>
            <w:r>
              <w:rPr>
                <w:rFonts w:ascii="Times New Roman" w:hAnsi="Times New Roman"/>
                <w:sz w:val="24"/>
                <w:szCs w:val="24"/>
              </w:rPr>
              <w:t xml:space="preserve">Civil szervezetek bevonása, kamera rendszer bővítése </w:t>
            </w:r>
          </w:p>
        </w:tc>
      </w:tr>
    </w:tbl>
    <w:p w:rsidR="002A4377" w:rsidRPr="0096105E" w:rsidRDefault="0096105E" w:rsidP="0096105E">
      <w:pPr>
        <w:spacing w:after="0" w:line="240" w:lineRule="auto"/>
        <w:rPr>
          <w:rFonts w:ascii="Times New Roman" w:hAnsi="Times New Roman"/>
          <w:sz w:val="24"/>
          <w:szCs w:val="24"/>
        </w:rPr>
      </w:pPr>
      <w:r>
        <w:rPr>
          <w:rFonts w:ascii="Times New Roman" w:hAnsi="Times New Roman"/>
          <w:sz w:val="24"/>
          <w:szCs w:val="24"/>
        </w:rPr>
        <w:br w:type="page"/>
      </w:r>
    </w:p>
    <w:p w:rsidR="00133667" w:rsidRPr="002B7AB3" w:rsidRDefault="00133667" w:rsidP="006F73EC">
      <w:pPr>
        <w:pStyle w:val="Cmsor2"/>
        <w:numPr>
          <w:ilvl w:val="0"/>
          <w:numId w:val="47"/>
        </w:numPr>
        <w:ind w:left="0" w:firstLine="0"/>
        <w:jc w:val="center"/>
        <w:rPr>
          <w:rFonts w:ascii="Times New Roman" w:hAnsi="Times New Roman"/>
          <w:sz w:val="24"/>
          <w:szCs w:val="24"/>
        </w:rPr>
      </w:pPr>
      <w:bookmarkStart w:id="55" w:name="pr212"/>
      <w:bookmarkStart w:id="56" w:name="_Toc1108809"/>
      <w:bookmarkEnd w:id="55"/>
      <w:r w:rsidRPr="002B7AB3">
        <w:rPr>
          <w:rFonts w:ascii="Times New Roman" w:hAnsi="Times New Roman"/>
          <w:sz w:val="24"/>
          <w:szCs w:val="24"/>
        </w:rPr>
        <w:lastRenderedPageBreak/>
        <w:t>A fogyatékkal élők helyzete, esélyegyenlősége</w:t>
      </w:r>
      <w:bookmarkEnd w:id="56"/>
    </w:p>
    <w:p w:rsidR="00373876" w:rsidRDefault="00373876" w:rsidP="006175B6">
      <w:pPr>
        <w:spacing w:after="0" w:line="240" w:lineRule="auto"/>
        <w:jc w:val="both"/>
        <w:rPr>
          <w:rFonts w:ascii="Times New Roman" w:hAnsi="Times New Roman"/>
          <w:sz w:val="24"/>
          <w:szCs w:val="24"/>
        </w:rPr>
      </w:pPr>
    </w:p>
    <w:p w:rsidR="006175B6" w:rsidRDefault="006175B6" w:rsidP="0019649D">
      <w:pPr>
        <w:spacing w:after="0" w:line="240" w:lineRule="auto"/>
        <w:jc w:val="both"/>
        <w:rPr>
          <w:rFonts w:ascii="Times New Roman" w:hAnsi="Times New Roman"/>
          <w:sz w:val="24"/>
          <w:szCs w:val="24"/>
        </w:rPr>
      </w:pPr>
      <w:r w:rsidRPr="0096105E">
        <w:rPr>
          <w:rFonts w:ascii="Times New Roman" w:hAnsi="Times New Roman"/>
          <w:sz w:val="24"/>
          <w:szCs w:val="24"/>
        </w:rPr>
        <w:t xml:space="preserve">A fogyatékossággal élő emberek számára </w:t>
      </w:r>
      <w:r w:rsidR="003427ED">
        <w:rPr>
          <w:rFonts w:ascii="Times New Roman" w:hAnsi="Times New Roman"/>
          <w:sz w:val="24"/>
          <w:szCs w:val="24"/>
        </w:rPr>
        <w:t>egy</w:t>
      </w:r>
      <w:r w:rsidRPr="0096105E">
        <w:rPr>
          <w:rFonts w:ascii="Times New Roman" w:hAnsi="Times New Roman"/>
          <w:sz w:val="24"/>
          <w:szCs w:val="24"/>
        </w:rPr>
        <w:t xml:space="preserve"> hatékony ellátó rendszer kialakításához szükség van helyi, kistérségi és regionális szinten szerveződő civil szervezetekre, amel</w:t>
      </w:r>
      <w:r w:rsidR="006613FA" w:rsidRPr="0096105E">
        <w:rPr>
          <w:rFonts w:ascii="Times New Roman" w:hAnsi="Times New Roman"/>
          <w:sz w:val="24"/>
          <w:szCs w:val="24"/>
        </w:rPr>
        <w:t xml:space="preserve">yek a </w:t>
      </w:r>
      <w:proofErr w:type="gramStart"/>
      <w:r w:rsidR="006613FA" w:rsidRPr="0096105E">
        <w:rPr>
          <w:rFonts w:ascii="Times New Roman" w:hAnsi="Times New Roman"/>
          <w:sz w:val="24"/>
          <w:szCs w:val="24"/>
        </w:rPr>
        <w:t>klasszikus</w:t>
      </w:r>
      <w:proofErr w:type="gramEnd"/>
      <w:r w:rsidR="006613FA" w:rsidRPr="0096105E">
        <w:rPr>
          <w:rFonts w:ascii="Times New Roman" w:hAnsi="Times New Roman"/>
          <w:sz w:val="24"/>
          <w:szCs w:val="24"/>
        </w:rPr>
        <w:t xml:space="preserve"> érdekvédelmi f</w:t>
      </w:r>
      <w:r w:rsidRPr="0096105E">
        <w:rPr>
          <w:rFonts w:ascii="Times New Roman" w:hAnsi="Times New Roman"/>
          <w:sz w:val="24"/>
          <w:szCs w:val="24"/>
        </w:rPr>
        <w:t>eladatok ellátása mellett aktívan szerepet vállalnak az államtól átvállalt közfeladatok megvalósításában, valamint együttműködő partnerei kívánnak lenni a területen dolgozó va</w:t>
      </w:r>
      <w:r w:rsidR="006613FA" w:rsidRPr="0096105E">
        <w:rPr>
          <w:rFonts w:ascii="Times New Roman" w:hAnsi="Times New Roman"/>
          <w:sz w:val="24"/>
          <w:szCs w:val="24"/>
        </w:rPr>
        <w:t xml:space="preserve">lamennyi állami és nem- állami </w:t>
      </w:r>
      <w:r w:rsidRPr="0096105E">
        <w:rPr>
          <w:rFonts w:ascii="Times New Roman" w:hAnsi="Times New Roman"/>
          <w:sz w:val="24"/>
          <w:szCs w:val="24"/>
        </w:rPr>
        <w:t>szereplőnek.</w:t>
      </w:r>
    </w:p>
    <w:p w:rsidR="00A654FF" w:rsidRPr="0096105E" w:rsidRDefault="00A654FF" w:rsidP="00A654FF">
      <w:pPr>
        <w:spacing w:after="0" w:line="240" w:lineRule="auto"/>
        <w:jc w:val="both"/>
        <w:rPr>
          <w:rFonts w:ascii="Times New Roman" w:hAnsi="Times New Roman"/>
          <w:sz w:val="24"/>
          <w:szCs w:val="24"/>
        </w:rPr>
      </w:pPr>
      <w:r w:rsidRPr="0096105E">
        <w:rPr>
          <w:rFonts w:ascii="Times New Roman" w:hAnsi="Times New Roman"/>
          <w:sz w:val="24"/>
          <w:szCs w:val="24"/>
        </w:rPr>
        <w:t>Biztosítani kell az esélyegyenlőséget az intézményes ellátások szolgáltató jellegének erősítésével, az intézmények kiépítésével, korszerűsítésével és átalakításával, illetve a lakókörnyezeti és az integrált formában történő ellátásszervezés erősítésével.</w:t>
      </w:r>
    </w:p>
    <w:p w:rsidR="00A654FF" w:rsidRPr="0096105E" w:rsidRDefault="00A654FF" w:rsidP="0019649D">
      <w:pPr>
        <w:spacing w:after="0" w:line="240" w:lineRule="auto"/>
        <w:jc w:val="both"/>
        <w:rPr>
          <w:rFonts w:ascii="Times New Roman" w:hAnsi="Times New Roman"/>
          <w:sz w:val="24"/>
          <w:szCs w:val="24"/>
        </w:rPr>
      </w:pPr>
    </w:p>
    <w:p w:rsidR="006175B6" w:rsidRPr="0096105E" w:rsidRDefault="006175B6" w:rsidP="0019649D">
      <w:pPr>
        <w:spacing w:after="0" w:line="240" w:lineRule="auto"/>
        <w:jc w:val="both"/>
        <w:rPr>
          <w:rFonts w:ascii="Times New Roman" w:hAnsi="Times New Roman"/>
          <w:sz w:val="24"/>
          <w:szCs w:val="24"/>
        </w:rPr>
      </w:pPr>
      <w:r w:rsidRPr="0096105E">
        <w:rPr>
          <w:rFonts w:ascii="Times New Roman" w:hAnsi="Times New Roman"/>
          <w:sz w:val="24"/>
          <w:szCs w:val="24"/>
        </w:rPr>
        <w:t>Az Európai Unió Alapjogi Chartájának 26. cikke elismeri a fogyatékkal élő személyek jogát az önállóságuk, társadalmi és foglalkozási beilleszkedésük, valamint a közösség életében való részvételük biztosítását célzó intézkedésekre.</w:t>
      </w:r>
    </w:p>
    <w:p w:rsidR="00CF2229" w:rsidRDefault="006175B6" w:rsidP="0019649D">
      <w:pPr>
        <w:spacing w:after="0" w:line="240" w:lineRule="auto"/>
        <w:jc w:val="both"/>
        <w:rPr>
          <w:rFonts w:ascii="Times New Roman" w:hAnsi="Times New Roman"/>
          <w:sz w:val="24"/>
          <w:szCs w:val="24"/>
        </w:rPr>
      </w:pPr>
      <w:r w:rsidRPr="0096105E">
        <w:rPr>
          <w:rFonts w:ascii="Times New Roman" w:hAnsi="Times New Roman"/>
          <w:sz w:val="24"/>
          <w:szCs w:val="24"/>
        </w:rPr>
        <w:t>Az Egyesült Nemzetek Közgyűlése 2006. december 13-án egyhangúan fogadta el a Fogyatékossággal élő személyek jogairól szóló Egyezményt</w:t>
      </w:r>
      <w:r w:rsidR="0065570E" w:rsidRPr="0096105E">
        <w:rPr>
          <w:rFonts w:ascii="Times New Roman" w:hAnsi="Times New Roman"/>
          <w:sz w:val="24"/>
          <w:szCs w:val="24"/>
        </w:rPr>
        <w:t xml:space="preserve"> </w:t>
      </w:r>
      <w:r w:rsidRPr="0096105E">
        <w:rPr>
          <w:rFonts w:ascii="Times New Roman" w:hAnsi="Times New Roman"/>
          <w:sz w:val="24"/>
          <w:szCs w:val="24"/>
        </w:rPr>
        <w:t>és az ahhoz kapcsolódó Fakultatív Jegyzőkönyvet.</w:t>
      </w:r>
    </w:p>
    <w:p w:rsidR="00A654FF" w:rsidRDefault="00A654FF" w:rsidP="0019649D">
      <w:pPr>
        <w:spacing w:after="0" w:line="240" w:lineRule="auto"/>
        <w:jc w:val="both"/>
        <w:rPr>
          <w:rFonts w:ascii="Times New Roman" w:hAnsi="Times New Roman"/>
          <w:sz w:val="24"/>
          <w:szCs w:val="24"/>
        </w:rPr>
      </w:pPr>
    </w:p>
    <w:p w:rsidR="00A654FF" w:rsidRDefault="006175B6" w:rsidP="0019649D">
      <w:pPr>
        <w:spacing w:after="0" w:line="240" w:lineRule="auto"/>
        <w:jc w:val="both"/>
        <w:rPr>
          <w:rFonts w:ascii="Times New Roman" w:hAnsi="Times New Roman"/>
          <w:sz w:val="24"/>
          <w:szCs w:val="24"/>
        </w:rPr>
      </w:pPr>
      <w:r w:rsidRPr="0096105E">
        <w:rPr>
          <w:rFonts w:ascii="Times New Roman" w:hAnsi="Times New Roman"/>
          <w:sz w:val="24"/>
          <w:szCs w:val="24"/>
        </w:rPr>
        <w:t xml:space="preserve">A hazai fogyatékosságügyi politika kiemelkedő sikere, hogy hazánk volt a világon az első állam, amely mind az Egyezményt, mind pedig a Jegyzőkönyvet ratifikálta a 2007. évi XCII. törvénnyel. Az Egyezmény szerint „fogyatékossággal élő személy minden olyan személy, aki hosszan tartó fizikai, értelmi, szellemi vagy érzékszervi károsodással él, amely számos egyéb akadállyal együtt korlátozhatja az adott személy teljes, hatékony és másokkal egyenlő társadalmi szerepvállalását”. </w:t>
      </w:r>
    </w:p>
    <w:p w:rsidR="00A654FF" w:rsidRDefault="00A654FF" w:rsidP="0019649D">
      <w:pPr>
        <w:spacing w:after="0" w:line="240" w:lineRule="auto"/>
        <w:jc w:val="both"/>
        <w:rPr>
          <w:rFonts w:ascii="Times New Roman" w:hAnsi="Times New Roman"/>
          <w:sz w:val="24"/>
          <w:szCs w:val="24"/>
        </w:rPr>
      </w:pPr>
    </w:p>
    <w:p w:rsidR="006175B6" w:rsidRDefault="006175B6" w:rsidP="0019649D">
      <w:pPr>
        <w:spacing w:after="0" w:line="240" w:lineRule="auto"/>
        <w:jc w:val="both"/>
        <w:rPr>
          <w:rFonts w:ascii="Times New Roman" w:hAnsi="Times New Roman"/>
          <w:sz w:val="24"/>
          <w:szCs w:val="24"/>
        </w:rPr>
      </w:pPr>
      <w:r w:rsidRPr="0096105E">
        <w:rPr>
          <w:rFonts w:ascii="Times New Roman" w:hAnsi="Times New Roman"/>
          <w:sz w:val="24"/>
          <w:szCs w:val="24"/>
        </w:rPr>
        <w:t xml:space="preserve">Az egyenlőség, az egyenlőtlenségek kérdése különböző mértékben ugyan, de valamennyi –a többségtől eltérő jellemzőkkel rendelkező –személyt, csoportot érint ma Magyarországon. </w:t>
      </w:r>
    </w:p>
    <w:p w:rsidR="00D16CF7" w:rsidRPr="00D16CF7" w:rsidRDefault="00D16CF7" w:rsidP="00D16CF7">
      <w:pPr>
        <w:pStyle w:val="Nincstrkz"/>
        <w:jc w:val="both"/>
        <w:rPr>
          <w:rFonts w:ascii="Times New Roman" w:hAnsi="Times New Roman"/>
          <w:sz w:val="24"/>
          <w:szCs w:val="24"/>
          <w:u w:val="single"/>
        </w:rPr>
      </w:pPr>
      <w:r w:rsidRPr="00D16CF7">
        <w:rPr>
          <w:rFonts w:ascii="Times New Roman" w:hAnsi="Times New Roman"/>
          <w:sz w:val="24"/>
          <w:szCs w:val="24"/>
        </w:rPr>
        <w:t xml:space="preserve">A fogyatékossággal élő személyek a társadalom egyenlő méltóságú, egyenrangú tagjai, akik a mindenkit megillető jogokkal és lehetőségekkel csak jelentős nehézségek árán, vagy egyáltalán nem képesek élni. A szolgáltatásnak minden esetben azt kell szolgálnia, hogy a fogyatékossággal élő emberek alkalmassá váljanak a társadalmi integrációra, érjenek el képességeikhez mért legmagasabb önállósági fokot. A társadalmi elfogadtatást, szemléletváltoztatást a sérült emberek értékeinek megismertetésén keresztül kell kezdeményezni. </w:t>
      </w:r>
    </w:p>
    <w:p w:rsidR="002A4377" w:rsidRDefault="002A4377" w:rsidP="0019649D">
      <w:pPr>
        <w:spacing w:after="0" w:line="240" w:lineRule="auto"/>
        <w:jc w:val="both"/>
        <w:rPr>
          <w:rFonts w:ascii="Times New Roman" w:hAnsi="Times New Roman"/>
          <w:sz w:val="24"/>
          <w:szCs w:val="24"/>
        </w:rPr>
      </w:pPr>
    </w:p>
    <w:p w:rsidR="00A654FF" w:rsidRDefault="00A654FF" w:rsidP="0019649D">
      <w:pPr>
        <w:spacing w:after="0" w:line="240" w:lineRule="auto"/>
        <w:jc w:val="both"/>
        <w:rPr>
          <w:rFonts w:ascii="Times New Roman" w:hAnsi="Times New Roman"/>
          <w:sz w:val="24"/>
          <w:szCs w:val="24"/>
        </w:rPr>
      </w:pPr>
    </w:p>
    <w:p w:rsidR="00A654FF" w:rsidRDefault="00A654FF" w:rsidP="0019649D">
      <w:pPr>
        <w:spacing w:after="0" w:line="240" w:lineRule="auto"/>
        <w:jc w:val="both"/>
        <w:rPr>
          <w:rFonts w:ascii="Times New Roman" w:hAnsi="Times New Roman"/>
          <w:sz w:val="24"/>
          <w:szCs w:val="24"/>
        </w:rPr>
      </w:pPr>
    </w:p>
    <w:p w:rsidR="00133667" w:rsidRDefault="00133667" w:rsidP="00373876">
      <w:pPr>
        <w:jc w:val="center"/>
        <w:rPr>
          <w:rFonts w:ascii="Times New Roman" w:hAnsi="Times New Roman"/>
          <w:b/>
          <w:color w:val="002060"/>
          <w:sz w:val="24"/>
          <w:szCs w:val="24"/>
        </w:rPr>
      </w:pPr>
      <w:bookmarkStart w:id="57" w:name="pr213"/>
      <w:bookmarkEnd w:id="57"/>
      <w:r w:rsidRPr="0096105E">
        <w:rPr>
          <w:rFonts w:ascii="Times New Roman" w:hAnsi="Times New Roman"/>
          <w:b/>
          <w:sz w:val="24"/>
          <w:szCs w:val="24"/>
        </w:rPr>
        <w:t>7.</w:t>
      </w:r>
      <w:r w:rsidRPr="00373876">
        <w:rPr>
          <w:rFonts w:ascii="Times New Roman" w:hAnsi="Times New Roman"/>
          <w:b/>
          <w:color w:val="002060"/>
          <w:sz w:val="24"/>
          <w:szCs w:val="24"/>
        </w:rPr>
        <w:t>1</w:t>
      </w:r>
      <w:r w:rsidR="00EC0EA8">
        <w:rPr>
          <w:rFonts w:ascii="Times New Roman" w:hAnsi="Times New Roman"/>
          <w:b/>
          <w:color w:val="002060"/>
          <w:sz w:val="24"/>
          <w:szCs w:val="24"/>
        </w:rPr>
        <w:tab/>
      </w:r>
      <w:r w:rsidR="00373876">
        <w:rPr>
          <w:rFonts w:ascii="Times New Roman" w:hAnsi="Times New Roman"/>
          <w:b/>
          <w:color w:val="002060"/>
          <w:sz w:val="24"/>
          <w:szCs w:val="24"/>
        </w:rPr>
        <w:t xml:space="preserve">A </w:t>
      </w:r>
      <w:r w:rsidRPr="00373876">
        <w:rPr>
          <w:rFonts w:ascii="Times New Roman" w:hAnsi="Times New Roman"/>
          <w:b/>
          <w:color w:val="002060"/>
          <w:sz w:val="24"/>
          <w:szCs w:val="24"/>
        </w:rPr>
        <w:t xml:space="preserve">településen fogyatékossággal élő személyek főbb jellemzői, sajátos </w:t>
      </w:r>
      <w:proofErr w:type="gramStart"/>
      <w:r w:rsidRPr="00373876">
        <w:rPr>
          <w:rFonts w:ascii="Times New Roman" w:hAnsi="Times New Roman"/>
          <w:b/>
          <w:color w:val="002060"/>
          <w:sz w:val="24"/>
          <w:szCs w:val="24"/>
        </w:rPr>
        <w:t>problémái</w:t>
      </w:r>
      <w:proofErr w:type="gramEnd"/>
    </w:p>
    <w:p w:rsidR="009C10DE" w:rsidRDefault="009C10DE" w:rsidP="008616FF">
      <w:pPr>
        <w:spacing w:after="0" w:line="240" w:lineRule="auto"/>
        <w:jc w:val="both"/>
        <w:rPr>
          <w:rFonts w:ascii="Times New Roman" w:hAnsi="Times New Roman"/>
          <w:sz w:val="24"/>
          <w:szCs w:val="24"/>
        </w:rPr>
      </w:pPr>
      <w:bookmarkStart w:id="58" w:name="pr214"/>
      <w:bookmarkEnd w:id="58"/>
      <w:r w:rsidRPr="009C10DE">
        <w:rPr>
          <w:rFonts w:ascii="Times New Roman" w:hAnsi="Times New Roman"/>
          <w:sz w:val="24"/>
          <w:szCs w:val="24"/>
        </w:rPr>
        <w:t xml:space="preserve">Megváltozott munkaképességű személyek ellátására jogosult az a kérelem benyújtásakor 15. életévét betöltött személy, akinek az egészségi állapota a </w:t>
      </w:r>
      <w:proofErr w:type="gramStart"/>
      <w:r w:rsidRPr="009C10DE">
        <w:rPr>
          <w:rFonts w:ascii="Times New Roman" w:hAnsi="Times New Roman"/>
          <w:sz w:val="24"/>
          <w:szCs w:val="24"/>
        </w:rPr>
        <w:t>komplex</w:t>
      </w:r>
      <w:proofErr w:type="gramEnd"/>
      <w:r w:rsidRPr="009C10DE">
        <w:rPr>
          <w:rFonts w:ascii="Times New Roman" w:hAnsi="Times New Roman"/>
          <w:sz w:val="24"/>
          <w:szCs w:val="24"/>
        </w:rPr>
        <w:t xml:space="preserve"> minősítés alapján 60 %-os, vagy kisebb mértékű, és a jogszabályban meghatározott egyéb jogosultsági feltételekkel is rendelkezik. Az ellátás típusának meghatározása - mely lehet rehabilitációs ellátás és rokkantsági ellátás - a </w:t>
      </w:r>
      <w:proofErr w:type="gramStart"/>
      <w:r w:rsidRPr="009C10DE">
        <w:rPr>
          <w:rFonts w:ascii="Times New Roman" w:hAnsi="Times New Roman"/>
          <w:sz w:val="24"/>
          <w:szCs w:val="24"/>
        </w:rPr>
        <w:t>komplex</w:t>
      </w:r>
      <w:proofErr w:type="gramEnd"/>
      <w:r w:rsidRPr="009C10DE">
        <w:rPr>
          <w:rFonts w:ascii="Times New Roman" w:hAnsi="Times New Roman"/>
          <w:sz w:val="24"/>
          <w:szCs w:val="24"/>
        </w:rPr>
        <w:t xml:space="preserve"> minősítés ismeretében történ</w:t>
      </w:r>
      <w:r>
        <w:rPr>
          <w:rFonts w:ascii="Times New Roman" w:hAnsi="Times New Roman"/>
          <w:sz w:val="24"/>
          <w:szCs w:val="24"/>
        </w:rPr>
        <w:t>ik meg.</w:t>
      </w:r>
    </w:p>
    <w:p w:rsidR="00A654FF" w:rsidRDefault="00A654FF" w:rsidP="008616FF">
      <w:pPr>
        <w:spacing w:after="0" w:line="240" w:lineRule="auto"/>
        <w:jc w:val="both"/>
        <w:rPr>
          <w:rFonts w:ascii="Times New Roman" w:hAnsi="Times New Roman"/>
          <w:sz w:val="24"/>
          <w:szCs w:val="24"/>
        </w:rPr>
      </w:pPr>
      <w:r>
        <w:rPr>
          <w:rFonts w:ascii="Times New Roman" w:hAnsi="Times New Roman"/>
          <w:sz w:val="24"/>
          <w:szCs w:val="24"/>
        </w:rPr>
        <w:br w:type="page"/>
      </w:r>
    </w:p>
    <w:p w:rsidR="009C10DE" w:rsidRPr="009C10DE" w:rsidRDefault="009C10DE" w:rsidP="009C10DE">
      <w:pPr>
        <w:spacing w:after="0" w:line="240" w:lineRule="auto"/>
        <w:jc w:val="center"/>
        <w:rPr>
          <w:rFonts w:ascii="Times New Roman" w:hAnsi="Times New Roman"/>
          <w:b/>
          <w:sz w:val="24"/>
          <w:szCs w:val="24"/>
        </w:rPr>
      </w:pPr>
      <w:r w:rsidRPr="009C10DE">
        <w:rPr>
          <w:rFonts w:ascii="Times New Roman" w:hAnsi="Times New Roman"/>
          <w:b/>
          <w:sz w:val="24"/>
          <w:szCs w:val="24"/>
        </w:rPr>
        <w:lastRenderedPageBreak/>
        <w:t>Megváltozo</w:t>
      </w:r>
      <w:r>
        <w:rPr>
          <w:rFonts w:ascii="Times New Roman" w:hAnsi="Times New Roman"/>
          <w:b/>
          <w:sz w:val="24"/>
          <w:szCs w:val="24"/>
        </w:rPr>
        <w:t>tt munkaképességűek ellátásá</w:t>
      </w:r>
      <w:r w:rsidRPr="009C10DE">
        <w:rPr>
          <w:rFonts w:ascii="Times New Roman" w:hAnsi="Times New Roman"/>
          <w:b/>
          <w:sz w:val="24"/>
          <w:szCs w:val="24"/>
        </w:rPr>
        <w:t>ban részesülők</w:t>
      </w:r>
    </w:p>
    <w:p w:rsidR="009C10DE" w:rsidRDefault="00072722" w:rsidP="009C10DE">
      <w:pPr>
        <w:spacing w:after="0" w:line="240" w:lineRule="auto"/>
        <w:jc w:val="center"/>
        <w:rPr>
          <w:rFonts w:ascii="Times New Roman" w:hAnsi="Times New Roman"/>
          <w:sz w:val="24"/>
          <w:szCs w:val="24"/>
        </w:rPr>
      </w:pPr>
      <w:r>
        <w:rPr>
          <w:rFonts w:ascii="Times New Roman" w:hAnsi="Times New Roman"/>
          <w:noProof/>
          <w:sz w:val="24"/>
          <w:szCs w:val="24"/>
        </w:rPr>
        <w:drawing>
          <wp:inline distT="0" distB="0" distL="0" distR="0">
            <wp:extent cx="4572765" cy="2737104"/>
            <wp:effectExtent l="12190" t="6096" r="6095" b="0"/>
            <wp:docPr id="50" name="Diagram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786BC7" w:rsidRDefault="00786BC7" w:rsidP="00786BC7">
      <w:pPr>
        <w:spacing w:after="0" w:line="240" w:lineRule="auto"/>
        <w:jc w:val="both"/>
        <w:rPr>
          <w:rFonts w:ascii="Times New Roman" w:hAnsi="Times New Roman"/>
          <w:sz w:val="24"/>
          <w:szCs w:val="24"/>
        </w:rPr>
      </w:pPr>
      <w:r>
        <w:rPr>
          <w:rFonts w:ascii="Times New Roman" w:hAnsi="Times New Roman"/>
          <w:sz w:val="24"/>
          <w:szCs w:val="24"/>
        </w:rPr>
        <w:t xml:space="preserve">A rehabilitációs ellátás és </w:t>
      </w:r>
      <w:r w:rsidR="00526935">
        <w:rPr>
          <w:rFonts w:ascii="Times New Roman" w:hAnsi="Times New Roman"/>
          <w:sz w:val="24"/>
          <w:szCs w:val="24"/>
        </w:rPr>
        <w:t>a</w:t>
      </w:r>
      <w:r>
        <w:rPr>
          <w:rFonts w:ascii="Times New Roman" w:hAnsi="Times New Roman"/>
          <w:sz w:val="24"/>
          <w:szCs w:val="24"/>
        </w:rPr>
        <w:t xml:space="preserve"> rokkantsági ellátás</w:t>
      </w:r>
      <w:r w:rsidR="00526935">
        <w:rPr>
          <w:rFonts w:ascii="Times New Roman" w:hAnsi="Times New Roman"/>
          <w:sz w:val="24"/>
          <w:szCs w:val="24"/>
        </w:rPr>
        <w:t xml:space="preserve"> </w:t>
      </w:r>
      <w:r>
        <w:rPr>
          <w:rFonts w:ascii="Times New Roman" w:hAnsi="Times New Roman"/>
          <w:sz w:val="24"/>
          <w:szCs w:val="24"/>
        </w:rPr>
        <w:t>előnye, hogy mindkettő mellett létesíthető munkaviszony, és az ellátás csak abban az esetben szűnik meg, ha</w:t>
      </w:r>
      <w:r>
        <w:t xml:space="preserve"> </w:t>
      </w:r>
      <w:r w:rsidRPr="009C10DE">
        <w:rPr>
          <w:rFonts w:ascii="Times New Roman" w:hAnsi="Times New Roman"/>
          <w:sz w:val="24"/>
          <w:szCs w:val="24"/>
        </w:rPr>
        <w:t>a kereső tevékenységből származó jövedelem 3 egymást követő hónapon keresztül meghaladja a minimálbér 150 százalékát.</w:t>
      </w:r>
    </w:p>
    <w:p w:rsidR="00786BC7" w:rsidRDefault="00786BC7" w:rsidP="00786BC7">
      <w:pPr>
        <w:spacing w:after="0" w:line="240" w:lineRule="auto"/>
        <w:jc w:val="both"/>
        <w:rPr>
          <w:rFonts w:ascii="Times New Roman" w:hAnsi="Times New Roman"/>
          <w:sz w:val="24"/>
          <w:szCs w:val="24"/>
        </w:rPr>
      </w:pPr>
    </w:p>
    <w:p w:rsidR="00786BC7" w:rsidRDefault="00786BC7" w:rsidP="00786BC7">
      <w:pPr>
        <w:spacing w:after="0" w:line="240" w:lineRule="auto"/>
        <w:jc w:val="both"/>
        <w:rPr>
          <w:rFonts w:ascii="Times New Roman" w:hAnsi="Times New Roman"/>
          <w:sz w:val="24"/>
          <w:szCs w:val="24"/>
        </w:rPr>
      </w:pPr>
      <w:r>
        <w:rPr>
          <w:rFonts w:ascii="Times New Roman" w:hAnsi="Times New Roman"/>
          <w:sz w:val="24"/>
          <w:szCs w:val="24"/>
        </w:rPr>
        <w:t>A Munkahelyvédelmi Akció keretében a megváltozott munkaképességű személyek foglakoztatása esetén 2019-ben is érvényesíthető adókedvezmény.</w:t>
      </w:r>
    </w:p>
    <w:p w:rsidR="002A4377" w:rsidRDefault="002A4377" w:rsidP="008616FF">
      <w:pPr>
        <w:spacing w:after="0" w:line="240" w:lineRule="auto"/>
        <w:jc w:val="both"/>
        <w:rPr>
          <w:rFonts w:ascii="Times New Roman" w:hAnsi="Times New Roman"/>
          <w:sz w:val="24"/>
          <w:szCs w:val="24"/>
        </w:rPr>
      </w:pPr>
    </w:p>
    <w:p w:rsidR="0065570E" w:rsidRDefault="0065570E" w:rsidP="008616FF">
      <w:pPr>
        <w:spacing w:after="0" w:line="240" w:lineRule="auto"/>
        <w:jc w:val="both"/>
        <w:rPr>
          <w:rFonts w:ascii="Times New Roman" w:hAnsi="Times New Roman"/>
          <w:sz w:val="24"/>
          <w:szCs w:val="24"/>
        </w:rPr>
      </w:pPr>
      <w:r w:rsidRPr="0096105E">
        <w:rPr>
          <w:rFonts w:ascii="Times New Roman" w:hAnsi="Times New Roman"/>
          <w:sz w:val="24"/>
          <w:szCs w:val="24"/>
        </w:rPr>
        <w:t xml:space="preserve">A településen élő fogyatékossággal élőkről csak korábbi adatokkal rendelkezünk, melyeket a város szociális </w:t>
      </w:r>
      <w:proofErr w:type="gramStart"/>
      <w:r w:rsidRPr="0096105E">
        <w:rPr>
          <w:rFonts w:ascii="Times New Roman" w:hAnsi="Times New Roman"/>
          <w:sz w:val="24"/>
          <w:szCs w:val="24"/>
        </w:rPr>
        <w:t>koncepciójához</w:t>
      </w:r>
      <w:proofErr w:type="gramEnd"/>
      <w:r w:rsidRPr="0096105E">
        <w:rPr>
          <w:rFonts w:ascii="Times New Roman" w:hAnsi="Times New Roman"/>
          <w:sz w:val="24"/>
          <w:szCs w:val="24"/>
        </w:rPr>
        <w:t xml:space="preserve"> gyűjtöttek be.</w:t>
      </w:r>
      <w:r w:rsidR="006613FA" w:rsidRPr="0096105E">
        <w:rPr>
          <w:rFonts w:ascii="Times New Roman" w:hAnsi="Times New Roman"/>
          <w:sz w:val="24"/>
          <w:szCs w:val="24"/>
        </w:rPr>
        <w:t xml:space="preserve"> A naprakész adatok hiány</w:t>
      </w:r>
      <w:r w:rsidR="006B7D4F">
        <w:rPr>
          <w:rFonts w:ascii="Times New Roman" w:hAnsi="Times New Roman"/>
          <w:sz w:val="24"/>
          <w:szCs w:val="24"/>
        </w:rPr>
        <w:t>a</w:t>
      </w:r>
      <w:r w:rsidR="006613FA" w:rsidRPr="0096105E">
        <w:rPr>
          <w:rFonts w:ascii="Times New Roman" w:hAnsi="Times New Roman"/>
          <w:sz w:val="24"/>
          <w:szCs w:val="24"/>
        </w:rPr>
        <w:t xml:space="preserve"> akadályozza a célzott </w:t>
      </w:r>
      <w:proofErr w:type="gramStart"/>
      <w:r w:rsidR="006613FA" w:rsidRPr="0096105E">
        <w:rPr>
          <w:rFonts w:ascii="Times New Roman" w:hAnsi="Times New Roman"/>
          <w:sz w:val="24"/>
          <w:szCs w:val="24"/>
        </w:rPr>
        <w:t>probléma</w:t>
      </w:r>
      <w:proofErr w:type="gramEnd"/>
      <w:r w:rsidR="006613FA" w:rsidRPr="0096105E">
        <w:rPr>
          <w:rFonts w:ascii="Times New Roman" w:hAnsi="Times New Roman"/>
          <w:sz w:val="24"/>
          <w:szCs w:val="24"/>
        </w:rPr>
        <w:t>feltárást és intézkedési tervek kialakítását</w:t>
      </w:r>
      <w:r w:rsidR="00F27430">
        <w:rPr>
          <w:rFonts w:ascii="Times New Roman" w:hAnsi="Times New Roman"/>
          <w:sz w:val="24"/>
          <w:szCs w:val="24"/>
        </w:rPr>
        <w:t>.</w:t>
      </w:r>
    </w:p>
    <w:p w:rsidR="00F27430" w:rsidRDefault="00F27430" w:rsidP="008616FF">
      <w:pPr>
        <w:spacing w:after="0" w:line="240" w:lineRule="auto"/>
        <w:jc w:val="both"/>
        <w:rPr>
          <w:rFonts w:ascii="Times New Roman" w:hAnsi="Times New Roman"/>
          <w:sz w:val="24"/>
          <w:szCs w:val="24"/>
        </w:rPr>
      </w:pPr>
    </w:p>
    <w:tbl>
      <w:tblPr>
        <w:tblW w:w="9201" w:type="dxa"/>
        <w:jc w:val="center"/>
        <w:tblInd w:w="578" w:type="dxa"/>
        <w:tblLayout w:type="fixed"/>
        <w:tblCellMar>
          <w:left w:w="70" w:type="dxa"/>
          <w:right w:w="70" w:type="dxa"/>
        </w:tblCellMar>
        <w:tblLook w:val="0000"/>
      </w:tblPr>
      <w:tblGrid>
        <w:gridCol w:w="1759"/>
        <w:gridCol w:w="916"/>
        <w:gridCol w:w="917"/>
        <w:gridCol w:w="916"/>
        <w:gridCol w:w="917"/>
        <w:gridCol w:w="944"/>
        <w:gridCol w:w="944"/>
        <w:gridCol w:w="944"/>
        <w:gridCol w:w="944"/>
      </w:tblGrid>
      <w:tr w:rsidR="0065570E" w:rsidRPr="0096105E" w:rsidTr="00A654FF">
        <w:trPr>
          <w:trHeight w:val="255"/>
          <w:jc w:val="center"/>
        </w:trPr>
        <w:tc>
          <w:tcPr>
            <w:tcW w:w="1759" w:type="dxa"/>
            <w:tcBorders>
              <w:top w:val="single" w:sz="8" w:space="0" w:color="auto"/>
              <w:left w:val="single" w:sz="8" w:space="0" w:color="auto"/>
              <w:bottom w:val="single" w:sz="4" w:space="0" w:color="auto"/>
              <w:right w:val="single" w:sz="8" w:space="0" w:color="auto"/>
            </w:tcBorders>
            <w:shd w:val="clear" w:color="auto" w:fill="auto"/>
            <w:noWrap/>
            <w:vAlign w:val="bottom"/>
          </w:tcPr>
          <w:p w:rsidR="0065570E" w:rsidRPr="0096105E" w:rsidRDefault="0065570E" w:rsidP="00802701">
            <w:pPr>
              <w:rPr>
                <w:rFonts w:ascii="Times New Roman" w:hAnsi="Times New Roman"/>
                <w:sz w:val="24"/>
                <w:szCs w:val="24"/>
              </w:rPr>
            </w:pPr>
          </w:p>
        </w:tc>
        <w:tc>
          <w:tcPr>
            <w:tcW w:w="3666" w:type="dxa"/>
            <w:gridSpan w:val="4"/>
            <w:tcBorders>
              <w:top w:val="single" w:sz="8" w:space="0" w:color="auto"/>
              <w:left w:val="nil"/>
              <w:bottom w:val="single" w:sz="4" w:space="0" w:color="auto"/>
              <w:right w:val="single" w:sz="8" w:space="0" w:color="000000"/>
            </w:tcBorders>
            <w:shd w:val="clear" w:color="auto" w:fill="C0C0C0"/>
            <w:noWrap/>
            <w:vAlign w:val="bottom"/>
          </w:tcPr>
          <w:p w:rsidR="0065570E" w:rsidRPr="0096105E" w:rsidRDefault="0065570E" w:rsidP="00A654FF">
            <w:pPr>
              <w:jc w:val="center"/>
              <w:rPr>
                <w:rFonts w:ascii="Times New Roman" w:hAnsi="Times New Roman"/>
                <w:b/>
                <w:bCs/>
                <w:sz w:val="24"/>
                <w:szCs w:val="24"/>
              </w:rPr>
            </w:pPr>
            <w:r w:rsidRPr="0096105E">
              <w:rPr>
                <w:rFonts w:ascii="Times New Roman" w:hAnsi="Times New Roman"/>
                <w:b/>
                <w:bCs/>
                <w:sz w:val="24"/>
                <w:szCs w:val="24"/>
              </w:rPr>
              <w:t>20</w:t>
            </w:r>
            <w:r w:rsidR="00A654FF">
              <w:rPr>
                <w:rFonts w:ascii="Times New Roman" w:hAnsi="Times New Roman"/>
                <w:b/>
                <w:bCs/>
                <w:sz w:val="24"/>
                <w:szCs w:val="24"/>
              </w:rPr>
              <w:t>09</w:t>
            </w:r>
            <w:r w:rsidRPr="0096105E">
              <w:rPr>
                <w:rFonts w:ascii="Times New Roman" w:hAnsi="Times New Roman"/>
                <w:b/>
                <w:bCs/>
                <w:sz w:val="24"/>
                <w:szCs w:val="24"/>
              </w:rPr>
              <w:t>. év</w:t>
            </w:r>
          </w:p>
        </w:tc>
        <w:tc>
          <w:tcPr>
            <w:tcW w:w="3776" w:type="dxa"/>
            <w:gridSpan w:val="4"/>
            <w:tcBorders>
              <w:top w:val="single" w:sz="8" w:space="0" w:color="auto"/>
              <w:left w:val="nil"/>
              <w:bottom w:val="single" w:sz="4" w:space="0" w:color="auto"/>
              <w:right w:val="single" w:sz="8" w:space="0" w:color="000000"/>
            </w:tcBorders>
            <w:shd w:val="clear" w:color="auto" w:fill="C0C0C0"/>
            <w:noWrap/>
            <w:vAlign w:val="bottom"/>
          </w:tcPr>
          <w:p w:rsidR="0065570E" w:rsidRPr="0096105E" w:rsidRDefault="0065570E" w:rsidP="00A654FF">
            <w:pPr>
              <w:jc w:val="center"/>
              <w:rPr>
                <w:rFonts w:ascii="Times New Roman" w:hAnsi="Times New Roman"/>
                <w:b/>
                <w:bCs/>
                <w:sz w:val="24"/>
                <w:szCs w:val="24"/>
              </w:rPr>
            </w:pPr>
            <w:r w:rsidRPr="0096105E">
              <w:rPr>
                <w:rFonts w:ascii="Times New Roman" w:hAnsi="Times New Roman"/>
                <w:b/>
                <w:bCs/>
                <w:sz w:val="24"/>
                <w:szCs w:val="24"/>
              </w:rPr>
              <w:t>20</w:t>
            </w:r>
            <w:r w:rsidR="00A654FF">
              <w:rPr>
                <w:rFonts w:ascii="Times New Roman" w:hAnsi="Times New Roman"/>
                <w:b/>
                <w:bCs/>
                <w:sz w:val="24"/>
                <w:szCs w:val="24"/>
              </w:rPr>
              <w:t>10</w:t>
            </w:r>
            <w:r w:rsidRPr="0096105E">
              <w:rPr>
                <w:rFonts w:ascii="Times New Roman" w:hAnsi="Times New Roman"/>
                <w:b/>
                <w:bCs/>
                <w:sz w:val="24"/>
                <w:szCs w:val="24"/>
              </w:rPr>
              <w:t>. év</w:t>
            </w:r>
          </w:p>
        </w:tc>
      </w:tr>
      <w:tr w:rsidR="00A654FF" w:rsidRPr="0096105E" w:rsidTr="00A654FF">
        <w:trPr>
          <w:trHeight w:val="255"/>
          <w:jc w:val="center"/>
        </w:trPr>
        <w:tc>
          <w:tcPr>
            <w:tcW w:w="1759" w:type="dxa"/>
            <w:tcBorders>
              <w:top w:val="nil"/>
              <w:left w:val="single" w:sz="8" w:space="0" w:color="auto"/>
              <w:bottom w:val="single" w:sz="8" w:space="0" w:color="auto"/>
              <w:right w:val="single" w:sz="8" w:space="0" w:color="auto"/>
            </w:tcBorders>
            <w:shd w:val="clear" w:color="auto" w:fill="auto"/>
            <w:noWrap/>
            <w:vAlign w:val="bottom"/>
          </w:tcPr>
          <w:p w:rsidR="0065570E" w:rsidRPr="00A654FF" w:rsidRDefault="0065570E" w:rsidP="00A654FF">
            <w:pPr>
              <w:spacing w:after="0" w:line="240" w:lineRule="auto"/>
              <w:rPr>
                <w:rFonts w:ascii="Times New Roman" w:hAnsi="Times New Roman"/>
                <w:b/>
                <w:bCs/>
                <w:sz w:val="24"/>
                <w:szCs w:val="24"/>
              </w:rPr>
            </w:pPr>
            <w:r w:rsidRPr="00A654FF">
              <w:rPr>
                <w:rFonts w:ascii="Times New Roman" w:hAnsi="Times New Roman"/>
                <w:b/>
                <w:bCs/>
                <w:sz w:val="24"/>
                <w:szCs w:val="24"/>
              </w:rPr>
              <w:t>Társulás összesen</w:t>
            </w:r>
          </w:p>
        </w:tc>
        <w:tc>
          <w:tcPr>
            <w:tcW w:w="916" w:type="dxa"/>
            <w:tcBorders>
              <w:top w:val="nil"/>
              <w:left w:val="nil"/>
              <w:bottom w:val="single" w:sz="8" w:space="0" w:color="auto"/>
              <w:right w:val="single" w:sz="4" w:space="0" w:color="auto"/>
            </w:tcBorders>
            <w:shd w:val="clear" w:color="auto" w:fill="auto"/>
            <w:noWrap/>
            <w:vAlign w:val="bottom"/>
          </w:tcPr>
          <w:p w:rsidR="0065570E" w:rsidRPr="00A654FF" w:rsidRDefault="0065570E" w:rsidP="00A654FF">
            <w:pPr>
              <w:spacing w:after="0" w:line="240" w:lineRule="auto"/>
              <w:jc w:val="center"/>
              <w:rPr>
                <w:rFonts w:ascii="Times New Roman" w:hAnsi="Times New Roman"/>
                <w:b/>
                <w:bCs/>
                <w:sz w:val="24"/>
                <w:szCs w:val="24"/>
              </w:rPr>
            </w:pPr>
            <w:r w:rsidRPr="00A654FF">
              <w:rPr>
                <w:rFonts w:ascii="Times New Roman" w:hAnsi="Times New Roman"/>
                <w:b/>
                <w:bCs/>
                <w:sz w:val="24"/>
                <w:szCs w:val="24"/>
              </w:rPr>
              <w:t>0-17</w:t>
            </w:r>
          </w:p>
        </w:tc>
        <w:tc>
          <w:tcPr>
            <w:tcW w:w="917" w:type="dxa"/>
            <w:tcBorders>
              <w:top w:val="nil"/>
              <w:left w:val="nil"/>
              <w:bottom w:val="single" w:sz="8" w:space="0" w:color="auto"/>
              <w:right w:val="single" w:sz="4" w:space="0" w:color="auto"/>
            </w:tcBorders>
            <w:shd w:val="clear" w:color="auto" w:fill="auto"/>
            <w:noWrap/>
            <w:vAlign w:val="bottom"/>
          </w:tcPr>
          <w:p w:rsidR="0065570E" w:rsidRPr="00A654FF" w:rsidRDefault="0065570E" w:rsidP="00A654FF">
            <w:pPr>
              <w:spacing w:after="0" w:line="240" w:lineRule="auto"/>
              <w:jc w:val="right"/>
              <w:rPr>
                <w:rFonts w:ascii="Times New Roman" w:hAnsi="Times New Roman"/>
                <w:b/>
                <w:bCs/>
                <w:sz w:val="24"/>
                <w:szCs w:val="24"/>
              </w:rPr>
            </w:pPr>
            <w:r w:rsidRPr="00A654FF">
              <w:rPr>
                <w:rFonts w:ascii="Times New Roman" w:hAnsi="Times New Roman"/>
                <w:b/>
                <w:bCs/>
                <w:sz w:val="24"/>
                <w:szCs w:val="24"/>
              </w:rPr>
              <w:t>18-67</w:t>
            </w:r>
          </w:p>
        </w:tc>
        <w:tc>
          <w:tcPr>
            <w:tcW w:w="916" w:type="dxa"/>
            <w:tcBorders>
              <w:top w:val="nil"/>
              <w:left w:val="nil"/>
              <w:bottom w:val="single" w:sz="8" w:space="0" w:color="auto"/>
              <w:right w:val="single" w:sz="4" w:space="0" w:color="auto"/>
            </w:tcBorders>
            <w:shd w:val="clear" w:color="auto" w:fill="auto"/>
            <w:noWrap/>
            <w:vAlign w:val="bottom"/>
          </w:tcPr>
          <w:p w:rsidR="0065570E" w:rsidRPr="00A654FF" w:rsidRDefault="0065570E" w:rsidP="00A654FF">
            <w:pPr>
              <w:spacing w:after="0" w:line="240" w:lineRule="auto"/>
              <w:jc w:val="right"/>
              <w:rPr>
                <w:rFonts w:ascii="Times New Roman" w:hAnsi="Times New Roman"/>
                <w:b/>
                <w:bCs/>
                <w:sz w:val="24"/>
                <w:szCs w:val="24"/>
              </w:rPr>
            </w:pPr>
            <w:r w:rsidRPr="00A654FF">
              <w:rPr>
                <w:rFonts w:ascii="Times New Roman" w:hAnsi="Times New Roman"/>
                <w:b/>
                <w:bCs/>
                <w:sz w:val="24"/>
                <w:szCs w:val="24"/>
              </w:rPr>
              <w:t>62-</w:t>
            </w:r>
          </w:p>
        </w:tc>
        <w:tc>
          <w:tcPr>
            <w:tcW w:w="917" w:type="dxa"/>
            <w:tcBorders>
              <w:top w:val="nil"/>
              <w:left w:val="nil"/>
              <w:bottom w:val="single" w:sz="8" w:space="0" w:color="auto"/>
              <w:right w:val="single" w:sz="8" w:space="0" w:color="auto"/>
            </w:tcBorders>
            <w:shd w:val="clear" w:color="auto" w:fill="auto"/>
            <w:noWrap/>
            <w:vAlign w:val="bottom"/>
          </w:tcPr>
          <w:p w:rsidR="0065570E" w:rsidRPr="00A654FF" w:rsidRDefault="0065570E" w:rsidP="00A654FF">
            <w:pPr>
              <w:spacing w:after="0" w:line="240" w:lineRule="auto"/>
              <w:jc w:val="right"/>
              <w:rPr>
                <w:rFonts w:ascii="Times New Roman" w:hAnsi="Times New Roman"/>
                <w:b/>
                <w:bCs/>
                <w:sz w:val="24"/>
                <w:szCs w:val="24"/>
              </w:rPr>
            </w:pPr>
            <w:proofErr w:type="spellStart"/>
            <w:r w:rsidRPr="00A654FF">
              <w:rPr>
                <w:rFonts w:ascii="Times New Roman" w:hAnsi="Times New Roman"/>
                <w:b/>
                <w:bCs/>
                <w:sz w:val="24"/>
                <w:szCs w:val="24"/>
              </w:rPr>
              <w:t>össz</w:t>
            </w:r>
            <w:proofErr w:type="spellEnd"/>
            <w:r w:rsidRPr="00A654FF">
              <w:rPr>
                <w:rFonts w:ascii="Times New Roman" w:hAnsi="Times New Roman"/>
                <w:b/>
                <w:bCs/>
                <w:sz w:val="24"/>
                <w:szCs w:val="24"/>
              </w:rPr>
              <w:t>. (18-)</w:t>
            </w:r>
          </w:p>
        </w:tc>
        <w:tc>
          <w:tcPr>
            <w:tcW w:w="944" w:type="dxa"/>
            <w:tcBorders>
              <w:top w:val="nil"/>
              <w:left w:val="nil"/>
              <w:bottom w:val="single" w:sz="8" w:space="0" w:color="auto"/>
              <w:right w:val="single" w:sz="4" w:space="0" w:color="auto"/>
            </w:tcBorders>
            <w:shd w:val="clear" w:color="auto" w:fill="auto"/>
            <w:noWrap/>
            <w:vAlign w:val="bottom"/>
          </w:tcPr>
          <w:p w:rsidR="0065570E" w:rsidRPr="00A654FF" w:rsidRDefault="0065570E" w:rsidP="00A654FF">
            <w:pPr>
              <w:spacing w:after="0" w:line="240" w:lineRule="auto"/>
              <w:jc w:val="center"/>
              <w:rPr>
                <w:rFonts w:ascii="Times New Roman" w:hAnsi="Times New Roman"/>
                <w:b/>
                <w:bCs/>
                <w:sz w:val="24"/>
                <w:szCs w:val="24"/>
              </w:rPr>
            </w:pPr>
            <w:r w:rsidRPr="00A654FF">
              <w:rPr>
                <w:rFonts w:ascii="Times New Roman" w:hAnsi="Times New Roman"/>
                <w:b/>
                <w:bCs/>
                <w:sz w:val="24"/>
                <w:szCs w:val="24"/>
              </w:rPr>
              <w:t>0-17</w:t>
            </w:r>
          </w:p>
        </w:tc>
        <w:tc>
          <w:tcPr>
            <w:tcW w:w="944" w:type="dxa"/>
            <w:tcBorders>
              <w:top w:val="nil"/>
              <w:left w:val="nil"/>
              <w:bottom w:val="single" w:sz="8" w:space="0" w:color="auto"/>
              <w:right w:val="single" w:sz="4" w:space="0" w:color="auto"/>
            </w:tcBorders>
            <w:shd w:val="clear" w:color="auto" w:fill="auto"/>
            <w:noWrap/>
            <w:vAlign w:val="bottom"/>
          </w:tcPr>
          <w:p w:rsidR="0065570E" w:rsidRPr="00A654FF" w:rsidRDefault="0065570E" w:rsidP="00A654FF">
            <w:pPr>
              <w:spacing w:after="0" w:line="240" w:lineRule="auto"/>
              <w:jc w:val="right"/>
              <w:rPr>
                <w:rFonts w:ascii="Times New Roman" w:hAnsi="Times New Roman"/>
                <w:b/>
                <w:bCs/>
                <w:sz w:val="24"/>
                <w:szCs w:val="24"/>
              </w:rPr>
            </w:pPr>
            <w:r w:rsidRPr="00A654FF">
              <w:rPr>
                <w:rFonts w:ascii="Times New Roman" w:hAnsi="Times New Roman"/>
                <w:b/>
                <w:bCs/>
                <w:sz w:val="24"/>
                <w:szCs w:val="24"/>
              </w:rPr>
              <w:t>18-67</w:t>
            </w:r>
          </w:p>
        </w:tc>
        <w:tc>
          <w:tcPr>
            <w:tcW w:w="944" w:type="dxa"/>
            <w:tcBorders>
              <w:top w:val="nil"/>
              <w:left w:val="nil"/>
              <w:bottom w:val="single" w:sz="8" w:space="0" w:color="auto"/>
              <w:right w:val="single" w:sz="4" w:space="0" w:color="auto"/>
            </w:tcBorders>
            <w:shd w:val="clear" w:color="auto" w:fill="auto"/>
            <w:noWrap/>
            <w:vAlign w:val="bottom"/>
          </w:tcPr>
          <w:p w:rsidR="0065570E" w:rsidRPr="00A654FF" w:rsidRDefault="0065570E" w:rsidP="00A654FF">
            <w:pPr>
              <w:spacing w:after="0" w:line="240" w:lineRule="auto"/>
              <w:jc w:val="right"/>
              <w:rPr>
                <w:rFonts w:ascii="Times New Roman" w:hAnsi="Times New Roman"/>
                <w:b/>
                <w:bCs/>
                <w:sz w:val="24"/>
                <w:szCs w:val="24"/>
              </w:rPr>
            </w:pPr>
            <w:r w:rsidRPr="00A654FF">
              <w:rPr>
                <w:rFonts w:ascii="Times New Roman" w:hAnsi="Times New Roman"/>
                <w:b/>
                <w:bCs/>
                <w:sz w:val="24"/>
                <w:szCs w:val="24"/>
              </w:rPr>
              <w:t>62-</w:t>
            </w:r>
          </w:p>
        </w:tc>
        <w:tc>
          <w:tcPr>
            <w:tcW w:w="944" w:type="dxa"/>
            <w:tcBorders>
              <w:top w:val="nil"/>
              <w:left w:val="nil"/>
              <w:bottom w:val="single" w:sz="8" w:space="0" w:color="auto"/>
              <w:right w:val="single" w:sz="8" w:space="0" w:color="auto"/>
            </w:tcBorders>
            <w:shd w:val="clear" w:color="auto" w:fill="auto"/>
            <w:noWrap/>
            <w:vAlign w:val="bottom"/>
          </w:tcPr>
          <w:p w:rsidR="0065570E" w:rsidRPr="00A654FF" w:rsidRDefault="0065570E" w:rsidP="00A654FF">
            <w:pPr>
              <w:spacing w:after="0" w:line="240" w:lineRule="auto"/>
              <w:jc w:val="right"/>
              <w:rPr>
                <w:rFonts w:ascii="Times New Roman" w:hAnsi="Times New Roman"/>
                <w:b/>
                <w:bCs/>
                <w:sz w:val="24"/>
                <w:szCs w:val="24"/>
              </w:rPr>
            </w:pPr>
            <w:proofErr w:type="spellStart"/>
            <w:r w:rsidRPr="00A654FF">
              <w:rPr>
                <w:rFonts w:ascii="Times New Roman" w:hAnsi="Times New Roman"/>
                <w:b/>
                <w:bCs/>
                <w:sz w:val="24"/>
                <w:szCs w:val="24"/>
              </w:rPr>
              <w:t>össz</w:t>
            </w:r>
            <w:proofErr w:type="spellEnd"/>
            <w:r w:rsidRPr="00A654FF">
              <w:rPr>
                <w:rFonts w:ascii="Times New Roman" w:hAnsi="Times New Roman"/>
                <w:b/>
                <w:bCs/>
                <w:sz w:val="24"/>
                <w:szCs w:val="24"/>
              </w:rPr>
              <w:t>. (18-)</w:t>
            </w:r>
          </w:p>
        </w:tc>
      </w:tr>
      <w:tr w:rsidR="00A654FF" w:rsidRPr="0096105E" w:rsidTr="00A654FF">
        <w:trPr>
          <w:trHeight w:val="552"/>
          <w:jc w:val="center"/>
        </w:trPr>
        <w:tc>
          <w:tcPr>
            <w:tcW w:w="1759" w:type="dxa"/>
            <w:tcBorders>
              <w:top w:val="nil"/>
              <w:left w:val="single" w:sz="8" w:space="0" w:color="auto"/>
              <w:bottom w:val="single" w:sz="4" w:space="0" w:color="auto"/>
              <w:right w:val="single" w:sz="8" w:space="0" w:color="auto"/>
            </w:tcBorders>
            <w:shd w:val="clear" w:color="auto" w:fill="auto"/>
            <w:noWrap/>
            <w:vAlign w:val="bottom"/>
          </w:tcPr>
          <w:p w:rsidR="0065570E" w:rsidRPr="00A654FF" w:rsidRDefault="0065570E" w:rsidP="00A654FF">
            <w:pPr>
              <w:spacing w:after="0" w:line="240" w:lineRule="auto"/>
              <w:rPr>
                <w:rFonts w:ascii="Times New Roman" w:hAnsi="Times New Roman"/>
                <w:sz w:val="24"/>
                <w:szCs w:val="24"/>
              </w:rPr>
            </w:pPr>
            <w:r w:rsidRPr="00A654FF">
              <w:rPr>
                <w:rFonts w:ascii="Times New Roman" w:hAnsi="Times New Roman"/>
                <w:sz w:val="24"/>
                <w:szCs w:val="24"/>
              </w:rPr>
              <w:t>Vakok</w:t>
            </w:r>
          </w:p>
        </w:tc>
        <w:tc>
          <w:tcPr>
            <w:tcW w:w="916" w:type="dxa"/>
            <w:vMerge w:val="restart"/>
            <w:tcBorders>
              <w:top w:val="nil"/>
              <w:left w:val="single" w:sz="8" w:space="0" w:color="auto"/>
              <w:bottom w:val="single" w:sz="8" w:space="0" w:color="000000"/>
              <w:right w:val="single" w:sz="4" w:space="0" w:color="auto"/>
            </w:tcBorders>
            <w:shd w:val="clear" w:color="auto" w:fill="auto"/>
            <w:textDirection w:val="btLr"/>
            <w:vAlign w:val="center"/>
          </w:tcPr>
          <w:p w:rsidR="0065570E" w:rsidRPr="00A654FF" w:rsidRDefault="0065570E" w:rsidP="00A654FF">
            <w:pPr>
              <w:spacing w:after="0" w:line="240" w:lineRule="auto"/>
              <w:ind w:left="113" w:right="113"/>
              <w:jc w:val="center"/>
              <w:rPr>
                <w:rFonts w:ascii="Times New Roman" w:hAnsi="Times New Roman"/>
                <w:b/>
                <w:sz w:val="24"/>
                <w:szCs w:val="24"/>
              </w:rPr>
            </w:pPr>
            <w:r w:rsidRPr="00A654FF">
              <w:rPr>
                <w:rFonts w:ascii="Times New Roman" w:hAnsi="Times New Roman"/>
                <w:b/>
                <w:sz w:val="24"/>
                <w:szCs w:val="24"/>
              </w:rPr>
              <w:t>Magasabb összegű családi pótlék</w:t>
            </w:r>
          </w:p>
        </w:tc>
        <w:tc>
          <w:tcPr>
            <w:tcW w:w="917" w:type="dxa"/>
            <w:tcBorders>
              <w:top w:val="nil"/>
              <w:left w:val="nil"/>
              <w:bottom w:val="single" w:sz="4" w:space="0" w:color="auto"/>
              <w:right w:val="single" w:sz="4" w:space="0" w:color="auto"/>
            </w:tcBorders>
            <w:shd w:val="clear" w:color="auto" w:fill="auto"/>
            <w:noWrap/>
            <w:vAlign w:val="bottom"/>
          </w:tcPr>
          <w:p w:rsidR="0065570E" w:rsidRPr="00A654FF" w:rsidRDefault="00A654FF" w:rsidP="00A654FF">
            <w:pPr>
              <w:spacing w:after="0" w:line="240" w:lineRule="auto"/>
              <w:jc w:val="right"/>
              <w:rPr>
                <w:rFonts w:ascii="Times New Roman" w:hAnsi="Times New Roman"/>
                <w:sz w:val="24"/>
                <w:szCs w:val="24"/>
              </w:rPr>
            </w:pPr>
            <w:r>
              <w:rPr>
                <w:rFonts w:ascii="Times New Roman" w:hAnsi="Times New Roman"/>
                <w:sz w:val="24"/>
                <w:szCs w:val="24"/>
              </w:rPr>
              <w:t>77</w:t>
            </w:r>
          </w:p>
        </w:tc>
        <w:tc>
          <w:tcPr>
            <w:tcW w:w="916" w:type="dxa"/>
            <w:tcBorders>
              <w:top w:val="nil"/>
              <w:left w:val="nil"/>
              <w:bottom w:val="single" w:sz="4" w:space="0" w:color="auto"/>
              <w:right w:val="single" w:sz="4" w:space="0" w:color="auto"/>
            </w:tcBorders>
            <w:shd w:val="clear" w:color="auto" w:fill="auto"/>
            <w:noWrap/>
            <w:vAlign w:val="bottom"/>
          </w:tcPr>
          <w:p w:rsidR="0065570E" w:rsidRPr="00A654FF" w:rsidRDefault="00A654FF" w:rsidP="00A654FF">
            <w:pPr>
              <w:spacing w:after="0" w:line="240" w:lineRule="auto"/>
              <w:jc w:val="right"/>
              <w:rPr>
                <w:rFonts w:ascii="Times New Roman" w:hAnsi="Times New Roman"/>
                <w:sz w:val="24"/>
                <w:szCs w:val="24"/>
              </w:rPr>
            </w:pPr>
            <w:r>
              <w:rPr>
                <w:rFonts w:ascii="Times New Roman" w:hAnsi="Times New Roman"/>
                <w:sz w:val="24"/>
                <w:szCs w:val="24"/>
              </w:rPr>
              <w:t>157</w:t>
            </w:r>
          </w:p>
        </w:tc>
        <w:tc>
          <w:tcPr>
            <w:tcW w:w="917" w:type="dxa"/>
            <w:tcBorders>
              <w:top w:val="nil"/>
              <w:left w:val="nil"/>
              <w:bottom w:val="single" w:sz="4" w:space="0" w:color="auto"/>
              <w:right w:val="single" w:sz="8" w:space="0" w:color="auto"/>
            </w:tcBorders>
            <w:shd w:val="clear" w:color="auto" w:fill="auto"/>
            <w:noWrap/>
            <w:vAlign w:val="bottom"/>
          </w:tcPr>
          <w:p w:rsidR="0065570E" w:rsidRPr="00A654FF" w:rsidRDefault="00A654FF" w:rsidP="00A654FF">
            <w:pPr>
              <w:spacing w:after="0" w:line="240" w:lineRule="auto"/>
              <w:jc w:val="right"/>
              <w:rPr>
                <w:rFonts w:ascii="Times New Roman" w:hAnsi="Times New Roman"/>
                <w:sz w:val="24"/>
                <w:szCs w:val="24"/>
              </w:rPr>
            </w:pPr>
            <w:r>
              <w:rPr>
                <w:rFonts w:ascii="Times New Roman" w:hAnsi="Times New Roman"/>
                <w:sz w:val="24"/>
                <w:szCs w:val="24"/>
              </w:rPr>
              <w:t>234</w:t>
            </w:r>
          </w:p>
        </w:tc>
        <w:tc>
          <w:tcPr>
            <w:tcW w:w="944" w:type="dxa"/>
            <w:vMerge w:val="restart"/>
            <w:tcBorders>
              <w:top w:val="nil"/>
              <w:left w:val="single" w:sz="8" w:space="0" w:color="auto"/>
              <w:bottom w:val="single" w:sz="8" w:space="0" w:color="000000"/>
              <w:right w:val="single" w:sz="4" w:space="0" w:color="auto"/>
            </w:tcBorders>
            <w:shd w:val="clear" w:color="auto" w:fill="auto"/>
            <w:textDirection w:val="btLr"/>
            <w:vAlign w:val="center"/>
          </w:tcPr>
          <w:p w:rsidR="0065570E" w:rsidRPr="00A654FF" w:rsidRDefault="0065570E" w:rsidP="00A654FF">
            <w:pPr>
              <w:spacing w:after="0" w:line="240" w:lineRule="auto"/>
              <w:ind w:left="113" w:right="113"/>
              <w:jc w:val="center"/>
              <w:rPr>
                <w:rFonts w:ascii="Times New Roman" w:hAnsi="Times New Roman"/>
                <w:b/>
                <w:sz w:val="24"/>
                <w:szCs w:val="24"/>
              </w:rPr>
            </w:pPr>
            <w:r w:rsidRPr="00A654FF">
              <w:rPr>
                <w:rFonts w:ascii="Times New Roman" w:hAnsi="Times New Roman"/>
                <w:b/>
                <w:sz w:val="24"/>
                <w:szCs w:val="24"/>
              </w:rPr>
              <w:t>Magasabb összegű családi pótlék</w:t>
            </w:r>
          </w:p>
        </w:tc>
        <w:tc>
          <w:tcPr>
            <w:tcW w:w="944" w:type="dxa"/>
            <w:tcBorders>
              <w:top w:val="nil"/>
              <w:left w:val="nil"/>
              <w:bottom w:val="single" w:sz="4" w:space="0" w:color="auto"/>
              <w:right w:val="single" w:sz="4" w:space="0" w:color="auto"/>
            </w:tcBorders>
            <w:shd w:val="clear" w:color="auto" w:fill="auto"/>
            <w:noWrap/>
            <w:vAlign w:val="bottom"/>
          </w:tcPr>
          <w:p w:rsidR="0065570E" w:rsidRPr="00A654FF" w:rsidRDefault="00A654FF" w:rsidP="00A654FF">
            <w:pPr>
              <w:spacing w:after="0" w:line="240" w:lineRule="auto"/>
              <w:jc w:val="right"/>
              <w:rPr>
                <w:rFonts w:ascii="Times New Roman" w:hAnsi="Times New Roman"/>
                <w:sz w:val="24"/>
                <w:szCs w:val="24"/>
              </w:rPr>
            </w:pPr>
            <w:r>
              <w:rPr>
                <w:rFonts w:ascii="Times New Roman" w:hAnsi="Times New Roman"/>
                <w:sz w:val="24"/>
                <w:szCs w:val="24"/>
              </w:rPr>
              <w:t>78</w:t>
            </w:r>
          </w:p>
        </w:tc>
        <w:tc>
          <w:tcPr>
            <w:tcW w:w="944" w:type="dxa"/>
            <w:tcBorders>
              <w:top w:val="nil"/>
              <w:left w:val="nil"/>
              <w:bottom w:val="single" w:sz="4" w:space="0" w:color="auto"/>
              <w:right w:val="single" w:sz="4" w:space="0" w:color="auto"/>
            </w:tcBorders>
            <w:shd w:val="clear" w:color="auto" w:fill="auto"/>
            <w:noWrap/>
            <w:vAlign w:val="bottom"/>
          </w:tcPr>
          <w:p w:rsidR="0065570E" w:rsidRPr="00A654FF" w:rsidRDefault="00A654FF" w:rsidP="00A654FF">
            <w:pPr>
              <w:spacing w:after="0" w:line="240" w:lineRule="auto"/>
              <w:jc w:val="right"/>
              <w:rPr>
                <w:rFonts w:ascii="Times New Roman" w:hAnsi="Times New Roman"/>
                <w:sz w:val="24"/>
                <w:szCs w:val="24"/>
              </w:rPr>
            </w:pPr>
            <w:r>
              <w:rPr>
                <w:rFonts w:ascii="Times New Roman" w:hAnsi="Times New Roman"/>
                <w:sz w:val="24"/>
                <w:szCs w:val="24"/>
              </w:rPr>
              <w:t>145</w:t>
            </w:r>
          </w:p>
        </w:tc>
        <w:tc>
          <w:tcPr>
            <w:tcW w:w="944" w:type="dxa"/>
            <w:tcBorders>
              <w:top w:val="nil"/>
              <w:left w:val="nil"/>
              <w:bottom w:val="single" w:sz="4" w:space="0" w:color="auto"/>
              <w:right w:val="single" w:sz="8" w:space="0" w:color="auto"/>
            </w:tcBorders>
            <w:shd w:val="clear" w:color="auto" w:fill="auto"/>
            <w:noWrap/>
            <w:vAlign w:val="bottom"/>
          </w:tcPr>
          <w:p w:rsidR="0065570E" w:rsidRPr="00A654FF" w:rsidRDefault="00A654FF" w:rsidP="00A654FF">
            <w:pPr>
              <w:spacing w:after="0" w:line="240" w:lineRule="auto"/>
              <w:jc w:val="right"/>
              <w:rPr>
                <w:rFonts w:ascii="Times New Roman" w:hAnsi="Times New Roman"/>
                <w:sz w:val="24"/>
                <w:szCs w:val="24"/>
              </w:rPr>
            </w:pPr>
            <w:r>
              <w:rPr>
                <w:rFonts w:ascii="Times New Roman" w:hAnsi="Times New Roman"/>
                <w:sz w:val="24"/>
                <w:szCs w:val="24"/>
              </w:rPr>
              <w:t>223</w:t>
            </w:r>
          </w:p>
        </w:tc>
      </w:tr>
      <w:tr w:rsidR="00A654FF" w:rsidRPr="0096105E" w:rsidTr="00A654FF">
        <w:trPr>
          <w:trHeight w:val="552"/>
          <w:jc w:val="center"/>
        </w:trPr>
        <w:tc>
          <w:tcPr>
            <w:tcW w:w="1759" w:type="dxa"/>
            <w:tcBorders>
              <w:top w:val="nil"/>
              <w:left w:val="single" w:sz="8" w:space="0" w:color="auto"/>
              <w:bottom w:val="single" w:sz="4" w:space="0" w:color="auto"/>
              <w:right w:val="single" w:sz="8" w:space="0" w:color="auto"/>
            </w:tcBorders>
            <w:shd w:val="clear" w:color="auto" w:fill="auto"/>
            <w:noWrap/>
            <w:vAlign w:val="bottom"/>
          </w:tcPr>
          <w:p w:rsidR="0065570E" w:rsidRPr="00A654FF" w:rsidRDefault="0065570E" w:rsidP="00A654FF">
            <w:pPr>
              <w:spacing w:after="0" w:line="240" w:lineRule="auto"/>
              <w:rPr>
                <w:rFonts w:ascii="Times New Roman" w:hAnsi="Times New Roman"/>
                <w:sz w:val="24"/>
                <w:szCs w:val="24"/>
              </w:rPr>
            </w:pPr>
            <w:r w:rsidRPr="00A654FF">
              <w:rPr>
                <w:rFonts w:ascii="Times New Roman" w:hAnsi="Times New Roman"/>
                <w:sz w:val="24"/>
                <w:szCs w:val="24"/>
              </w:rPr>
              <w:t>S</w:t>
            </w:r>
            <w:r w:rsidR="009C10DE" w:rsidRPr="00A654FF">
              <w:rPr>
                <w:rFonts w:ascii="Times New Roman" w:hAnsi="Times New Roman"/>
                <w:sz w:val="24"/>
                <w:szCs w:val="24"/>
              </w:rPr>
              <w:t>i</w:t>
            </w:r>
            <w:r w:rsidRPr="00A654FF">
              <w:rPr>
                <w:rFonts w:ascii="Times New Roman" w:hAnsi="Times New Roman"/>
                <w:sz w:val="24"/>
                <w:szCs w:val="24"/>
              </w:rPr>
              <w:t>ketek</w:t>
            </w:r>
          </w:p>
        </w:tc>
        <w:tc>
          <w:tcPr>
            <w:tcW w:w="916" w:type="dxa"/>
            <w:vMerge/>
            <w:tcBorders>
              <w:top w:val="nil"/>
              <w:left w:val="single" w:sz="8" w:space="0" w:color="auto"/>
              <w:bottom w:val="single" w:sz="8" w:space="0" w:color="000000"/>
              <w:right w:val="single" w:sz="4" w:space="0" w:color="auto"/>
            </w:tcBorders>
            <w:shd w:val="clear" w:color="auto" w:fill="auto"/>
            <w:vAlign w:val="center"/>
          </w:tcPr>
          <w:p w:rsidR="0065570E" w:rsidRPr="00A654FF" w:rsidRDefault="0065570E" w:rsidP="00A654FF">
            <w:pPr>
              <w:spacing w:after="0" w:line="240" w:lineRule="auto"/>
              <w:rPr>
                <w:rFonts w:ascii="Times New Roman" w:hAnsi="Times New Roman"/>
                <w:sz w:val="24"/>
                <w:szCs w:val="24"/>
              </w:rPr>
            </w:pPr>
          </w:p>
        </w:tc>
        <w:tc>
          <w:tcPr>
            <w:tcW w:w="917" w:type="dxa"/>
            <w:tcBorders>
              <w:top w:val="nil"/>
              <w:left w:val="nil"/>
              <w:bottom w:val="single" w:sz="4" w:space="0" w:color="auto"/>
              <w:right w:val="single" w:sz="4" w:space="0" w:color="auto"/>
            </w:tcBorders>
            <w:shd w:val="clear" w:color="auto" w:fill="auto"/>
            <w:noWrap/>
            <w:vAlign w:val="bottom"/>
          </w:tcPr>
          <w:p w:rsidR="0065570E" w:rsidRPr="00A654FF" w:rsidRDefault="00A654FF" w:rsidP="00A654FF">
            <w:pPr>
              <w:spacing w:after="0" w:line="240" w:lineRule="auto"/>
              <w:jc w:val="right"/>
              <w:rPr>
                <w:rFonts w:ascii="Times New Roman" w:hAnsi="Times New Roman"/>
                <w:sz w:val="24"/>
                <w:szCs w:val="24"/>
              </w:rPr>
            </w:pPr>
            <w:r>
              <w:rPr>
                <w:rFonts w:ascii="Times New Roman" w:hAnsi="Times New Roman"/>
                <w:sz w:val="24"/>
                <w:szCs w:val="24"/>
              </w:rPr>
              <w:t>26</w:t>
            </w:r>
          </w:p>
        </w:tc>
        <w:tc>
          <w:tcPr>
            <w:tcW w:w="916" w:type="dxa"/>
            <w:tcBorders>
              <w:top w:val="nil"/>
              <w:left w:val="nil"/>
              <w:bottom w:val="single" w:sz="4" w:space="0" w:color="auto"/>
              <w:right w:val="single" w:sz="4" w:space="0" w:color="auto"/>
            </w:tcBorders>
            <w:shd w:val="clear" w:color="auto" w:fill="auto"/>
            <w:noWrap/>
            <w:vAlign w:val="bottom"/>
          </w:tcPr>
          <w:p w:rsidR="0065570E" w:rsidRPr="00A654FF" w:rsidRDefault="00A654FF" w:rsidP="00A654FF">
            <w:pPr>
              <w:spacing w:after="0" w:line="240" w:lineRule="auto"/>
              <w:jc w:val="right"/>
              <w:rPr>
                <w:rFonts w:ascii="Times New Roman" w:hAnsi="Times New Roman"/>
                <w:sz w:val="24"/>
                <w:szCs w:val="24"/>
              </w:rPr>
            </w:pPr>
            <w:r>
              <w:rPr>
                <w:rFonts w:ascii="Times New Roman" w:hAnsi="Times New Roman"/>
                <w:sz w:val="24"/>
                <w:szCs w:val="24"/>
              </w:rPr>
              <w:t>8</w:t>
            </w:r>
          </w:p>
        </w:tc>
        <w:tc>
          <w:tcPr>
            <w:tcW w:w="917" w:type="dxa"/>
            <w:tcBorders>
              <w:top w:val="nil"/>
              <w:left w:val="nil"/>
              <w:bottom w:val="single" w:sz="4" w:space="0" w:color="auto"/>
              <w:right w:val="single" w:sz="8" w:space="0" w:color="auto"/>
            </w:tcBorders>
            <w:shd w:val="clear" w:color="auto" w:fill="auto"/>
            <w:noWrap/>
            <w:vAlign w:val="bottom"/>
          </w:tcPr>
          <w:p w:rsidR="0065570E" w:rsidRPr="00A654FF" w:rsidRDefault="00A654FF" w:rsidP="00A654FF">
            <w:pPr>
              <w:spacing w:after="0" w:line="240" w:lineRule="auto"/>
              <w:jc w:val="right"/>
              <w:rPr>
                <w:rFonts w:ascii="Times New Roman" w:hAnsi="Times New Roman"/>
                <w:sz w:val="24"/>
                <w:szCs w:val="24"/>
              </w:rPr>
            </w:pPr>
            <w:r>
              <w:rPr>
                <w:rFonts w:ascii="Times New Roman" w:hAnsi="Times New Roman"/>
                <w:sz w:val="24"/>
                <w:szCs w:val="24"/>
              </w:rPr>
              <w:t>34</w:t>
            </w:r>
          </w:p>
        </w:tc>
        <w:tc>
          <w:tcPr>
            <w:tcW w:w="944" w:type="dxa"/>
            <w:vMerge/>
            <w:tcBorders>
              <w:top w:val="nil"/>
              <w:left w:val="single" w:sz="8" w:space="0" w:color="auto"/>
              <w:bottom w:val="single" w:sz="8" w:space="0" w:color="000000"/>
              <w:right w:val="single" w:sz="4" w:space="0" w:color="auto"/>
            </w:tcBorders>
            <w:shd w:val="clear" w:color="auto" w:fill="auto"/>
            <w:vAlign w:val="center"/>
          </w:tcPr>
          <w:p w:rsidR="0065570E" w:rsidRPr="00A654FF" w:rsidRDefault="0065570E" w:rsidP="00A654FF">
            <w:pPr>
              <w:spacing w:after="0" w:line="240" w:lineRule="auto"/>
              <w:rPr>
                <w:rFonts w:ascii="Times New Roman" w:hAnsi="Times New Roman"/>
                <w:sz w:val="24"/>
                <w:szCs w:val="24"/>
              </w:rPr>
            </w:pPr>
          </w:p>
        </w:tc>
        <w:tc>
          <w:tcPr>
            <w:tcW w:w="944" w:type="dxa"/>
            <w:tcBorders>
              <w:top w:val="nil"/>
              <w:left w:val="nil"/>
              <w:bottom w:val="single" w:sz="4" w:space="0" w:color="auto"/>
              <w:right w:val="single" w:sz="4" w:space="0" w:color="auto"/>
            </w:tcBorders>
            <w:shd w:val="clear" w:color="auto" w:fill="auto"/>
            <w:noWrap/>
            <w:vAlign w:val="bottom"/>
          </w:tcPr>
          <w:p w:rsidR="0065570E" w:rsidRPr="00A654FF" w:rsidRDefault="00A654FF" w:rsidP="00A654FF">
            <w:pPr>
              <w:spacing w:after="0" w:line="240" w:lineRule="auto"/>
              <w:jc w:val="right"/>
              <w:rPr>
                <w:rFonts w:ascii="Times New Roman" w:hAnsi="Times New Roman"/>
                <w:sz w:val="24"/>
                <w:szCs w:val="24"/>
              </w:rPr>
            </w:pPr>
            <w:r>
              <w:rPr>
                <w:rFonts w:ascii="Times New Roman" w:hAnsi="Times New Roman"/>
                <w:sz w:val="24"/>
                <w:szCs w:val="24"/>
              </w:rPr>
              <w:t>27</w:t>
            </w:r>
          </w:p>
        </w:tc>
        <w:tc>
          <w:tcPr>
            <w:tcW w:w="944" w:type="dxa"/>
            <w:tcBorders>
              <w:top w:val="nil"/>
              <w:left w:val="nil"/>
              <w:bottom w:val="single" w:sz="4" w:space="0" w:color="auto"/>
              <w:right w:val="single" w:sz="4" w:space="0" w:color="auto"/>
            </w:tcBorders>
            <w:shd w:val="clear" w:color="auto" w:fill="auto"/>
            <w:noWrap/>
            <w:vAlign w:val="bottom"/>
          </w:tcPr>
          <w:p w:rsidR="0065570E" w:rsidRPr="00A654FF" w:rsidRDefault="00A654FF" w:rsidP="00A654FF">
            <w:pPr>
              <w:spacing w:after="0" w:line="240" w:lineRule="auto"/>
              <w:jc w:val="right"/>
              <w:rPr>
                <w:rFonts w:ascii="Times New Roman" w:hAnsi="Times New Roman"/>
                <w:sz w:val="24"/>
                <w:szCs w:val="24"/>
              </w:rPr>
            </w:pPr>
            <w:r>
              <w:rPr>
                <w:rFonts w:ascii="Times New Roman" w:hAnsi="Times New Roman"/>
                <w:sz w:val="24"/>
                <w:szCs w:val="24"/>
              </w:rPr>
              <w:t>7</w:t>
            </w:r>
          </w:p>
        </w:tc>
        <w:tc>
          <w:tcPr>
            <w:tcW w:w="944" w:type="dxa"/>
            <w:tcBorders>
              <w:top w:val="nil"/>
              <w:left w:val="nil"/>
              <w:bottom w:val="single" w:sz="4" w:space="0" w:color="auto"/>
              <w:right w:val="single" w:sz="8" w:space="0" w:color="auto"/>
            </w:tcBorders>
            <w:shd w:val="clear" w:color="auto" w:fill="auto"/>
            <w:noWrap/>
            <w:vAlign w:val="bottom"/>
          </w:tcPr>
          <w:p w:rsidR="0065570E" w:rsidRPr="00A654FF" w:rsidRDefault="00A654FF" w:rsidP="00A654FF">
            <w:pPr>
              <w:spacing w:after="0" w:line="240" w:lineRule="auto"/>
              <w:jc w:val="right"/>
              <w:rPr>
                <w:rFonts w:ascii="Times New Roman" w:hAnsi="Times New Roman"/>
                <w:sz w:val="24"/>
                <w:szCs w:val="24"/>
              </w:rPr>
            </w:pPr>
            <w:r>
              <w:rPr>
                <w:rFonts w:ascii="Times New Roman" w:hAnsi="Times New Roman"/>
                <w:sz w:val="24"/>
                <w:szCs w:val="24"/>
              </w:rPr>
              <w:t>34</w:t>
            </w:r>
          </w:p>
        </w:tc>
      </w:tr>
      <w:tr w:rsidR="00A654FF" w:rsidRPr="0096105E" w:rsidTr="00A654FF">
        <w:trPr>
          <w:trHeight w:val="552"/>
          <w:jc w:val="center"/>
        </w:trPr>
        <w:tc>
          <w:tcPr>
            <w:tcW w:w="1759" w:type="dxa"/>
            <w:tcBorders>
              <w:top w:val="nil"/>
              <w:left w:val="single" w:sz="8" w:space="0" w:color="auto"/>
              <w:bottom w:val="single" w:sz="4" w:space="0" w:color="auto"/>
              <w:right w:val="single" w:sz="8" w:space="0" w:color="auto"/>
            </w:tcBorders>
            <w:shd w:val="clear" w:color="auto" w:fill="auto"/>
            <w:noWrap/>
            <w:vAlign w:val="bottom"/>
          </w:tcPr>
          <w:p w:rsidR="0065570E" w:rsidRPr="00A654FF" w:rsidRDefault="0065570E" w:rsidP="00A654FF">
            <w:pPr>
              <w:spacing w:after="0" w:line="240" w:lineRule="auto"/>
              <w:rPr>
                <w:rFonts w:ascii="Times New Roman" w:hAnsi="Times New Roman"/>
                <w:sz w:val="24"/>
                <w:szCs w:val="24"/>
              </w:rPr>
            </w:pPr>
            <w:r w:rsidRPr="00A654FF">
              <w:rPr>
                <w:rFonts w:ascii="Times New Roman" w:hAnsi="Times New Roman"/>
                <w:sz w:val="24"/>
                <w:szCs w:val="24"/>
              </w:rPr>
              <w:t>Autisták</w:t>
            </w:r>
          </w:p>
        </w:tc>
        <w:tc>
          <w:tcPr>
            <w:tcW w:w="916" w:type="dxa"/>
            <w:vMerge/>
            <w:tcBorders>
              <w:top w:val="nil"/>
              <w:left w:val="single" w:sz="8" w:space="0" w:color="auto"/>
              <w:bottom w:val="single" w:sz="8" w:space="0" w:color="000000"/>
              <w:right w:val="single" w:sz="4" w:space="0" w:color="auto"/>
            </w:tcBorders>
            <w:shd w:val="clear" w:color="auto" w:fill="auto"/>
            <w:vAlign w:val="center"/>
          </w:tcPr>
          <w:p w:rsidR="0065570E" w:rsidRPr="00A654FF" w:rsidRDefault="0065570E" w:rsidP="00A654FF">
            <w:pPr>
              <w:spacing w:after="0" w:line="240" w:lineRule="auto"/>
              <w:rPr>
                <w:rFonts w:ascii="Times New Roman" w:hAnsi="Times New Roman"/>
                <w:sz w:val="24"/>
                <w:szCs w:val="24"/>
              </w:rPr>
            </w:pPr>
          </w:p>
        </w:tc>
        <w:tc>
          <w:tcPr>
            <w:tcW w:w="917" w:type="dxa"/>
            <w:tcBorders>
              <w:top w:val="nil"/>
              <w:left w:val="nil"/>
              <w:bottom w:val="single" w:sz="4" w:space="0" w:color="auto"/>
              <w:right w:val="single" w:sz="4" w:space="0" w:color="auto"/>
            </w:tcBorders>
            <w:shd w:val="clear" w:color="auto" w:fill="auto"/>
            <w:noWrap/>
            <w:vAlign w:val="bottom"/>
          </w:tcPr>
          <w:p w:rsidR="0065570E" w:rsidRPr="00A654FF" w:rsidRDefault="00A654FF" w:rsidP="00A654FF">
            <w:pPr>
              <w:spacing w:after="0" w:line="240" w:lineRule="auto"/>
              <w:jc w:val="right"/>
              <w:rPr>
                <w:rFonts w:ascii="Times New Roman" w:hAnsi="Times New Roman"/>
                <w:sz w:val="24"/>
                <w:szCs w:val="24"/>
              </w:rPr>
            </w:pPr>
            <w:r>
              <w:rPr>
                <w:rFonts w:ascii="Times New Roman" w:hAnsi="Times New Roman"/>
                <w:sz w:val="24"/>
                <w:szCs w:val="24"/>
              </w:rPr>
              <w:t>0</w:t>
            </w:r>
          </w:p>
        </w:tc>
        <w:tc>
          <w:tcPr>
            <w:tcW w:w="916" w:type="dxa"/>
            <w:tcBorders>
              <w:top w:val="nil"/>
              <w:left w:val="nil"/>
              <w:bottom w:val="single" w:sz="4" w:space="0" w:color="auto"/>
              <w:right w:val="single" w:sz="4" w:space="0" w:color="auto"/>
            </w:tcBorders>
            <w:shd w:val="clear" w:color="auto" w:fill="auto"/>
            <w:noWrap/>
            <w:vAlign w:val="bottom"/>
          </w:tcPr>
          <w:p w:rsidR="0065570E" w:rsidRPr="00A654FF" w:rsidRDefault="00A654FF" w:rsidP="00A654FF">
            <w:pPr>
              <w:spacing w:after="0" w:line="240" w:lineRule="auto"/>
              <w:jc w:val="right"/>
              <w:rPr>
                <w:rFonts w:ascii="Times New Roman" w:hAnsi="Times New Roman"/>
                <w:sz w:val="24"/>
                <w:szCs w:val="24"/>
              </w:rPr>
            </w:pPr>
            <w:r>
              <w:rPr>
                <w:rFonts w:ascii="Times New Roman" w:hAnsi="Times New Roman"/>
                <w:sz w:val="24"/>
                <w:szCs w:val="24"/>
              </w:rPr>
              <w:t>0</w:t>
            </w:r>
          </w:p>
        </w:tc>
        <w:tc>
          <w:tcPr>
            <w:tcW w:w="917" w:type="dxa"/>
            <w:tcBorders>
              <w:top w:val="nil"/>
              <w:left w:val="nil"/>
              <w:bottom w:val="single" w:sz="4" w:space="0" w:color="auto"/>
              <w:right w:val="single" w:sz="8" w:space="0" w:color="auto"/>
            </w:tcBorders>
            <w:shd w:val="clear" w:color="auto" w:fill="auto"/>
            <w:noWrap/>
            <w:vAlign w:val="bottom"/>
          </w:tcPr>
          <w:p w:rsidR="0065570E" w:rsidRPr="00A654FF" w:rsidRDefault="00A654FF" w:rsidP="00A654FF">
            <w:pPr>
              <w:spacing w:after="0" w:line="240" w:lineRule="auto"/>
              <w:jc w:val="right"/>
              <w:rPr>
                <w:rFonts w:ascii="Times New Roman" w:hAnsi="Times New Roman"/>
                <w:sz w:val="24"/>
                <w:szCs w:val="24"/>
              </w:rPr>
            </w:pPr>
            <w:r>
              <w:rPr>
                <w:rFonts w:ascii="Times New Roman" w:hAnsi="Times New Roman"/>
                <w:sz w:val="24"/>
                <w:szCs w:val="24"/>
              </w:rPr>
              <w:t>0</w:t>
            </w:r>
          </w:p>
        </w:tc>
        <w:tc>
          <w:tcPr>
            <w:tcW w:w="944" w:type="dxa"/>
            <w:vMerge/>
            <w:tcBorders>
              <w:top w:val="nil"/>
              <w:left w:val="single" w:sz="8" w:space="0" w:color="auto"/>
              <w:bottom w:val="single" w:sz="8" w:space="0" w:color="000000"/>
              <w:right w:val="single" w:sz="4" w:space="0" w:color="auto"/>
            </w:tcBorders>
            <w:shd w:val="clear" w:color="auto" w:fill="auto"/>
            <w:vAlign w:val="center"/>
          </w:tcPr>
          <w:p w:rsidR="0065570E" w:rsidRPr="00A654FF" w:rsidRDefault="0065570E" w:rsidP="00A654FF">
            <w:pPr>
              <w:spacing w:after="0" w:line="240" w:lineRule="auto"/>
              <w:rPr>
                <w:rFonts w:ascii="Times New Roman" w:hAnsi="Times New Roman"/>
                <w:sz w:val="24"/>
                <w:szCs w:val="24"/>
              </w:rPr>
            </w:pPr>
          </w:p>
        </w:tc>
        <w:tc>
          <w:tcPr>
            <w:tcW w:w="944" w:type="dxa"/>
            <w:tcBorders>
              <w:top w:val="nil"/>
              <w:left w:val="nil"/>
              <w:bottom w:val="single" w:sz="4" w:space="0" w:color="auto"/>
              <w:right w:val="single" w:sz="4" w:space="0" w:color="auto"/>
            </w:tcBorders>
            <w:shd w:val="clear" w:color="auto" w:fill="auto"/>
            <w:noWrap/>
            <w:vAlign w:val="bottom"/>
          </w:tcPr>
          <w:p w:rsidR="0065570E" w:rsidRPr="00A654FF" w:rsidRDefault="0065570E" w:rsidP="00A654FF">
            <w:pPr>
              <w:spacing w:after="0" w:line="240" w:lineRule="auto"/>
              <w:jc w:val="right"/>
              <w:rPr>
                <w:rFonts w:ascii="Times New Roman" w:hAnsi="Times New Roman"/>
                <w:sz w:val="24"/>
                <w:szCs w:val="24"/>
              </w:rPr>
            </w:pPr>
            <w:r w:rsidRPr="00A654FF">
              <w:rPr>
                <w:rFonts w:ascii="Times New Roman" w:hAnsi="Times New Roman"/>
                <w:sz w:val="24"/>
                <w:szCs w:val="24"/>
              </w:rPr>
              <w:t>0</w:t>
            </w:r>
          </w:p>
        </w:tc>
        <w:tc>
          <w:tcPr>
            <w:tcW w:w="944" w:type="dxa"/>
            <w:tcBorders>
              <w:top w:val="nil"/>
              <w:left w:val="nil"/>
              <w:bottom w:val="single" w:sz="4" w:space="0" w:color="auto"/>
              <w:right w:val="single" w:sz="4" w:space="0" w:color="auto"/>
            </w:tcBorders>
            <w:shd w:val="clear" w:color="auto" w:fill="auto"/>
            <w:noWrap/>
            <w:vAlign w:val="bottom"/>
          </w:tcPr>
          <w:p w:rsidR="0065570E" w:rsidRPr="00A654FF" w:rsidRDefault="0065570E" w:rsidP="00A654FF">
            <w:pPr>
              <w:spacing w:after="0" w:line="240" w:lineRule="auto"/>
              <w:jc w:val="right"/>
              <w:rPr>
                <w:rFonts w:ascii="Times New Roman" w:hAnsi="Times New Roman"/>
                <w:sz w:val="24"/>
                <w:szCs w:val="24"/>
              </w:rPr>
            </w:pPr>
            <w:r w:rsidRPr="00A654FF">
              <w:rPr>
                <w:rFonts w:ascii="Times New Roman" w:hAnsi="Times New Roman"/>
                <w:sz w:val="24"/>
                <w:szCs w:val="24"/>
              </w:rPr>
              <w:t>0</w:t>
            </w:r>
          </w:p>
        </w:tc>
        <w:tc>
          <w:tcPr>
            <w:tcW w:w="944" w:type="dxa"/>
            <w:tcBorders>
              <w:top w:val="nil"/>
              <w:left w:val="nil"/>
              <w:bottom w:val="single" w:sz="4" w:space="0" w:color="auto"/>
              <w:right w:val="single" w:sz="8" w:space="0" w:color="auto"/>
            </w:tcBorders>
            <w:shd w:val="clear" w:color="auto" w:fill="auto"/>
            <w:noWrap/>
            <w:vAlign w:val="bottom"/>
          </w:tcPr>
          <w:p w:rsidR="0065570E" w:rsidRPr="00A654FF" w:rsidRDefault="0065570E" w:rsidP="00A654FF">
            <w:pPr>
              <w:spacing w:after="0" w:line="240" w:lineRule="auto"/>
              <w:jc w:val="right"/>
              <w:rPr>
                <w:rFonts w:ascii="Times New Roman" w:hAnsi="Times New Roman"/>
                <w:sz w:val="24"/>
                <w:szCs w:val="24"/>
              </w:rPr>
            </w:pPr>
            <w:r w:rsidRPr="00A654FF">
              <w:rPr>
                <w:rFonts w:ascii="Times New Roman" w:hAnsi="Times New Roman"/>
                <w:sz w:val="24"/>
                <w:szCs w:val="24"/>
              </w:rPr>
              <w:t>0</w:t>
            </w:r>
          </w:p>
        </w:tc>
      </w:tr>
      <w:tr w:rsidR="00A654FF" w:rsidRPr="0096105E" w:rsidTr="00A654FF">
        <w:trPr>
          <w:trHeight w:val="552"/>
          <w:jc w:val="center"/>
        </w:trPr>
        <w:tc>
          <w:tcPr>
            <w:tcW w:w="1759" w:type="dxa"/>
            <w:tcBorders>
              <w:top w:val="nil"/>
              <w:left w:val="single" w:sz="8" w:space="0" w:color="auto"/>
              <w:bottom w:val="single" w:sz="4" w:space="0" w:color="auto"/>
              <w:right w:val="single" w:sz="8" w:space="0" w:color="auto"/>
            </w:tcBorders>
            <w:shd w:val="clear" w:color="auto" w:fill="auto"/>
            <w:noWrap/>
            <w:vAlign w:val="bottom"/>
          </w:tcPr>
          <w:p w:rsidR="0065570E" w:rsidRPr="00A654FF" w:rsidRDefault="0065570E" w:rsidP="00A654FF">
            <w:pPr>
              <w:spacing w:after="0" w:line="240" w:lineRule="auto"/>
              <w:rPr>
                <w:rFonts w:ascii="Times New Roman" w:hAnsi="Times New Roman"/>
                <w:sz w:val="24"/>
                <w:szCs w:val="24"/>
              </w:rPr>
            </w:pPr>
            <w:r w:rsidRPr="00A654FF">
              <w:rPr>
                <w:rFonts w:ascii="Times New Roman" w:hAnsi="Times New Roman"/>
                <w:sz w:val="24"/>
                <w:szCs w:val="24"/>
              </w:rPr>
              <w:t>Értelmi fogy.</w:t>
            </w:r>
          </w:p>
        </w:tc>
        <w:tc>
          <w:tcPr>
            <w:tcW w:w="916" w:type="dxa"/>
            <w:vMerge/>
            <w:tcBorders>
              <w:top w:val="nil"/>
              <w:left w:val="single" w:sz="8" w:space="0" w:color="auto"/>
              <w:bottom w:val="single" w:sz="8" w:space="0" w:color="000000"/>
              <w:right w:val="single" w:sz="4" w:space="0" w:color="auto"/>
            </w:tcBorders>
            <w:shd w:val="clear" w:color="auto" w:fill="auto"/>
            <w:vAlign w:val="center"/>
          </w:tcPr>
          <w:p w:rsidR="0065570E" w:rsidRPr="00A654FF" w:rsidRDefault="0065570E" w:rsidP="00A654FF">
            <w:pPr>
              <w:spacing w:after="0" w:line="240" w:lineRule="auto"/>
              <w:rPr>
                <w:rFonts w:ascii="Times New Roman" w:hAnsi="Times New Roman"/>
                <w:sz w:val="24"/>
                <w:szCs w:val="24"/>
              </w:rPr>
            </w:pPr>
          </w:p>
        </w:tc>
        <w:tc>
          <w:tcPr>
            <w:tcW w:w="917" w:type="dxa"/>
            <w:tcBorders>
              <w:top w:val="nil"/>
              <w:left w:val="nil"/>
              <w:bottom w:val="single" w:sz="4" w:space="0" w:color="auto"/>
              <w:right w:val="single" w:sz="4" w:space="0" w:color="auto"/>
            </w:tcBorders>
            <w:shd w:val="clear" w:color="auto" w:fill="auto"/>
            <w:noWrap/>
            <w:vAlign w:val="bottom"/>
          </w:tcPr>
          <w:p w:rsidR="0065570E" w:rsidRPr="00A654FF" w:rsidRDefault="00A654FF" w:rsidP="00A654FF">
            <w:pPr>
              <w:spacing w:after="0" w:line="240" w:lineRule="auto"/>
              <w:jc w:val="right"/>
              <w:rPr>
                <w:rFonts w:ascii="Times New Roman" w:hAnsi="Times New Roman"/>
                <w:sz w:val="24"/>
                <w:szCs w:val="24"/>
              </w:rPr>
            </w:pPr>
            <w:r>
              <w:rPr>
                <w:rFonts w:ascii="Times New Roman" w:hAnsi="Times New Roman"/>
                <w:sz w:val="24"/>
                <w:szCs w:val="24"/>
              </w:rPr>
              <w:t>227</w:t>
            </w:r>
          </w:p>
        </w:tc>
        <w:tc>
          <w:tcPr>
            <w:tcW w:w="916" w:type="dxa"/>
            <w:tcBorders>
              <w:top w:val="nil"/>
              <w:left w:val="nil"/>
              <w:bottom w:val="single" w:sz="4" w:space="0" w:color="auto"/>
              <w:right w:val="single" w:sz="4" w:space="0" w:color="auto"/>
            </w:tcBorders>
            <w:shd w:val="clear" w:color="auto" w:fill="auto"/>
            <w:noWrap/>
            <w:vAlign w:val="bottom"/>
          </w:tcPr>
          <w:p w:rsidR="0065570E" w:rsidRPr="00A654FF" w:rsidRDefault="00A654FF" w:rsidP="00A654FF">
            <w:pPr>
              <w:spacing w:after="0" w:line="240" w:lineRule="auto"/>
              <w:jc w:val="right"/>
              <w:rPr>
                <w:rFonts w:ascii="Times New Roman" w:hAnsi="Times New Roman"/>
                <w:sz w:val="24"/>
                <w:szCs w:val="24"/>
              </w:rPr>
            </w:pPr>
            <w:r>
              <w:rPr>
                <w:rFonts w:ascii="Times New Roman" w:hAnsi="Times New Roman"/>
                <w:sz w:val="24"/>
                <w:szCs w:val="24"/>
              </w:rPr>
              <w:t>16</w:t>
            </w:r>
          </w:p>
        </w:tc>
        <w:tc>
          <w:tcPr>
            <w:tcW w:w="917" w:type="dxa"/>
            <w:tcBorders>
              <w:top w:val="nil"/>
              <w:left w:val="nil"/>
              <w:bottom w:val="single" w:sz="4" w:space="0" w:color="auto"/>
              <w:right w:val="single" w:sz="8" w:space="0" w:color="auto"/>
            </w:tcBorders>
            <w:shd w:val="clear" w:color="auto" w:fill="auto"/>
            <w:noWrap/>
            <w:vAlign w:val="bottom"/>
          </w:tcPr>
          <w:p w:rsidR="0065570E" w:rsidRPr="00A654FF" w:rsidRDefault="00A654FF" w:rsidP="00A654FF">
            <w:pPr>
              <w:spacing w:after="0" w:line="240" w:lineRule="auto"/>
              <w:jc w:val="right"/>
              <w:rPr>
                <w:rFonts w:ascii="Times New Roman" w:hAnsi="Times New Roman"/>
                <w:sz w:val="24"/>
                <w:szCs w:val="24"/>
              </w:rPr>
            </w:pPr>
            <w:r>
              <w:rPr>
                <w:rFonts w:ascii="Times New Roman" w:hAnsi="Times New Roman"/>
                <w:sz w:val="24"/>
                <w:szCs w:val="24"/>
              </w:rPr>
              <w:t>243</w:t>
            </w:r>
          </w:p>
        </w:tc>
        <w:tc>
          <w:tcPr>
            <w:tcW w:w="944" w:type="dxa"/>
            <w:vMerge/>
            <w:tcBorders>
              <w:top w:val="nil"/>
              <w:left w:val="single" w:sz="8" w:space="0" w:color="auto"/>
              <w:bottom w:val="single" w:sz="8" w:space="0" w:color="000000"/>
              <w:right w:val="single" w:sz="4" w:space="0" w:color="auto"/>
            </w:tcBorders>
            <w:shd w:val="clear" w:color="auto" w:fill="auto"/>
            <w:vAlign w:val="center"/>
          </w:tcPr>
          <w:p w:rsidR="0065570E" w:rsidRPr="00A654FF" w:rsidRDefault="0065570E" w:rsidP="00A654FF">
            <w:pPr>
              <w:spacing w:after="0" w:line="240" w:lineRule="auto"/>
              <w:rPr>
                <w:rFonts w:ascii="Times New Roman" w:hAnsi="Times New Roman"/>
                <w:sz w:val="24"/>
                <w:szCs w:val="24"/>
              </w:rPr>
            </w:pPr>
          </w:p>
        </w:tc>
        <w:tc>
          <w:tcPr>
            <w:tcW w:w="944" w:type="dxa"/>
            <w:tcBorders>
              <w:top w:val="nil"/>
              <w:left w:val="nil"/>
              <w:bottom w:val="single" w:sz="4" w:space="0" w:color="auto"/>
              <w:right w:val="single" w:sz="4" w:space="0" w:color="auto"/>
            </w:tcBorders>
            <w:shd w:val="clear" w:color="auto" w:fill="auto"/>
            <w:noWrap/>
            <w:vAlign w:val="bottom"/>
          </w:tcPr>
          <w:p w:rsidR="0065570E" w:rsidRPr="00A654FF" w:rsidRDefault="00A654FF" w:rsidP="00A654FF">
            <w:pPr>
              <w:spacing w:after="0" w:line="240" w:lineRule="auto"/>
              <w:jc w:val="right"/>
              <w:rPr>
                <w:rFonts w:ascii="Times New Roman" w:hAnsi="Times New Roman"/>
                <w:sz w:val="24"/>
                <w:szCs w:val="24"/>
              </w:rPr>
            </w:pPr>
            <w:r>
              <w:rPr>
                <w:rFonts w:ascii="Times New Roman" w:hAnsi="Times New Roman"/>
                <w:sz w:val="24"/>
                <w:szCs w:val="24"/>
              </w:rPr>
              <w:t>232</w:t>
            </w:r>
          </w:p>
        </w:tc>
        <w:tc>
          <w:tcPr>
            <w:tcW w:w="944" w:type="dxa"/>
            <w:tcBorders>
              <w:top w:val="nil"/>
              <w:left w:val="nil"/>
              <w:bottom w:val="single" w:sz="4" w:space="0" w:color="auto"/>
              <w:right w:val="single" w:sz="4" w:space="0" w:color="auto"/>
            </w:tcBorders>
            <w:shd w:val="clear" w:color="auto" w:fill="auto"/>
            <w:noWrap/>
            <w:vAlign w:val="bottom"/>
          </w:tcPr>
          <w:p w:rsidR="0065570E" w:rsidRPr="00A654FF" w:rsidRDefault="00A654FF" w:rsidP="00A654FF">
            <w:pPr>
              <w:spacing w:after="0" w:line="240" w:lineRule="auto"/>
              <w:jc w:val="right"/>
              <w:rPr>
                <w:rFonts w:ascii="Times New Roman" w:hAnsi="Times New Roman"/>
                <w:sz w:val="24"/>
                <w:szCs w:val="24"/>
              </w:rPr>
            </w:pPr>
            <w:r>
              <w:rPr>
                <w:rFonts w:ascii="Times New Roman" w:hAnsi="Times New Roman"/>
                <w:sz w:val="24"/>
                <w:szCs w:val="24"/>
              </w:rPr>
              <w:t>16</w:t>
            </w:r>
          </w:p>
        </w:tc>
        <w:tc>
          <w:tcPr>
            <w:tcW w:w="944" w:type="dxa"/>
            <w:tcBorders>
              <w:top w:val="nil"/>
              <w:left w:val="nil"/>
              <w:bottom w:val="single" w:sz="4" w:space="0" w:color="auto"/>
              <w:right w:val="single" w:sz="8" w:space="0" w:color="auto"/>
            </w:tcBorders>
            <w:shd w:val="clear" w:color="auto" w:fill="auto"/>
            <w:noWrap/>
            <w:vAlign w:val="bottom"/>
          </w:tcPr>
          <w:p w:rsidR="0065570E" w:rsidRPr="00A654FF" w:rsidRDefault="00A654FF" w:rsidP="00A654FF">
            <w:pPr>
              <w:spacing w:after="0" w:line="240" w:lineRule="auto"/>
              <w:jc w:val="right"/>
              <w:rPr>
                <w:rFonts w:ascii="Times New Roman" w:hAnsi="Times New Roman"/>
                <w:sz w:val="24"/>
                <w:szCs w:val="24"/>
              </w:rPr>
            </w:pPr>
            <w:r>
              <w:rPr>
                <w:rFonts w:ascii="Times New Roman" w:hAnsi="Times New Roman"/>
                <w:sz w:val="24"/>
                <w:szCs w:val="24"/>
              </w:rPr>
              <w:t>248</w:t>
            </w:r>
          </w:p>
        </w:tc>
      </w:tr>
      <w:tr w:rsidR="00A654FF" w:rsidRPr="0096105E" w:rsidTr="00A654FF">
        <w:trPr>
          <w:trHeight w:val="552"/>
          <w:jc w:val="center"/>
        </w:trPr>
        <w:tc>
          <w:tcPr>
            <w:tcW w:w="1759" w:type="dxa"/>
            <w:tcBorders>
              <w:top w:val="nil"/>
              <w:left w:val="single" w:sz="8" w:space="0" w:color="auto"/>
              <w:bottom w:val="single" w:sz="4" w:space="0" w:color="auto"/>
              <w:right w:val="single" w:sz="8" w:space="0" w:color="auto"/>
            </w:tcBorders>
            <w:shd w:val="clear" w:color="auto" w:fill="auto"/>
            <w:noWrap/>
            <w:vAlign w:val="bottom"/>
          </w:tcPr>
          <w:p w:rsidR="0065570E" w:rsidRPr="00A654FF" w:rsidRDefault="0065570E" w:rsidP="00A654FF">
            <w:pPr>
              <w:spacing w:after="0" w:line="240" w:lineRule="auto"/>
              <w:rPr>
                <w:rFonts w:ascii="Times New Roman" w:hAnsi="Times New Roman"/>
                <w:sz w:val="24"/>
                <w:szCs w:val="24"/>
              </w:rPr>
            </w:pPr>
            <w:r w:rsidRPr="00A654FF">
              <w:rPr>
                <w:rFonts w:ascii="Times New Roman" w:hAnsi="Times New Roman"/>
                <w:sz w:val="24"/>
                <w:szCs w:val="24"/>
              </w:rPr>
              <w:t>Mozgásszervi fogy.</w:t>
            </w:r>
          </w:p>
        </w:tc>
        <w:tc>
          <w:tcPr>
            <w:tcW w:w="916" w:type="dxa"/>
            <w:vMerge/>
            <w:tcBorders>
              <w:top w:val="nil"/>
              <w:left w:val="single" w:sz="8" w:space="0" w:color="auto"/>
              <w:bottom w:val="single" w:sz="8" w:space="0" w:color="000000"/>
              <w:right w:val="single" w:sz="4" w:space="0" w:color="auto"/>
            </w:tcBorders>
            <w:shd w:val="clear" w:color="auto" w:fill="auto"/>
            <w:vAlign w:val="center"/>
          </w:tcPr>
          <w:p w:rsidR="0065570E" w:rsidRPr="00A654FF" w:rsidRDefault="0065570E" w:rsidP="00A654FF">
            <w:pPr>
              <w:spacing w:after="0" w:line="240" w:lineRule="auto"/>
              <w:rPr>
                <w:rFonts w:ascii="Times New Roman" w:hAnsi="Times New Roman"/>
                <w:sz w:val="24"/>
                <w:szCs w:val="24"/>
              </w:rPr>
            </w:pPr>
          </w:p>
        </w:tc>
        <w:tc>
          <w:tcPr>
            <w:tcW w:w="917" w:type="dxa"/>
            <w:tcBorders>
              <w:top w:val="nil"/>
              <w:left w:val="nil"/>
              <w:bottom w:val="single" w:sz="4" w:space="0" w:color="auto"/>
              <w:right w:val="single" w:sz="4" w:space="0" w:color="auto"/>
            </w:tcBorders>
            <w:shd w:val="clear" w:color="auto" w:fill="auto"/>
            <w:noWrap/>
            <w:vAlign w:val="bottom"/>
          </w:tcPr>
          <w:p w:rsidR="0065570E" w:rsidRPr="00A654FF" w:rsidRDefault="00A654FF" w:rsidP="00A654FF">
            <w:pPr>
              <w:spacing w:after="0" w:line="240" w:lineRule="auto"/>
              <w:jc w:val="right"/>
              <w:rPr>
                <w:rFonts w:ascii="Times New Roman" w:hAnsi="Times New Roman"/>
                <w:sz w:val="24"/>
                <w:szCs w:val="24"/>
              </w:rPr>
            </w:pPr>
            <w:r>
              <w:rPr>
                <w:rFonts w:ascii="Times New Roman" w:hAnsi="Times New Roman"/>
                <w:sz w:val="24"/>
                <w:szCs w:val="24"/>
              </w:rPr>
              <w:t>215</w:t>
            </w:r>
          </w:p>
        </w:tc>
        <w:tc>
          <w:tcPr>
            <w:tcW w:w="916" w:type="dxa"/>
            <w:tcBorders>
              <w:top w:val="nil"/>
              <w:left w:val="nil"/>
              <w:bottom w:val="single" w:sz="4" w:space="0" w:color="auto"/>
              <w:right w:val="single" w:sz="4" w:space="0" w:color="auto"/>
            </w:tcBorders>
            <w:shd w:val="clear" w:color="auto" w:fill="auto"/>
            <w:noWrap/>
            <w:vAlign w:val="bottom"/>
          </w:tcPr>
          <w:p w:rsidR="0065570E" w:rsidRPr="00A654FF" w:rsidRDefault="00A654FF" w:rsidP="00A654FF">
            <w:pPr>
              <w:spacing w:after="0" w:line="240" w:lineRule="auto"/>
              <w:jc w:val="right"/>
              <w:rPr>
                <w:rFonts w:ascii="Times New Roman" w:hAnsi="Times New Roman"/>
                <w:sz w:val="24"/>
                <w:szCs w:val="24"/>
              </w:rPr>
            </w:pPr>
            <w:r>
              <w:rPr>
                <w:rFonts w:ascii="Times New Roman" w:hAnsi="Times New Roman"/>
                <w:sz w:val="24"/>
                <w:szCs w:val="24"/>
              </w:rPr>
              <w:t>381</w:t>
            </w:r>
          </w:p>
        </w:tc>
        <w:tc>
          <w:tcPr>
            <w:tcW w:w="917" w:type="dxa"/>
            <w:tcBorders>
              <w:top w:val="nil"/>
              <w:left w:val="nil"/>
              <w:bottom w:val="single" w:sz="4" w:space="0" w:color="auto"/>
              <w:right w:val="single" w:sz="8" w:space="0" w:color="auto"/>
            </w:tcBorders>
            <w:shd w:val="clear" w:color="auto" w:fill="auto"/>
            <w:noWrap/>
            <w:vAlign w:val="bottom"/>
          </w:tcPr>
          <w:p w:rsidR="0065570E" w:rsidRPr="00A654FF" w:rsidRDefault="00A654FF" w:rsidP="00A654FF">
            <w:pPr>
              <w:spacing w:after="0" w:line="240" w:lineRule="auto"/>
              <w:jc w:val="right"/>
              <w:rPr>
                <w:rFonts w:ascii="Times New Roman" w:hAnsi="Times New Roman"/>
                <w:sz w:val="24"/>
                <w:szCs w:val="24"/>
              </w:rPr>
            </w:pPr>
            <w:r>
              <w:rPr>
                <w:rFonts w:ascii="Times New Roman" w:hAnsi="Times New Roman"/>
                <w:sz w:val="24"/>
                <w:szCs w:val="24"/>
              </w:rPr>
              <w:t>596</w:t>
            </w:r>
          </w:p>
        </w:tc>
        <w:tc>
          <w:tcPr>
            <w:tcW w:w="944" w:type="dxa"/>
            <w:vMerge/>
            <w:tcBorders>
              <w:top w:val="nil"/>
              <w:left w:val="single" w:sz="8" w:space="0" w:color="auto"/>
              <w:bottom w:val="single" w:sz="8" w:space="0" w:color="000000"/>
              <w:right w:val="single" w:sz="4" w:space="0" w:color="auto"/>
            </w:tcBorders>
            <w:shd w:val="clear" w:color="auto" w:fill="auto"/>
            <w:vAlign w:val="center"/>
          </w:tcPr>
          <w:p w:rsidR="0065570E" w:rsidRPr="00A654FF" w:rsidRDefault="0065570E" w:rsidP="00A654FF">
            <w:pPr>
              <w:spacing w:after="0" w:line="240" w:lineRule="auto"/>
              <w:rPr>
                <w:rFonts w:ascii="Times New Roman" w:hAnsi="Times New Roman"/>
                <w:sz w:val="24"/>
                <w:szCs w:val="24"/>
              </w:rPr>
            </w:pPr>
          </w:p>
        </w:tc>
        <w:tc>
          <w:tcPr>
            <w:tcW w:w="944" w:type="dxa"/>
            <w:tcBorders>
              <w:top w:val="nil"/>
              <w:left w:val="nil"/>
              <w:bottom w:val="single" w:sz="4" w:space="0" w:color="auto"/>
              <w:right w:val="single" w:sz="4" w:space="0" w:color="auto"/>
            </w:tcBorders>
            <w:shd w:val="clear" w:color="auto" w:fill="auto"/>
            <w:noWrap/>
            <w:vAlign w:val="bottom"/>
          </w:tcPr>
          <w:p w:rsidR="0065570E" w:rsidRPr="00A654FF" w:rsidRDefault="00A654FF" w:rsidP="00A654FF">
            <w:pPr>
              <w:spacing w:after="0" w:line="240" w:lineRule="auto"/>
              <w:jc w:val="right"/>
              <w:rPr>
                <w:rFonts w:ascii="Times New Roman" w:hAnsi="Times New Roman"/>
                <w:sz w:val="24"/>
                <w:szCs w:val="24"/>
              </w:rPr>
            </w:pPr>
            <w:r>
              <w:rPr>
                <w:rFonts w:ascii="Times New Roman" w:hAnsi="Times New Roman"/>
                <w:sz w:val="24"/>
                <w:szCs w:val="24"/>
              </w:rPr>
              <w:t>226</w:t>
            </w:r>
          </w:p>
        </w:tc>
        <w:tc>
          <w:tcPr>
            <w:tcW w:w="944" w:type="dxa"/>
            <w:tcBorders>
              <w:top w:val="nil"/>
              <w:left w:val="nil"/>
              <w:bottom w:val="single" w:sz="4" w:space="0" w:color="auto"/>
              <w:right w:val="single" w:sz="4" w:space="0" w:color="auto"/>
            </w:tcBorders>
            <w:shd w:val="clear" w:color="auto" w:fill="auto"/>
            <w:noWrap/>
            <w:vAlign w:val="bottom"/>
          </w:tcPr>
          <w:p w:rsidR="0065570E" w:rsidRPr="00A654FF" w:rsidRDefault="00A654FF" w:rsidP="00A654FF">
            <w:pPr>
              <w:spacing w:after="0" w:line="240" w:lineRule="auto"/>
              <w:jc w:val="right"/>
              <w:rPr>
                <w:rFonts w:ascii="Times New Roman" w:hAnsi="Times New Roman"/>
                <w:sz w:val="24"/>
                <w:szCs w:val="24"/>
              </w:rPr>
            </w:pPr>
            <w:r>
              <w:rPr>
                <w:rFonts w:ascii="Times New Roman" w:hAnsi="Times New Roman"/>
                <w:sz w:val="24"/>
                <w:szCs w:val="24"/>
              </w:rPr>
              <w:t>395</w:t>
            </w:r>
          </w:p>
        </w:tc>
        <w:tc>
          <w:tcPr>
            <w:tcW w:w="944" w:type="dxa"/>
            <w:tcBorders>
              <w:top w:val="nil"/>
              <w:left w:val="nil"/>
              <w:bottom w:val="single" w:sz="4" w:space="0" w:color="auto"/>
              <w:right w:val="single" w:sz="8" w:space="0" w:color="auto"/>
            </w:tcBorders>
            <w:shd w:val="clear" w:color="auto" w:fill="auto"/>
            <w:noWrap/>
            <w:vAlign w:val="bottom"/>
          </w:tcPr>
          <w:p w:rsidR="0065570E" w:rsidRPr="00A654FF" w:rsidRDefault="00A654FF" w:rsidP="00A654FF">
            <w:pPr>
              <w:spacing w:after="0" w:line="240" w:lineRule="auto"/>
              <w:jc w:val="right"/>
              <w:rPr>
                <w:rFonts w:ascii="Times New Roman" w:hAnsi="Times New Roman"/>
                <w:sz w:val="24"/>
                <w:szCs w:val="24"/>
              </w:rPr>
            </w:pPr>
            <w:r>
              <w:rPr>
                <w:rFonts w:ascii="Times New Roman" w:hAnsi="Times New Roman"/>
                <w:sz w:val="24"/>
                <w:szCs w:val="24"/>
              </w:rPr>
              <w:t>621</w:t>
            </w:r>
          </w:p>
        </w:tc>
      </w:tr>
      <w:tr w:rsidR="00A654FF" w:rsidRPr="0096105E" w:rsidTr="00A654FF">
        <w:trPr>
          <w:trHeight w:val="552"/>
          <w:jc w:val="center"/>
        </w:trPr>
        <w:tc>
          <w:tcPr>
            <w:tcW w:w="1759" w:type="dxa"/>
            <w:tcBorders>
              <w:top w:val="nil"/>
              <w:left w:val="single" w:sz="8" w:space="0" w:color="auto"/>
              <w:bottom w:val="single" w:sz="8" w:space="0" w:color="auto"/>
              <w:right w:val="single" w:sz="8" w:space="0" w:color="auto"/>
            </w:tcBorders>
            <w:shd w:val="clear" w:color="auto" w:fill="auto"/>
            <w:noWrap/>
            <w:vAlign w:val="bottom"/>
          </w:tcPr>
          <w:p w:rsidR="0065570E" w:rsidRPr="00A654FF" w:rsidRDefault="0065570E" w:rsidP="00A654FF">
            <w:pPr>
              <w:spacing w:after="0" w:line="240" w:lineRule="auto"/>
              <w:rPr>
                <w:rFonts w:ascii="Times New Roman" w:hAnsi="Times New Roman"/>
                <w:sz w:val="24"/>
                <w:szCs w:val="24"/>
              </w:rPr>
            </w:pPr>
            <w:r w:rsidRPr="00A654FF">
              <w:rPr>
                <w:rFonts w:ascii="Times New Roman" w:hAnsi="Times New Roman"/>
                <w:sz w:val="24"/>
                <w:szCs w:val="24"/>
              </w:rPr>
              <w:t>Halmozottan fogy.</w:t>
            </w:r>
          </w:p>
        </w:tc>
        <w:tc>
          <w:tcPr>
            <w:tcW w:w="916" w:type="dxa"/>
            <w:vMerge/>
            <w:tcBorders>
              <w:top w:val="nil"/>
              <w:left w:val="single" w:sz="8" w:space="0" w:color="auto"/>
              <w:bottom w:val="single" w:sz="8" w:space="0" w:color="000000"/>
              <w:right w:val="single" w:sz="4" w:space="0" w:color="auto"/>
            </w:tcBorders>
            <w:shd w:val="clear" w:color="auto" w:fill="auto"/>
            <w:vAlign w:val="center"/>
          </w:tcPr>
          <w:p w:rsidR="0065570E" w:rsidRPr="00A654FF" w:rsidRDefault="0065570E" w:rsidP="00A654FF">
            <w:pPr>
              <w:spacing w:after="0" w:line="240" w:lineRule="auto"/>
              <w:rPr>
                <w:rFonts w:ascii="Times New Roman" w:hAnsi="Times New Roman"/>
                <w:sz w:val="24"/>
                <w:szCs w:val="24"/>
              </w:rPr>
            </w:pPr>
          </w:p>
        </w:tc>
        <w:tc>
          <w:tcPr>
            <w:tcW w:w="917" w:type="dxa"/>
            <w:tcBorders>
              <w:top w:val="nil"/>
              <w:left w:val="nil"/>
              <w:bottom w:val="single" w:sz="8" w:space="0" w:color="auto"/>
              <w:right w:val="single" w:sz="4" w:space="0" w:color="auto"/>
            </w:tcBorders>
            <w:shd w:val="clear" w:color="auto" w:fill="auto"/>
            <w:noWrap/>
            <w:vAlign w:val="bottom"/>
          </w:tcPr>
          <w:p w:rsidR="0065570E" w:rsidRPr="00A654FF" w:rsidRDefault="00A654FF" w:rsidP="00A654FF">
            <w:pPr>
              <w:spacing w:after="0" w:line="240" w:lineRule="auto"/>
              <w:jc w:val="right"/>
              <w:rPr>
                <w:rFonts w:ascii="Times New Roman" w:hAnsi="Times New Roman"/>
                <w:sz w:val="24"/>
                <w:szCs w:val="24"/>
              </w:rPr>
            </w:pPr>
            <w:r>
              <w:rPr>
                <w:rFonts w:ascii="Times New Roman" w:hAnsi="Times New Roman"/>
                <w:sz w:val="24"/>
                <w:szCs w:val="24"/>
              </w:rPr>
              <w:t>48</w:t>
            </w:r>
          </w:p>
        </w:tc>
        <w:tc>
          <w:tcPr>
            <w:tcW w:w="916" w:type="dxa"/>
            <w:tcBorders>
              <w:top w:val="nil"/>
              <w:left w:val="nil"/>
              <w:bottom w:val="single" w:sz="8" w:space="0" w:color="auto"/>
              <w:right w:val="single" w:sz="4" w:space="0" w:color="auto"/>
            </w:tcBorders>
            <w:shd w:val="clear" w:color="auto" w:fill="auto"/>
            <w:noWrap/>
            <w:vAlign w:val="bottom"/>
          </w:tcPr>
          <w:p w:rsidR="0065570E" w:rsidRPr="00A654FF" w:rsidRDefault="00A654FF" w:rsidP="00A654FF">
            <w:pPr>
              <w:spacing w:after="0" w:line="240" w:lineRule="auto"/>
              <w:jc w:val="right"/>
              <w:rPr>
                <w:rFonts w:ascii="Times New Roman" w:hAnsi="Times New Roman"/>
                <w:sz w:val="24"/>
                <w:szCs w:val="24"/>
              </w:rPr>
            </w:pPr>
            <w:r>
              <w:rPr>
                <w:rFonts w:ascii="Times New Roman" w:hAnsi="Times New Roman"/>
                <w:sz w:val="24"/>
                <w:szCs w:val="24"/>
              </w:rPr>
              <w:t>20</w:t>
            </w:r>
          </w:p>
        </w:tc>
        <w:tc>
          <w:tcPr>
            <w:tcW w:w="917" w:type="dxa"/>
            <w:tcBorders>
              <w:top w:val="nil"/>
              <w:left w:val="nil"/>
              <w:bottom w:val="single" w:sz="8" w:space="0" w:color="auto"/>
              <w:right w:val="single" w:sz="8" w:space="0" w:color="auto"/>
            </w:tcBorders>
            <w:shd w:val="clear" w:color="auto" w:fill="auto"/>
            <w:noWrap/>
            <w:vAlign w:val="bottom"/>
          </w:tcPr>
          <w:p w:rsidR="0065570E" w:rsidRPr="00A654FF" w:rsidRDefault="00A654FF" w:rsidP="00A654FF">
            <w:pPr>
              <w:spacing w:after="0" w:line="240" w:lineRule="auto"/>
              <w:jc w:val="right"/>
              <w:rPr>
                <w:rFonts w:ascii="Times New Roman" w:hAnsi="Times New Roman"/>
                <w:sz w:val="24"/>
                <w:szCs w:val="24"/>
              </w:rPr>
            </w:pPr>
            <w:r>
              <w:rPr>
                <w:rFonts w:ascii="Times New Roman" w:hAnsi="Times New Roman"/>
                <w:sz w:val="24"/>
                <w:szCs w:val="24"/>
              </w:rPr>
              <w:t>68</w:t>
            </w:r>
          </w:p>
        </w:tc>
        <w:tc>
          <w:tcPr>
            <w:tcW w:w="944" w:type="dxa"/>
            <w:vMerge/>
            <w:tcBorders>
              <w:top w:val="nil"/>
              <w:left w:val="single" w:sz="8" w:space="0" w:color="auto"/>
              <w:bottom w:val="single" w:sz="8" w:space="0" w:color="000000"/>
              <w:right w:val="single" w:sz="4" w:space="0" w:color="auto"/>
            </w:tcBorders>
            <w:shd w:val="clear" w:color="auto" w:fill="auto"/>
            <w:vAlign w:val="center"/>
          </w:tcPr>
          <w:p w:rsidR="0065570E" w:rsidRPr="00A654FF" w:rsidRDefault="0065570E" w:rsidP="00A654FF">
            <w:pPr>
              <w:spacing w:after="0" w:line="240" w:lineRule="auto"/>
              <w:rPr>
                <w:rFonts w:ascii="Times New Roman" w:hAnsi="Times New Roman"/>
                <w:sz w:val="24"/>
                <w:szCs w:val="24"/>
              </w:rPr>
            </w:pPr>
          </w:p>
        </w:tc>
        <w:tc>
          <w:tcPr>
            <w:tcW w:w="944" w:type="dxa"/>
            <w:tcBorders>
              <w:top w:val="nil"/>
              <w:left w:val="nil"/>
              <w:bottom w:val="single" w:sz="8" w:space="0" w:color="auto"/>
              <w:right w:val="single" w:sz="4" w:space="0" w:color="auto"/>
            </w:tcBorders>
            <w:shd w:val="clear" w:color="auto" w:fill="auto"/>
            <w:noWrap/>
            <w:vAlign w:val="bottom"/>
          </w:tcPr>
          <w:p w:rsidR="0065570E" w:rsidRPr="00A654FF" w:rsidRDefault="00A654FF" w:rsidP="00A654FF">
            <w:pPr>
              <w:spacing w:after="0" w:line="240" w:lineRule="auto"/>
              <w:jc w:val="right"/>
              <w:rPr>
                <w:rFonts w:ascii="Times New Roman" w:hAnsi="Times New Roman"/>
                <w:sz w:val="24"/>
                <w:szCs w:val="24"/>
              </w:rPr>
            </w:pPr>
            <w:r>
              <w:rPr>
                <w:rFonts w:ascii="Times New Roman" w:hAnsi="Times New Roman"/>
                <w:sz w:val="24"/>
                <w:szCs w:val="24"/>
              </w:rPr>
              <w:t>49</w:t>
            </w:r>
          </w:p>
        </w:tc>
        <w:tc>
          <w:tcPr>
            <w:tcW w:w="944" w:type="dxa"/>
            <w:tcBorders>
              <w:top w:val="nil"/>
              <w:left w:val="nil"/>
              <w:bottom w:val="single" w:sz="8" w:space="0" w:color="auto"/>
              <w:right w:val="single" w:sz="4" w:space="0" w:color="auto"/>
            </w:tcBorders>
            <w:shd w:val="clear" w:color="auto" w:fill="auto"/>
            <w:noWrap/>
            <w:vAlign w:val="bottom"/>
          </w:tcPr>
          <w:p w:rsidR="0065570E" w:rsidRPr="00A654FF" w:rsidRDefault="00A654FF" w:rsidP="00A654FF">
            <w:pPr>
              <w:spacing w:after="0" w:line="240" w:lineRule="auto"/>
              <w:jc w:val="right"/>
              <w:rPr>
                <w:rFonts w:ascii="Times New Roman" w:hAnsi="Times New Roman"/>
                <w:sz w:val="24"/>
                <w:szCs w:val="24"/>
              </w:rPr>
            </w:pPr>
            <w:r>
              <w:rPr>
                <w:rFonts w:ascii="Times New Roman" w:hAnsi="Times New Roman"/>
                <w:sz w:val="24"/>
                <w:szCs w:val="24"/>
              </w:rPr>
              <w:t>17</w:t>
            </w:r>
          </w:p>
        </w:tc>
        <w:tc>
          <w:tcPr>
            <w:tcW w:w="944" w:type="dxa"/>
            <w:tcBorders>
              <w:top w:val="nil"/>
              <w:left w:val="nil"/>
              <w:bottom w:val="single" w:sz="8" w:space="0" w:color="auto"/>
              <w:right w:val="single" w:sz="8" w:space="0" w:color="auto"/>
            </w:tcBorders>
            <w:shd w:val="clear" w:color="auto" w:fill="auto"/>
            <w:noWrap/>
            <w:vAlign w:val="bottom"/>
          </w:tcPr>
          <w:p w:rsidR="0065570E" w:rsidRPr="00A654FF" w:rsidRDefault="00A654FF" w:rsidP="00A654FF">
            <w:pPr>
              <w:spacing w:after="0" w:line="240" w:lineRule="auto"/>
              <w:jc w:val="right"/>
              <w:rPr>
                <w:rFonts w:ascii="Times New Roman" w:hAnsi="Times New Roman"/>
                <w:sz w:val="24"/>
                <w:szCs w:val="24"/>
              </w:rPr>
            </w:pPr>
            <w:r>
              <w:rPr>
                <w:rFonts w:ascii="Times New Roman" w:hAnsi="Times New Roman"/>
                <w:sz w:val="24"/>
                <w:szCs w:val="24"/>
              </w:rPr>
              <w:t>66</w:t>
            </w:r>
          </w:p>
        </w:tc>
      </w:tr>
      <w:tr w:rsidR="00A654FF" w:rsidRPr="0096105E" w:rsidTr="00A654FF">
        <w:trPr>
          <w:trHeight w:val="552"/>
          <w:jc w:val="center"/>
        </w:trPr>
        <w:tc>
          <w:tcPr>
            <w:tcW w:w="1759" w:type="dxa"/>
            <w:tcBorders>
              <w:top w:val="nil"/>
              <w:left w:val="single" w:sz="8" w:space="0" w:color="auto"/>
              <w:bottom w:val="nil"/>
              <w:right w:val="single" w:sz="8" w:space="0" w:color="auto"/>
            </w:tcBorders>
            <w:shd w:val="clear" w:color="auto" w:fill="auto"/>
            <w:noWrap/>
            <w:vAlign w:val="bottom"/>
          </w:tcPr>
          <w:p w:rsidR="0065570E" w:rsidRPr="00A654FF" w:rsidRDefault="0065570E" w:rsidP="00A654FF">
            <w:pPr>
              <w:spacing w:after="0" w:line="240" w:lineRule="auto"/>
              <w:rPr>
                <w:rFonts w:ascii="Times New Roman" w:hAnsi="Times New Roman"/>
                <w:sz w:val="24"/>
                <w:szCs w:val="24"/>
              </w:rPr>
            </w:pPr>
            <w:r w:rsidRPr="00A654FF">
              <w:rPr>
                <w:rFonts w:ascii="Times New Roman" w:hAnsi="Times New Roman"/>
                <w:sz w:val="24"/>
                <w:szCs w:val="24"/>
              </w:rPr>
              <w:t> </w:t>
            </w:r>
          </w:p>
        </w:tc>
        <w:tc>
          <w:tcPr>
            <w:tcW w:w="916" w:type="dxa"/>
            <w:tcBorders>
              <w:top w:val="nil"/>
              <w:left w:val="nil"/>
              <w:bottom w:val="nil"/>
              <w:right w:val="single" w:sz="4" w:space="0" w:color="auto"/>
            </w:tcBorders>
            <w:shd w:val="clear" w:color="auto" w:fill="auto"/>
            <w:noWrap/>
            <w:vAlign w:val="bottom"/>
          </w:tcPr>
          <w:p w:rsidR="0065570E" w:rsidRPr="00A654FF" w:rsidRDefault="00A654FF" w:rsidP="00A654FF">
            <w:pPr>
              <w:spacing w:after="0" w:line="240" w:lineRule="auto"/>
              <w:jc w:val="center"/>
              <w:rPr>
                <w:rFonts w:ascii="Times New Roman" w:hAnsi="Times New Roman"/>
                <w:bCs/>
                <w:sz w:val="24"/>
                <w:szCs w:val="24"/>
              </w:rPr>
            </w:pPr>
            <w:r w:rsidRPr="00A654FF">
              <w:rPr>
                <w:rFonts w:ascii="Times New Roman" w:hAnsi="Times New Roman"/>
                <w:bCs/>
                <w:sz w:val="24"/>
                <w:szCs w:val="24"/>
              </w:rPr>
              <w:t>nincs adat</w:t>
            </w:r>
          </w:p>
        </w:tc>
        <w:tc>
          <w:tcPr>
            <w:tcW w:w="917" w:type="dxa"/>
            <w:tcBorders>
              <w:top w:val="nil"/>
              <w:left w:val="nil"/>
              <w:bottom w:val="nil"/>
              <w:right w:val="single" w:sz="4" w:space="0" w:color="auto"/>
            </w:tcBorders>
            <w:shd w:val="clear" w:color="auto" w:fill="auto"/>
            <w:noWrap/>
            <w:vAlign w:val="bottom"/>
          </w:tcPr>
          <w:p w:rsidR="0065570E" w:rsidRPr="00A654FF" w:rsidRDefault="00A654FF" w:rsidP="00A654FF">
            <w:pPr>
              <w:spacing w:after="0" w:line="240" w:lineRule="auto"/>
              <w:jc w:val="right"/>
              <w:rPr>
                <w:rFonts w:ascii="Times New Roman" w:hAnsi="Times New Roman"/>
                <w:b/>
                <w:bCs/>
                <w:sz w:val="24"/>
                <w:szCs w:val="24"/>
              </w:rPr>
            </w:pPr>
            <w:r>
              <w:rPr>
                <w:rFonts w:ascii="Times New Roman" w:hAnsi="Times New Roman"/>
                <w:b/>
                <w:bCs/>
                <w:sz w:val="24"/>
                <w:szCs w:val="24"/>
              </w:rPr>
              <w:t>593</w:t>
            </w:r>
          </w:p>
        </w:tc>
        <w:tc>
          <w:tcPr>
            <w:tcW w:w="916" w:type="dxa"/>
            <w:tcBorders>
              <w:top w:val="nil"/>
              <w:left w:val="nil"/>
              <w:bottom w:val="nil"/>
              <w:right w:val="single" w:sz="4" w:space="0" w:color="auto"/>
            </w:tcBorders>
            <w:shd w:val="clear" w:color="auto" w:fill="auto"/>
            <w:noWrap/>
            <w:vAlign w:val="bottom"/>
          </w:tcPr>
          <w:p w:rsidR="0065570E" w:rsidRPr="00A654FF" w:rsidRDefault="00A654FF" w:rsidP="00A654FF">
            <w:pPr>
              <w:spacing w:after="0" w:line="240" w:lineRule="auto"/>
              <w:jc w:val="right"/>
              <w:rPr>
                <w:rFonts w:ascii="Times New Roman" w:hAnsi="Times New Roman"/>
                <w:b/>
                <w:bCs/>
                <w:sz w:val="24"/>
                <w:szCs w:val="24"/>
              </w:rPr>
            </w:pPr>
            <w:r>
              <w:rPr>
                <w:rFonts w:ascii="Times New Roman" w:hAnsi="Times New Roman"/>
                <w:b/>
                <w:bCs/>
                <w:sz w:val="24"/>
                <w:szCs w:val="24"/>
              </w:rPr>
              <w:t>582</w:t>
            </w:r>
          </w:p>
        </w:tc>
        <w:tc>
          <w:tcPr>
            <w:tcW w:w="917" w:type="dxa"/>
            <w:tcBorders>
              <w:top w:val="nil"/>
              <w:left w:val="nil"/>
              <w:bottom w:val="nil"/>
              <w:right w:val="single" w:sz="8" w:space="0" w:color="auto"/>
            </w:tcBorders>
            <w:shd w:val="clear" w:color="auto" w:fill="auto"/>
            <w:noWrap/>
            <w:vAlign w:val="bottom"/>
          </w:tcPr>
          <w:p w:rsidR="0065570E" w:rsidRPr="00A654FF" w:rsidRDefault="00A654FF" w:rsidP="00A654FF">
            <w:pPr>
              <w:spacing w:after="0" w:line="240" w:lineRule="auto"/>
              <w:jc w:val="right"/>
              <w:rPr>
                <w:rFonts w:ascii="Times New Roman" w:hAnsi="Times New Roman"/>
                <w:b/>
                <w:bCs/>
                <w:sz w:val="24"/>
                <w:szCs w:val="24"/>
              </w:rPr>
            </w:pPr>
            <w:r>
              <w:rPr>
                <w:rFonts w:ascii="Times New Roman" w:hAnsi="Times New Roman"/>
                <w:b/>
                <w:bCs/>
                <w:sz w:val="24"/>
                <w:szCs w:val="24"/>
              </w:rPr>
              <w:t>1175</w:t>
            </w:r>
          </w:p>
        </w:tc>
        <w:tc>
          <w:tcPr>
            <w:tcW w:w="944" w:type="dxa"/>
            <w:tcBorders>
              <w:top w:val="nil"/>
              <w:left w:val="nil"/>
              <w:bottom w:val="nil"/>
              <w:right w:val="single" w:sz="4" w:space="0" w:color="auto"/>
            </w:tcBorders>
            <w:shd w:val="clear" w:color="auto" w:fill="auto"/>
            <w:noWrap/>
            <w:vAlign w:val="bottom"/>
          </w:tcPr>
          <w:p w:rsidR="0065570E" w:rsidRPr="00A654FF" w:rsidRDefault="00A654FF" w:rsidP="00A654FF">
            <w:pPr>
              <w:spacing w:after="0" w:line="240" w:lineRule="auto"/>
              <w:jc w:val="center"/>
              <w:rPr>
                <w:rFonts w:ascii="Times New Roman" w:hAnsi="Times New Roman"/>
                <w:bCs/>
                <w:sz w:val="24"/>
                <w:szCs w:val="24"/>
              </w:rPr>
            </w:pPr>
            <w:r w:rsidRPr="00A654FF">
              <w:rPr>
                <w:rFonts w:ascii="Times New Roman" w:hAnsi="Times New Roman"/>
                <w:bCs/>
                <w:sz w:val="24"/>
                <w:szCs w:val="24"/>
              </w:rPr>
              <w:t>nincs adat</w:t>
            </w:r>
          </w:p>
        </w:tc>
        <w:tc>
          <w:tcPr>
            <w:tcW w:w="944" w:type="dxa"/>
            <w:tcBorders>
              <w:top w:val="nil"/>
              <w:left w:val="nil"/>
              <w:bottom w:val="nil"/>
              <w:right w:val="single" w:sz="4" w:space="0" w:color="auto"/>
            </w:tcBorders>
            <w:shd w:val="clear" w:color="auto" w:fill="auto"/>
            <w:noWrap/>
            <w:vAlign w:val="bottom"/>
          </w:tcPr>
          <w:p w:rsidR="0065570E" w:rsidRPr="00A654FF" w:rsidRDefault="00A654FF" w:rsidP="00A654FF">
            <w:pPr>
              <w:spacing w:after="0" w:line="240" w:lineRule="auto"/>
              <w:jc w:val="right"/>
              <w:rPr>
                <w:rFonts w:ascii="Times New Roman" w:hAnsi="Times New Roman"/>
                <w:b/>
                <w:bCs/>
                <w:sz w:val="24"/>
                <w:szCs w:val="24"/>
              </w:rPr>
            </w:pPr>
            <w:r>
              <w:rPr>
                <w:rFonts w:ascii="Times New Roman" w:hAnsi="Times New Roman"/>
                <w:b/>
                <w:bCs/>
                <w:sz w:val="24"/>
                <w:szCs w:val="24"/>
              </w:rPr>
              <w:t>612</w:t>
            </w:r>
          </w:p>
        </w:tc>
        <w:tc>
          <w:tcPr>
            <w:tcW w:w="944" w:type="dxa"/>
            <w:tcBorders>
              <w:top w:val="nil"/>
              <w:left w:val="nil"/>
              <w:bottom w:val="nil"/>
              <w:right w:val="single" w:sz="4" w:space="0" w:color="auto"/>
            </w:tcBorders>
            <w:shd w:val="clear" w:color="auto" w:fill="auto"/>
            <w:noWrap/>
            <w:vAlign w:val="bottom"/>
          </w:tcPr>
          <w:p w:rsidR="0065570E" w:rsidRPr="00A654FF" w:rsidRDefault="00A654FF" w:rsidP="00A654FF">
            <w:pPr>
              <w:spacing w:after="0" w:line="240" w:lineRule="auto"/>
              <w:jc w:val="right"/>
              <w:rPr>
                <w:rFonts w:ascii="Times New Roman" w:hAnsi="Times New Roman"/>
                <w:b/>
                <w:bCs/>
                <w:sz w:val="24"/>
                <w:szCs w:val="24"/>
              </w:rPr>
            </w:pPr>
            <w:r>
              <w:rPr>
                <w:rFonts w:ascii="Times New Roman" w:hAnsi="Times New Roman"/>
                <w:b/>
                <w:bCs/>
                <w:sz w:val="24"/>
                <w:szCs w:val="24"/>
              </w:rPr>
              <w:t>580</w:t>
            </w:r>
          </w:p>
        </w:tc>
        <w:tc>
          <w:tcPr>
            <w:tcW w:w="944" w:type="dxa"/>
            <w:tcBorders>
              <w:top w:val="nil"/>
              <w:left w:val="nil"/>
              <w:bottom w:val="nil"/>
              <w:right w:val="single" w:sz="8" w:space="0" w:color="auto"/>
            </w:tcBorders>
            <w:shd w:val="clear" w:color="auto" w:fill="auto"/>
            <w:noWrap/>
            <w:vAlign w:val="bottom"/>
          </w:tcPr>
          <w:p w:rsidR="0065570E" w:rsidRPr="00A654FF" w:rsidRDefault="005F6CDD" w:rsidP="005F6CDD">
            <w:pPr>
              <w:spacing w:after="0" w:line="240" w:lineRule="auto"/>
              <w:jc w:val="right"/>
              <w:rPr>
                <w:rFonts w:ascii="Times New Roman" w:hAnsi="Times New Roman"/>
                <w:b/>
                <w:bCs/>
                <w:sz w:val="24"/>
                <w:szCs w:val="24"/>
              </w:rPr>
            </w:pPr>
            <w:r>
              <w:rPr>
                <w:rFonts w:ascii="Times New Roman" w:hAnsi="Times New Roman"/>
                <w:b/>
                <w:bCs/>
                <w:sz w:val="24"/>
                <w:szCs w:val="24"/>
              </w:rPr>
              <w:t>1192</w:t>
            </w:r>
          </w:p>
        </w:tc>
      </w:tr>
      <w:tr w:rsidR="0065570E" w:rsidRPr="0096105E" w:rsidTr="00A654FF">
        <w:trPr>
          <w:trHeight w:val="270"/>
          <w:jc w:val="center"/>
        </w:trPr>
        <w:tc>
          <w:tcPr>
            <w:tcW w:w="1759" w:type="dxa"/>
            <w:tcBorders>
              <w:top w:val="single" w:sz="8" w:space="0" w:color="auto"/>
              <w:left w:val="single" w:sz="8" w:space="0" w:color="auto"/>
              <w:bottom w:val="single" w:sz="8" w:space="0" w:color="auto"/>
              <w:right w:val="single" w:sz="8" w:space="0" w:color="auto"/>
            </w:tcBorders>
            <w:shd w:val="clear" w:color="auto" w:fill="auto"/>
            <w:noWrap/>
            <w:vAlign w:val="bottom"/>
          </w:tcPr>
          <w:p w:rsidR="0065570E" w:rsidRPr="00A654FF" w:rsidRDefault="0065570E" w:rsidP="00A654FF">
            <w:pPr>
              <w:spacing w:after="0" w:line="240" w:lineRule="auto"/>
              <w:rPr>
                <w:rFonts w:ascii="Times New Roman" w:hAnsi="Times New Roman"/>
                <w:b/>
                <w:sz w:val="24"/>
                <w:szCs w:val="24"/>
              </w:rPr>
            </w:pPr>
            <w:proofErr w:type="spellStart"/>
            <w:proofErr w:type="gramStart"/>
            <w:r w:rsidRPr="00A654FF">
              <w:rPr>
                <w:rFonts w:ascii="Times New Roman" w:hAnsi="Times New Roman"/>
                <w:b/>
                <w:sz w:val="24"/>
                <w:szCs w:val="24"/>
              </w:rPr>
              <w:t>Fogyat</w:t>
            </w:r>
            <w:r w:rsidR="00A654FF" w:rsidRPr="00A654FF">
              <w:rPr>
                <w:rFonts w:ascii="Times New Roman" w:hAnsi="Times New Roman"/>
                <w:b/>
                <w:sz w:val="24"/>
                <w:szCs w:val="24"/>
              </w:rPr>
              <w:t>atékosok</w:t>
            </w:r>
            <w:proofErr w:type="spellEnd"/>
            <w:r w:rsidR="00A654FF" w:rsidRPr="00A654FF">
              <w:rPr>
                <w:rFonts w:ascii="Times New Roman" w:hAnsi="Times New Roman"/>
                <w:b/>
                <w:sz w:val="24"/>
                <w:szCs w:val="24"/>
              </w:rPr>
              <w:t xml:space="preserve">  száma</w:t>
            </w:r>
            <w:proofErr w:type="gramEnd"/>
          </w:p>
        </w:tc>
        <w:tc>
          <w:tcPr>
            <w:tcW w:w="3666" w:type="dxa"/>
            <w:gridSpan w:val="4"/>
            <w:tcBorders>
              <w:top w:val="single" w:sz="8" w:space="0" w:color="auto"/>
              <w:left w:val="nil"/>
              <w:bottom w:val="single" w:sz="8" w:space="0" w:color="auto"/>
              <w:right w:val="single" w:sz="8" w:space="0" w:color="000000"/>
            </w:tcBorders>
            <w:shd w:val="clear" w:color="auto" w:fill="auto"/>
            <w:noWrap/>
            <w:vAlign w:val="bottom"/>
          </w:tcPr>
          <w:p w:rsidR="0065570E" w:rsidRPr="00A654FF" w:rsidRDefault="0065570E" w:rsidP="00A654FF">
            <w:pPr>
              <w:spacing w:after="0" w:line="240" w:lineRule="auto"/>
              <w:jc w:val="center"/>
              <w:rPr>
                <w:rFonts w:ascii="Times New Roman" w:hAnsi="Times New Roman"/>
                <w:b/>
                <w:bCs/>
                <w:sz w:val="24"/>
                <w:szCs w:val="24"/>
              </w:rPr>
            </w:pPr>
            <w:r w:rsidRPr="00A654FF">
              <w:rPr>
                <w:rFonts w:ascii="Times New Roman" w:hAnsi="Times New Roman"/>
                <w:b/>
                <w:bCs/>
                <w:sz w:val="24"/>
                <w:szCs w:val="24"/>
              </w:rPr>
              <w:t>1</w:t>
            </w:r>
            <w:r w:rsidR="00A654FF">
              <w:rPr>
                <w:rFonts w:ascii="Times New Roman" w:hAnsi="Times New Roman"/>
                <w:b/>
                <w:bCs/>
                <w:sz w:val="24"/>
                <w:szCs w:val="24"/>
              </w:rPr>
              <w:t>175</w:t>
            </w:r>
          </w:p>
        </w:tc>
        <w:tc>
          <w:tcPr>
            <w:tcW w:w="3776" w:type="dxa"/>
            <w:gridSpan w:val="4"/>
            <w:tcBorders>
              <w:top w:val="single" w:sz="8" w:space="0" w:color="auto"/>
              <w:left w:val="nil"/>
              <w:bottom w:val="single" w:sz="8" w:space="0" w:color="auto"/>
              <w:right w:val="single" w:sz="8" w:space="0" w:color="000000"/>
            </w:tcBorders>
            <w:shd w:val="clear" w:color="auto" w:fill="auto"/>
            <w:noWrap/>
            <w:vAlign w:val="bottom"/>
          </w:tcPr>
          <w:p w:rsidR="0065570E" w:rsidRPr="00A654FF" w:rsidRDefault="00A654FF" w:rsidP="00A654FF">
            <w:pPr>
              <w:spacing w:after="0" w:line="240" w:lineRule="auto"/>
              <w:jc w:val="center"/>
              <w:rPr>
                <w:rFonts w:ascii="Times New Roman" w:hAnsi="Times New Roman"/>
                <w:b/>
                <w:bCs/>
                <w:sz w:val="24"/>
                <w:szCs w:val="24"/>
              </w:rPr>
            </w:pPr>
            <w:r>
              <w:rPr>
                <w:rFonts w:ascii="Times New Roman" w:hAnsi="Times New Roman"/>
                <w:b/>
                <w:bCs/>
                <w:sz w:val="24"/>
                <w:szCs w:val="24"/>
              </w:rPr>
              <w:t>1192</w:t>
            </w:r>
          </w:p>
        </w:tc>
      </w:tr>
    </w:tbl>
    <w:p w:rsidR="00A654FF" w:rsidRDefault="00A654FF" w:rsidP="00750F14">
      <w:pPr>
        <w:spacing w:after="0" w:line="240" w:lineRule="auto"/>
        <w:jc w:val="both"/>
        <w:rPr>
          <w:rFonts w:ascii="Times New Roman" w:hAnsi="Times New Roman"/>
          <w:sz w:val="24"/>
          <w:szCs w:val="24"/>
        </w:rPr>
      </w:pPr>
    </w:p>
    <w:p w:rsidR="0065570E" w:rsidRPr="0096105E" w:rsidRDefault="0065570E" w:rsidP="00750F14">
      <w:pPr>
        <w:spacing w:after="0" w:line="240" w:lineRule="auto"/>
        <w:jc w:val="both"/>
        <w:rPr>
          <w:rFonts w:ascii="Times New Roman" w:hAnsi="Times New Roman"/>
          <w:sz w:val="24"/>
          <w:szCs w:val="24"/>
        </w:rPr>
      </w:pPr>
      <w:r w:rsidRPr="0096105E">
        <w:rPr>
          <w:rFonts w:ascii="Times New Roman" w:hAnsi="Times New Roman"/>
          <w:sz w:val="24"/>
          <w:szCs w:val="24"/>
        </w:rPr>
        <w:lastRenderedPageBreak/>
        <w:t xml:space="preserve">A magasabb összegű családi pótlékban nemcsak a fogyatékosok, hanem a </w:t>
      </w:r>
      <w:proofErr w:type="gramStart"/>
      <w:r w:rsidRPr="0096105E">
        <w:rPr>
          <w:rFonts w:ascii="Times New Roman" w:hAnsi="Times New Roman"/>
          <w:sz w:val="24"/>
          <w:szCs w:val="24"/>
        </w:rPr>
        <w:t>krónikus</w:t>
      </w:r>
      <w:proofErr w:type="gramEnd"/>
      <w:r w:rsidRPr="0096105E">
        <w:rPr>
          <w:rFonts w:ascii="Times New Roman" w:hAnsi="Times New Roman"/>
          <w:sz w:val="24"/>
          <w:szCs w:val="24"/>
        </w:rPr>
        <w:t xml:space="preserve"> betegségben szenvedő gyermekek is </w:t>
      </w:r>
      <w:r w:rsidR="00F27430">
        <w:rPr>
          <w:rFonts w:ascii="Times New Roman" w:hAnsi="Times New Roman"/>
          <w:sz w:val="24"/>
          <w:szCs w:val="24"/>
        </w:rPr>
        <w:t>jogosultak, valamint az emelt összegű családi pótlék bizonyos esetben a nagykorúság elérését követően is folyósítható</w:t>
      </w:r>
      <w:r w:rsidRPr="0096105E">
        <w:rPr>
          <w:rFonts w:ascii="Times New Roman" w:hAnsi="Times New Roman"/>
          <w:sz w:val="24"/>
          <w:szCs w:val="24"/>
        </w:rPr>
        <w:t>.</w:t>
      </w:r>
    </w:p>
    <w:p w:rsidR="0065570E" w:rsidRPr="0096105E" w:rsidRDefault="0065570E" w:rsidP="00750F14">
      <w:pPr>
        <w:spacing w:after="0" w:line="240" w:lineRule="auto"/>
        <w:jc w:val="both"/>
        <w:rPr>
          <w:rFonts w:ascii="Times New Roman" w:hAnsi="Times New Roman"/>
          <w:sz w:val="24"/>
          <w:szCs w:val="24"/>
        </w:rPr>
      </w:pPr>
      <w:r w:rsidRPr="0096105E">
        <w:rPr>
          <w:rFonts w:ascii="Times New Roman" w:hAnsi="Times New Roman"/>
          <w:sz w:val="24"/>
          <w:szCs w:val="24"/>
        </w:rPr>
        <w:t xml:space="preserve">A mozgásszervi fogyatékosságban szenvedők száma mutat </w:t>
      </w:r>
      <w:proofErr w:type="gramStart"/>
      <w:r w:rsidRPr="0096105E">
        <w:rPr>
          <w:rFonts w:ascii="Times New Roman" w:hAnsi="Times New Roman"/>
          <w:sz w:val="24"/>
          <w:szCs w:val="24"/>
        </w:rPr>
        <w:t>drasztikusabb</w:t>
      </w:r>
      <w:proofErr w:type="gramEnd"/>
      <w:r w:rsidRPr="0096105E">
        <w:rPr>
          <w:rFonts w:ascii="Times New Roman" w:hAnsi="Times New Roman"/>
          <w:sz w:val="24"/>
          <w:szCs w:val="24"/>
        </w:rPr>
        <w:t xml:space="preserve"> növekedést. Ez összhangban van a védőnői szűrési statisztikákkal is, a gyermekek körében egyre nő a mozgásszervi elváltozások száma.</w:t>
      </w:r>
    </w:p>
    <w:p w:rsidR="00F27430" w:rsidRDefault="00F27430" w:rsidP="00750F14">
      <w:pPr>
        <w:spacing w:after="0" w:line="240" w:lineRule="auto"/>
        <w:jc w:val="both"/>
        <w:rPr>
          <w:rFonts w:ascii="Times New Roman" w:hAnsi="Times New Roman"/>
          <w:sz w:val="24"/>
          <w:szCs w:val="24"/>
        </w:rPr>
      </w:pPr>
    </w:p>
    <w:p w:rsidR="0065570E" w:rsidRPr="0096105E" w:rsidRDefault="0065570E" w:rsidP="00750F14">
      <w:pPr>
        <w:spacing w:after="0" w:line="240" w:lineRule="auto"/>
        <w:jc w:val="both"/>
        <w:rPr>
          <w:rFonts w:ascii="Times New Roman" w:hAnsi="Times New Roman"/>
          <w:sz w:val="24"/>
          <w:szCs w:val="24"/>
        </w:rPr>
      </w:pPr>
      <w:r w:rsidRPr="0096105E">
        <w:rPr>
          <w:rFonts w:ascii="Times New Roman" w:hAnsi="Times New Roman"/>
          <w:sz w:val="24"/>
          <w:szCs w:val="24"/>
        </w:rPr>
        <w:t>A lakosságszámhoz képest Karcagon élő fogyatékosok száma kiemelkedő. Különösen a vakok</w:t>
      </w:r>
      <w:r w:rsidR="00CD78FD">
        <w:rPr>
          <w:rFonts w:ascii="Times New Roman" w:hAnsi="Times New Roman"/>
          <w:sz w:val="24"/>
          <w:szCs w:val="24"/>
        </w:rPr>
        <w:t xml:space="preserve"> és </w:t>
      </w:r>
      <w:proofErr w:type="spellStart"/>
      <w:r w:rsidR="00CD78FD">
        <w:rPr>
          <w:rFonts w:ascii="Times New Roman" w:hAnsi="Times New Roman"/>
          <w:sz w:val="24"/>
          <w:szCs w:val="24"/>
        </w:rPr>
        <w:t>gyengénlátók</w:t>
      </w:r>
      <w:proofErr w:type="spellEnd"/>
      <w:r w:rsidR="00CD78FD">
        <w:rPr>
          <w:rFonts w:ascii="Times New Roman" w:hAnsi="Times New Roman"/>
          <w:sz w:val="24"/>
          <w:szCs w:val="24"/>
        </w:rPr>
        <w:t>, valamint</w:t>
      </w:r>
      <w:r w:rsidRPr="0096105E">
        <w:rPr>
          <w:rFonts w:ascii="Times New Roman" w:hAnsi="Times New Roman"/>
          <w:sz w:val="24"/>
          <w:szCs w:val="24"/>
        </w:rPr>
        <w:t xml:space="preserve"> a mozgásszervi fogyatékosok száma kiemelkedő a településen. </w:t>
      </w:r>
    </w:p>
    <w:p w:rsidR="009B3FD4" w:rsidRPr="008E0A52" w:rsidRDefault="009B3FD4" w:rsidP="00750F14">
      <w:pPr>
        <w:spacing w:after="0" w:line="240" w:lineRule="auto"/>
        <w:jc w:val="both"/>
        <w:rPr>
          <w:rFonts w:ascii="Times New Roman" w:hAnsi="Times New Roman"/>
          <w:sz w:val="24"/>
          <w:szCs w:val="24"/>
        </w:rPr>
      </w:pPr>
      <w:bookmarkStart w:id="59" w:name="pr216"/>
      <w:bookmarkStart w:id="60" w:name="pr217"/>
      <w:bookmarkEnd w:id="59"/>
      <w:bookmarkEnd w:id="60"/>
      <w:r>
        <w:rPr>
          <w:rFonts w:ascii="Times New Roman" w:hAnsi="Times New Roman"/>
          <w:sz w:val="24"/>
          <w:szCs w:val="24"/>
        </w:rPr>
        <w:t>Az Idősek Otthonában lakók körében megfigyelhető, hogy az</w:t>
      </w:r>
      <w:r w:rsidRPr="008E0A52">
        <w:rPr>
          <w:rFonts w:ascii="Times New Roman" w:hAnsi="Times New Roman"/>
          <w:sz w:val="24"/>
          <w:szCs w:val="24"/>
        </w:rPr>
        <w:t xml:space="preserve"> évek során folyamatosan nő a fekvőbetegek és a mozgásukban akadályozott lakók száma, m</w:t>
      </w:r>
      <w:r w:rsidR="00786BC7">
        <w:rPr>
          <w:rFonts w:ascii="Times New Roman" w:hAnsi="Times New Roman"/>
          <w:sz w:val="24"/>
          <w:szCs w:val="24"/>
        </w:rPr>
        <w:t>í</w:t>
      </w:r>
      <w:r w:rsidRPr="008E0A52">
        <w:rPr>
          <w:rFonts w:ascii="Times New Roman" w:hAnsi="Times New Roman"/>
          <w:sz w:val="24"/>
          <w:szCs w:val="24"/>
        </w:rPr>
        <w:t xml:space="preserve">g az önellátásra képes ellátottak aránya csökken. </w:t>
      </w:r>
    </w:p>
    <w:p w:rsidR="009B3FD4" w:rsidRPr="008E0A52" w:rsidRDefault="009B3FD4" w:rsidP="009B3FD4">
      <w:pPr>
        <w:spacing w:after="0" w:line="240" w:lineRule="auto"/>
        <w:jc w:val="both"/>
        <w:rPr>
          <w:rFonts w:ascii="Times New Roman" w:hAnsi="Times New Roman"/>
          <w:sz w:val="24"/>
          <w:szCs w:val="24"/>
        </w:rPr>
      </w:pPr>
      <w:r w:rsidRPr="008E0A52">
        <w:rPr>
          <w:rFonts w:ascii="Times New Roman" w:hAnsi="Times New Roman"/>
          <w:sz w:val="24"/>
          <w:szCs w:val="24"/>
        </w:rPr>
        <w:t xml:space="preserve">A tapasztalatok azt mutatják, hogy a kérelmezők között is egyre több a súlyos </w:t>
      </w:r>
      <w:proofErr w:type="gramStart"/>
      <w:r w:rsidRPr="008E0A52">
        <w:rPr>
          <w:rFonts w:ascii="Times New Roman" w:hAnsi="Times New Roman"/>
          <w:sz w:val="24"/>
          <w:szCs w:val="24"/>
        </w:rPr>
        <w:t>krónikus</w:t>
      </w:r>
      <w:proofErr w:type="gramEnd"/>
      <w:r w:rsidRPr="008E0A52">
        <w:rPr>
          <w:rFonts w:ascii="Times New Roman" w:hAnsi="Times New Roman"/>
          <w:sz w:val="24"/>
          <w:szCs w:val="24"/>
        </w:rPr>
        <w:t>, vagy pszichiátriai betegségben szenvedő és fogyatékkal élő személy.</w:t>
      </w:r>
    </w:p>
    <w:p w:rsidR="009B3FD4" w:rsidRPr="008E0A52" w:rsidRDefault="009B3FD4" w:rsidP="009B3FD4">
      <w:pPr>
        <w:spacing w:after="0" w:line="240" w:lineRule="auto"/>
        <w:jc w:val="both"/>
        <w:rPr>
          <w:rFonts w:ascii="Times New Roman" w:hAnsi="Times New Roman"/>
          <w:sz w:val="24"/>
          <w:szCs w:val="24"/>
        </w:rPr>
      </w:pPr>
      <w:r w:rsidRPr="008E0A52">
        <w:rPr>
          <w:rFonts w:ascii="Times New Roman" w:hAnsi="Times New Roman"/>
          <w:sz w:val="24"/>
          <w:szCs w:val="24"/>
        </w:rPr>
        <w:t xml:space="preserve">Az élettartam meghosszabbodásával egyre nő a súlyos </w:t>
      </w:r>
      <w:proofErr w:type="spellStart"/>
      <w:r w:rsidRPr="008E0A52">
        <w:rPr>
          <w:rFonts w:ascii="Times New Roman" w:hAnsi="Times New Roman"/>
          <w:sz w:val="24"/>
          <w:szCs w:val="24"/>
        </w:rPr>
        <w:t>demenciával</w:t>
      </w:r>
      <w:proofErr w:type="spellEnd"/>
      <w:r w:rsidRPr="008E0A52">
        <w:rPr>
          <w:rFonts w:ascii="Times New Roman" w:hAnsi="Times New Roman"/>
          <w:sz w:val="24"/>
          <w:szCs w:val="24"/>
        </w:rPr>
        <w:t xml:space="preserve"> élő idős emberek száma is. Az intézmény működését is befolyásolja</w:t>
      </w:r>
      <w:r>
        <w:rPr>
          <w:rFonts w:ascii="Times New Roman" w:hAnsi="Times New Roman"/>
          <w:sz w:val="24"/>
          <w:szCs w:val="24"/>
        </w:rPr>
        <w:t xml:space="preserve"> </w:t>
      </w:r>
      <w:r w:rsidRPr="008E0A52">
        <w:rPr>
          <w:rFonts w:ascii="Times New Roman" w:hAnsi="Times New Roman"/>
          <w:sz w:val="24"/>
          <w:szCs w:val="24"/>
        </w:rPr>
        <w:t xml:space="preserve">a gondozási szükséglet szabályozása, folyamatos változásban vannak a szakmai részlegeink </w:t>
      </w:r>
      <w:proofErr w:type="gramStart"/>
      <w:r w:rsidRPr="008E0A52">
        <w:rPr>
          <w:rFonts w:ascii="Times New Roman" w:hAnsi="Times New Roman"/>
          <w:sz w:val="24"/>
          <w:szCs w:val="24"/>
        </w:rPr>
        <w:t>profiljai</w:t>
      </w:r>
      <w:proofErr w:type="gramEnd"/>
      <w:r w:rsidRPr="008E0A52">
        <w:rPr>
          <w:rFonts w:ascii="Times New Roman" w:hAnsi="Times New Roman"/>
          <w:sz w:val="24"/>
          <w:szCs w:val="24"/>
        </w:rPr>
        <w:t xml:space="preserve"> is, mivel egyre több a 24 órás fekvő és teljes ellátást, kiszolgálást igénylő ellátott. A szociális gondozó és ápoló személyzetre egyre nagyobb terhet ró az idősek gondozása, mind fizikai, mind lelki szempontból.</w:t>
      </w:r>
    </w:p>
    <w:p w:rsidR="00BC646F" w:rsidRPr="0096105E" w:rsidRDefault="00BC646F" w:rsidP="00BC646F">
      <w:pPr>
        <w:rPr>
          <w:rFonts w:ascii="Times New Roman" w:hAnsi="Times New Roman"/>
          <w:sz w:val="24"/>
          <w:szCs w:val="24"/>
        </w:rPr>
      </w:pPr>
    </w:p>
    <w:p w:rsidR="00133667" w:rsidRPr="00373876" w:rsidRDefault="00133667" w:rsidP="00503797">
      <w:pPr>
        <w:numPr>
          <w:ilvl w:val="1"/>
          <w:numId w:val="47"/>
        </w:numPr>
        <w:jc w:val="center"/>
        <w:rPr>
          <w:rFonts w:ascii="Times New Roman" w:hAnsi="Times New Roman"/>
          <w:b/>
          <w:color w:val="002060"/>
          <w:sz w:val="24"/>
          <w:szCs w:val="24"/>
        </w:rPr>
      </w:pPr>
      <w:r w:rsidRPr="00373876">
        <w:rPr>
          <w:rFonts w:ascii="Times New Roman" w:hAnsi="Times New Roman"/>
          <w:b/>
          <w:color w:val="002060"/>
          <w:sz w:val="24"/>
          <w:szCs w:val="24"/>
        </w:rPr>
        <w:t>Fogyatékkal élő személyek pénzbeli és természetbeni ellátása, kedvezményei</w:t>
      </w:r>
    </w:p>
    <w:p w:rsidR="00750F14" w:rsidRDefault="008B44F1" w:rsidP="00750F14">
      <w:pPr>
        <w:spacing w:after="0" w:line="240" w:lineRule="auto"/>
        <w:jc w:val="both"/>
        <w:rPr>
          <w:rFonts w:ascii="Times New Roman" w:hAnsi="Times New Roman"/>
          <w:sz w:val="24"/>
          <w:szCs w:val="24"/>
        </w:rPr>
      </w:pPr>
      <w:r w:rsidRPr="0096105E">
        <w:rPr>
          <w:rFonts w:ascii="Times New Roman" w:hAnsi="Times New Roman"/>
          <w:sz w:val="24"/>
          <w:szCs w:val="24"/>
        </w:rPr>
        <w:t xml:space="preserve">A fogyatékkal élő személyek </w:t>
      </w:r>
      <w:r w:rsidR="00750F14">
        <w:rPr>
          <w:rFonts w:ascii="Times New Roman" w:hAnsi="Times New Roman"/>
          <w:sz w:val="24"/>
          <w:szCs w:val="24"/>
        </w:rPr>
        <w:t xml:space="preserve">fogyatékosságukra tekintettel az államtól fogyatékossági támogatásban részesülhetnek havi rendszerességgel. </w:t>
      </w:r>
    </w:p>
    <w:p w:rsidR="008616FF" w:rsidRDefault="008616FF" w:rsidP="00750F14">
      <w:pPr>
        <w:spacing w:after="0" w:line="240" w:lineRule="auto"/>
        <w:jc w:val="both"/>
        <w:rPr>
          <w:rFonts w:ascii="Times New Roman" w:hAnsi="Times New Roman"/>
          <w:sz w:val="24"/>
          <w:szCs w:val="24"/>
        </w:rPr>
      </w:pPr>
    </w:p>
    <w:p w:rsidR="00F27430" w:rsidRDefault="00F27430" w:rsidP="00750F14">
      <w:pPr>
        <w:spacing w:after="0" w:line="240" w:lineRule="auto"/>
        <w:jc w:val="both"/>
        <w:rPr>
          <w:rFonts w:ascii="Times New Roman" w:hAnsi="Times New Roman"/>
          <w:sz w:val="24"/>
          <w:szCs w:val="24"/>
        </w:rPr>
      </w:pPr>
    </w:p>
    <w:p w:rsidR="008B44F1" w:rsidRPr="00786BC7" w:rsidRDefault="00750F14" w:rsidP="008616FF">
      <w:pPr>
        <w:spacing w:after="0" w:line="240" w:lineRule="auto"/>
        <w:jc w:val="center"/>
        <w:rPr>
          <w:rFonts w:ascii="Times New Roman" w:hAnsi="Times New Roman"/>
          <w:b/>
          <w:sz w:val="24"/>
          <w:szCs w:val="24"/>
        </w:rPr>
      </w:pPr>
      <w:r w:rsidRPr="00786BC7">
        <w:rPr>
          <w:rFonts w:ascii="Times New Roman" w:hAnsi="Times New Roman"/>
          <w:b/>
          <w:sz w:val="24"/>
          <w:szCs w:val="24"/>
        </w:rPr>
        <w:t xml:space="preserve">A </w:t>
      </w:r>
      <w:r w:rsidR="00786BC7" w:rsidRPr="00786BC7">
        <w:rPr>
          <w:rFonts w:ascii="Times New Roman" w:hAnsi="Times New Roman"/>
          <w:b/>
          <w:sz w:val="24"/>
          <w:szCs w:val="24"/>
        </w:rPr>
        <w:t>J</w:t>
      </w:r>
      <w:r w:rsidRPr="00786BC7">
        <w:rPr>
          <w:rFonts w:ascii="Times New Roman" w:hAnsi="Times New Roman"/>
          <w:b/>
          <w:sz w:val="24"/>
          <w:szCs w:val="24"/>
        </w:rPr>
        <w:t xml:space="preserve">árási </w:t>
      </w:r>
      <w:r w:rsidR="00786BC7" w:rsidRPr="00786BC7">
        <w:rPr>
          <w:rFonts w:ascii="Times New Roman" w:hAnsi="Times New Roman"/>
          <w:b/>
          <w:sz w:val="24"/>
          <w:szCs w:val="24"/>
        </w:rPr>
        <w:t>H</w:t>
      </w:r>
      <w:r w:rsidRPr="00786BC7">
        <w:rPr>
          <w:rFonts w:ascii="Times New Roman" w:hAnsi="Times New Roman"/>
          <w:b/>
          <w:sz w:val="24"/>
          <w:szCs w:val="24"/>
        </w:rPr>
        <w:t>ivatal egészségkárosodási és gyermekfelügyeleti támogatást nyújt.</w:t>
      </w:r>
    </w:p>
    <w:p w:rsidR="002F0B8D" w:rsidRPr="0096105E" w:rsidRDefault="00072722" w:rsidP="00750F14">
      <w:pPr>
        <w:spacing w:after="0" w:line="240" w:lineRule="auto"/>
        <w:jc w:val="center"/>
        <w:rPr>
          <w:rFonts w:ascii="Times New Roman" w:hAnsi="Times New Roman"/>
          <w:sz w:val="24"/>
          <w:szCs w:val="24"/>
        </w:rPr>
      </w:pPr>
      <w:r>
        <w:rPr>
          <w:rFonts w:ascii="Times New Roman" w:hAnsi="Times New Roman"/>
          <w:noProof/>
          <w:sz w:val="24"/>
          <w:szCs w:val="24"/>
        </w:rPr>
        <w:drawing>
          <wp:inline distT="0" distB="0" distL="0" distR="0">
            <wp:extent cx="4572765" cy="2746629"/>
            <wp:effectExtent l="12190" t="6096" r="6095" b="0"/>
            <wp:docPr id="51" name="Diagram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8B44F1" w:rsidRPr="0096105E" w:rsidRDefault="008B44F1" w:rsidP="00750F14">
      <w:pPr>
        <w:spacing w:after="0" w:line="240" w:lineRule="auto"/>
        <w:rPr>
          <w:rFonts w:ascii="Times New Roman" w:hAnsi="Times New Roman"/>
          <w:sz w:val="24"/>
          <w:szCs w:val="24"/>
        </w:rPr>
      </w:pPr>
    </w:p>
    <w:p w:rsidR="00BC646F" w:rsidRPr="0096105E" w:rsidRDefault="002F0B8D" w:rsidP="00750F14">
      <w:pPr>
        <w:spacing w:after="0" w:line="240" w:lineRule="auto"/>
        <w:jc w:val="both"/>
        <w:rPr>
          <w:rFonts w:ascii="Times New Roman" w:hAnsi="Times New Roman"/>
          <w:sz w:val="24"/>
          <w:szCs w:val="24"/>
        </w:rPr>
      </w:pPr>
      <w:r w:rsidRPr="0096105E">
        <w:rPr>
          <w:rFonts w:ascii="Times New Roman" w:hAnsi="Times New Roman"/>
          <w:sz w:val="24"/>
          <w:szCs w:val="24"/>
        </w:rPr>
        <w:t>Az egészségkárosodottak szám</w:t>
      </w:r>
      <w:r w:rsidR="00750F14">
        <w:rPr>
          <w:rFonts w:ascii="Times New Roman" w:hAnsi="Times New Roman"/>
          <w:sz w:val="24"/>
          <w:szCs w:val="24"/>
        </w:rPr>
        <w:t xml:space="preserve">a 2015-ben </w:t>
      </w:r>
      <w:proofErr w:type="gramStart"/>
      <w:r w:rsidR="00750F14">
        <w:rPr>
          <w:rFonts w:ascii="Times New Roman" w:hAnsi="Times New Roman"/>
          <w:sz w:val="24"/>
          <w:szCs w:val="24"/>
        </w:rPr>
        <w:t>drasztikusan</w:t>
      </w:r>
      <w:proofErr w:type="gramEnd"/>
      <w:r w:rsidR="00750F14">
        <w:rPr>
          <w:rFonts w:ascii="Times New Roman" w:hAnsi="Times New Roman"/>
          <w:sz w:val="24"/>
          <w:szCs w:val="24"/>
        </w:rPr>
        <w:t xml:space="preserve"> lecsökkent</w:t>
      </w:r>
      <w:r w:rsidR="006613FA" w:rsidRPr="0096105E">
        <w:rPr>
          <w:rFonts w:ascii="Times New Roman" w:hAnsi="Times New Roman"/>
          <w:sz w:val="24"/>
          <w:szCs w:val="24"/>
        </w:rPr>
        <w:t>, melynek oka valószínűsíthetően a meg</w:t>
      </w:r>
      <w:r w:rsidR="00750F14">
        <w:rPr>
          <w:rFonts w:ascii="Times New Roman" w:hAnsi="Times New Roman"/>
          <w:sz w:val="24"/>
          <w:szCs w:val="24"/>
        </w:rPr>
        <w:t>változott jogszabályi környezet, azonban ezt követően újra megemelkedett.</w:t>
      </w:r>
    </w:p>
    <w:p w:rsidR="00BC646F" w:rsidRDefault="00BC646F" w:rsidP="00BC646F">
      <w:pPr>
        <w:rPr>
          <w:rFonts w:ascii="Times New Roman" w:hAnsi="Times New Roman"/>
          <w:sz w:val="24"/>
          <w:szCs w:val="24"/>
        </w:rPr>
      </w:pPr>
    </w:p>
    <w:p w:rsidR="00F27430" w:rsidRPr="0096105E" w:rsidRDefault="00F27430" w:rsidP="00BC646F">
      <w:pPr>
        <w:rPr>
          <w:rFonts w:ascii="Times New Roman" w:hAnsi="Times New Roman"/>
          <w:sz w:val="24"/>
          <w:szCs w:val="24"/>
        </w:rPr>
      </w:pPr>
    </w:p>
    <w:p w:rsidR="00133667" w:rsidRPr="00373876" w:rsidRDefault="00133667" w:rsidP="00503797">
      <w:pPr>
        <w:numPr>
          <w:ilvl w:val="1"/>
          <w:numId w:val="47"/>
        </w:numPr>
        <w:jc w:val="center"/>
        <w:rPr>
          <w:rFonts w:ascii="Times New Roman" w:hAnsi="Times New Roman"/>
          <w:b/>
          <w:color w:val="002060"/>
          <w:sz w:val="24"/>
          <w:szCs w:val="24"/>
        </w:rPr>
      </w:pPr>
      <w:bookmarkStart w:id="61" w:name="pr218"/>
      <w:bookmarkEnd w:id="61"/>
      <w:r w:rsidRPr="00373876">
        <w:rPr>
          <w:rFonts w:ascii="Times New Roman" w:hAnsi="Times New Roman"/>
          <w:b/>
          <w:color w:val="002060"/>
          <w:sz w:val="24"/>
          <w:szCs w:val="24"/>
        </w:rPr>
        <w:lastRenderedPageBreak/>
        <w:t xml:space="preserve">A közszolgáltatásokhoz, közösségi közlekedéshez, </w:t>
      </w:r>
      <w:proofErr w:type="gramStart"/>
      <w:r w:rsidRPr="00373876">
        <w:rPr>
          <w:rFonts w:ascii="Times New Roman" w:hAnsi="Times New Roman"/>
          <w:b/>
          <w:color w:val="002060"/>
          <w:sz w:val="24"/>
          <w:szCs w:val="24"/>
        </w:rPr>
        <w:t>információhoz</w:t>
      </w:r>
      <w:proofErr w:type="gramEnd"/>
      <w:r w:rsidRPr="00373876">
        <w:rPr>
          <w:rFonts w:ascii="Times New Roman" w:hAnsi="Times New Roman"/>
          <w:b/>
          <w:color w:val="002060"/>
          <w:sz w:val="24"/>
          <w:szCs w:val="24"/>
        </w:rPr>
        <w:t xml:space="preserve"> és a közösségi élet gyakorlásához való hozzáférés lehetőségei, akadálymentesítés</w:t>
      </w:r>
    </w:p>
    <w:p w:rsidR="00D5533B" w:rsidRDefault="00D5533B" w:rsidP="00D5533B">
      <w:pPr>
        <w:spacing w:after="0" w:line="240" w:lineRule="auto"/>
        <w:jc w:val="both"/>
        <w:rPr>
          <w:rFonts w:ascii="Times New Roman" w:eastAsia="TimesNewRoman" w:hAnsi="Times New Roman"/>
          <w:sz w:val="24"/>
          <w:szCs w:val="24"/>
        </w:rPr>
      </w:pPr>
      <w:bookmarkStart w:id="62" w:name="pr219"/>
      <w:bookmarkStart w:id="63" w:name="pr225"/>
      <w:bookmarkEnd w:id="62"/>
      <w:bookmarkEnd w:id="63"/>
    </w:p>
    <w:p w:rsidR="00D5533B" w:rsidRPr="00D5533B" w:rsidRDefault="00D5533B" w:rsidP="00D5533B">
      <w:pPr>
        <w:spacing w:after="0" w:line="240" w:lineRule="auto"/>
        <w:jc w:val="both"/>
        <w:rPr>
          <w:rFonts w:ascii="Times New Roman" w:eastAsia="TimesNewRoman" w:hAnsi="Times New Roman"/>
          <w:sz w:val="24"/>
          <w:szCs w:val="24"/>
        </w:rPr>
      </w:pPr>
      <w:r>
        <w:rPr>
          <w:rFonts w:ascii="Times New Roman" w:hAnsi="Times New Roman"/>
          <w:sz w:val="24"/>
          <w:szCs w:val="24"/>
        </w:rPr>
        <w:t xml:space="preserve">A Szociális Szolgáltató Központ másik – az időskorúak nappali ellátását biztosító Idősek Klubja mellett - nappali szolgáltatást nyújtó intézménye az </w:t>
      </w:r>
      <w:r w:rsidRPr="00220C3E">
        <w:rPr>
          <w:rFonts w:ascii="Times New Roman" w:hAnsi="Times New Roman"/>
          <w:b/>
          <w:sz w:val="24"/>
          <w:szCs w:val="24"/>
        </w:rPr>
        <w:t>Értelmi Fogyatékosok Napközi Otthona</w:t>
      </w:r>
      <w:r>
        <w:rPr>
          <w:rFonts w:ascii="Times New Roman" w:hAnsi="Times New Roman"/>
          <w:sz w:val="24"/>
          <w:szCs w:val="24"/>
        </w:rPr>
        <w:t xml:space="preserve"> (közismert nevén: ÉNO), mely</w:t>
      </w:r>
      <w:r w:rsidRPr="00D5533B">
        <w:rPr>
          <w:rFonts w:ascii="Times New Roman" w:eastAsia="TimesNewRoman" w:hAnsi="Times New Roman"/>
          <w:sz w:val="24"/>
          <w:szCs w:val="24"/>
        </w:rPr>
        <w:t xml:space="preserve"> 1989. október elsején kezdte meg működését. A szülői </w:t>
      </w:r>
      <w:proofErr w:type="gramStart"/>
      <w:r w:rsidRPr="00D5533B">
        <w:rPr>
          <w:rFonts w:ascii="Times New Roman" w:eastAsia="TimesNewRoman" w:hAnsi="Times New Roman"/>
          <w:sz w:val="24"/>
          <w:szCs w:val="24"/>
        </w:rPr>
        <w:t>kezdeményezésre életre</w:t>
      </w:r>
      <w:proofErr w:type="gramEnd"/>
      <w:r w:rsidRPr="00D5533B">
        <w:rPr>
          <w:rFonts w:ascii="Times New Roman" w:eastAsia="TimesNewRoman" w:hAnsi="Times New Roman"/>
          <w:sz w:val="24"/>
          <w:szCs w:val="24"/>
        </w:rPr>
        <w:t xml:space="preserve"> hívott intézmény  jelenleg a Karcagi Többcélú Kistérségi Társulás Szociális Szolgáltató Központ keretén belül működik.</w:t>
      </w:r>
    </w:p>
    <w:p w:rsidR="00D5533B" w:rsidRDefault="00D5533B" w:rsidP="00D5533B">
      <w:pPr>
        <w:spacing w:after="0" w:line="240" w:lineRule="auto"/>
        <w:jc w:val="both"/>
        <w:rPr>
          <w:rFonts w:ascii="Times New Roman" w:eastAsia="TimesNewRoman" w:hAnsi="Times New Roman"/>
          <w:sz w:val="24"/>
          <w:szCs w:val="24"/>
        </w:rPr>
      </w:pPr>
      <w:r w:rsidRPr="00D5533B">
        <w:rPr>
          <w:rFonts w:ascii="Times New Roman" w:eastAsia="TimesNewRoman" w:hAnsi="Times New Roman"/>
          <w:sz w:val="24"/>
          <w:szCs w:val="24"/>
        </w:rPr>
        <w:t>Intézmény elsősorban a saját otthonukban élő, 18. életévüket betöltött, önkiszolgálásra részben képes vagy önellátásra nem képes, de felügyeletre szoruló fogyatékos, illetve autista személyek részére biztosít lehetőséget a napközbeni tartózkodásra, társas kapcsolatokra, valamint az alapvető higién</w:t>
      </w:r>
      <w:r>
        <w:rPr>
          <w:rFonts w:ascii="Times New Roman" w:eastAsia="TimesNewRoman" w:hAnsi="Times New Roman"/>
          <w:sz w:val="24"/>
          <w:szCs w:val="24"/>
        </w:rPr>
        <w:t>iai szükségleteik kielégítésére.</w:t>
      </w:r>
      <w:r w:rsidRPr="00D5533B">
        <w:rPr>
          <w:rFonts w:ascii="Times New Roman" w:eastAsia="TimesNewRoman" w:hAnsi="Times New Roman"/>
          <w:sz w:val="24"/>
          <w:szCs w:val="24"/>
        </w:rPr>
        <w:t xml:space="preserve"> </w:t>
      </w:r>
    </w:p>
    <w:p w:rsidR="00D5533B" w:rsidRPr="00D5533B" w:rsidRDefault="00D5533B" w:rsidP="00D5533B">
      <w:pPr>
        <w:spacing w:after="0" w:line="240" w:lineRule="auto"/>
        <w:jc w:val="both"/>
        <w:rPr>
          <w:rFonts w:ascii="Times New Roman" w:eastAsia="TimesNewRoman" w:hAnsi="Times New Roman"/>
          <w:sz w:val="24"/>
          <w:szCs w:val="24"/>
        </w:rPr>
      </w:pPr>
      <w:r w:rsidRPr="00D5533B">
        <w:rPr>
          <w:rFonts w:ascii="Times New Roman" w:eastAsia="TimesNewRoman" w:hAnsi="Times New Roman"/>
          <w:sz w:val="24"/>
          <w:szCs w:val="24"/>
        </w:rPr>
        <w:t>Rendkívül indokolt esetben nappali ellátás olyan fogyatékos személyek részére is biztosítható, akire nézve szülője, vagy más hozzátartozója gyermekgondozási segélyben, gyermeknevelési támogatásban vagy ápolási díjban részesül. A napközibe elsősorban értelmileg akadályozott, halmozottan fogyatékos gondozottak járnak, akik a hétköznapi élet számos területén mások segítségére vannak utalva.</w:t>
      </w:r>
    </w:p>
    <w:p w:rsidR="00D5533B" w:rsidRPr="00D5533B" w:rsidRDefault="00D5533B" w:rsidP="00D5533B">
      <w:pPr>
        <w:spacing w:after="0" w:line="240" w:lineRule="auto"/>
        <w:jc w:val="both"/>
        <w:rPr>
          <w:rFonts w:ascii="Times New Roman" w:hAnsi="Times New Roman"/>
          <w:sz w:val="24"/>
          <w:szCs w:val="24"/>
        </w:rPr>
      </w:pPr>
      <w:r w:rsidRPr="00D5533B">
        <w:rPr>
          <w:rFonts w:ascii="Times New Roman" w:hAnsi="Times New Roman"/>
          <w:bCs/>
          <w:iCs/>
          <w:sz w:val="24"/>
          <w:szCs w:val="24"/>
        </w:rPr>
        <w:t>Legfontosabb cél</w:t>
      </w:r>
      <w:r>
        <w:rPr>
          <w:rFonts w:ascii="Times New Roman" w:hAnsi="Times New Roman"/>
          <w:bCs/>
          <w:iCs/>
          <w:sz w:val="24"/>
          <w:szCs w:val="24"/>
        </w:rPr>
        <w:t>ja</w:t>
      </w:r>
      <w:r w:rsidRPr="00D5533B">
        <w:rPr>
          <w:rFonts w:ascii="Times New Roman" w:hAnsi="Times New Roman"/>
          <w:bCs/>
          <w:iCs/>
          <w:sz w:val="24"/>
          <w:szCs w:val="24"/>
        </w:rPr>
        <w:t xml:space="preserve"> az, hogy a napközi otthon tagjai minél tovább családjaik, gondozóik körében, megszokott környezetükben élhessenek, a közszolgáltatást lakóhelyükön, vagy ahhoz közel vehessék igénybe továbbra is.</w:t>
      </w:r>
    </w:p>
    <w:p w:rsidR="00D5533B" w:rsidRPr="00D5533B" w:rsidRDefault="00D5533B" w:rsidP="00D5533B">
      <w:pPr>
        <w:spacing w:after="0" w:line="240" w:lineRule="auto"/>
        <w:jc w:val="both"/>
        <w:rPr>
          <w:rFonts w:ascii="Times New Roman" w:eastAsia="TimesNewRoman" w:hAnsi="Times New Roman"/>
          <w:sz w:val="24"/>
          <w:szCs w:val="24"/>
        </w:rPr>
      </w:pPr>
    </w:p>
    <w:p w:rsidR="00D5533B" w:rsidRPr="00D5533B" w:rsidRDefault="00D5533B" w:rsidP="00D5533B">
      <w:pPr>
        <w:spacing w:after="0" w:line="240" w:lineRule="auto"/>
        <w:jc w:val="both"/>
        <w:rPr>
          <w:rFonts w:ascii="Times New Roman" w:eastAsia="TimesNewRoman" w:hAnsi="Times New Roman"/>
          <w:sz w:val="24"/>
          <w:szCs w:val="24"/>
          <w:u w:val="single"/>
        </w:rPr>
      </w:pPr>
      <w:r w:rsidRPr="00D5533B">
        <w:rPr>
          <w:rFonts w:ascii="Times New Roman" w:eastAsia="TimesNewRoman" w:hAnsi="Times New Roman"/>
          <w:sz w:val="24"/>
          <w:szCs w:val="24"/>
          <w:u w:val="single"/>
        </w:rPr>
        <w:t>A napközi otthon által nyújtott szolgáltatások:</w:t>
      </w:r>
    </w:p>
    <w:p w:rsidR="00D5533B" w:rsidRPr="00D5533B" w:rsidRDefault="00D5533B" w:rsidP="0053352B">
      <w:pPr>
        <w:numPr>
          <w:ilvl w:val="0"/>
          <w:numId w:val="55"/>
        </w:numPr>
        <w:spacing w:after="0" w:line="240" w:lineRule="auto"/>
        <w:jc w:val="both"/>
        <w:rPr>
          <w:rFonts w:ascii="Times New Roman" w:eastAsia="TimesNewRoman" w:hAnsi="Times New Roman"/>
          <w:sz w:val="24"/>
          <w:szCs w:val="24"/>
        </w:rPr>
      </w:pPr>
      <w:r w:rsidRPr="00D5533B">
        <w:rPr>
          <w:rFonts w:ascii="Times New Roman" w:eastAsia="TimesNewRoman" w:hAnsi="Times New Roman"/>
          <w:sz w:val="24"/>
          <w:szCs w:val="24"/>
        </w:rPr>
        <w:t>az ellátottak egészségi állapotának megfelelő szabadidős programlehetőség biztosítása</w:t>
      </w:r>
    </w:p>
    <w:p w:rsidR="00D5533B" w:rsidRPr="00D5533B" w:rsidRDefault="00D5533B" w:rsidP="0053352B">
      <w:pPr>
        <w:numPr>
          <w:ilvl w:val="0"/>
          <w:numId w:val="55"/>
        </w:numPr>
        <w:spacing w:after="0" w:line="240" w:lineRule="auto"/>
        <w:jc w:val="both"/>
        <w:rPr>
          <w:rFonts w:ascii="Times New Roman" w:eastAsia="TimesNewRoman" w:hAnsi="Times New Roman"/>
          <w:sz w:val="24"/>
          <w:szCs w:val="24"/>
        </w:rPr>
      </w:pPr>
      <w:r w:rsidRPr="00D5533B">
        <w:rPr>
          <w:rFonts w:ascii="Times New Roman" w:eastAsia="TimesNewRoman" w:hAnsi="Times New Roman"/>
          <w:sz w:val="24"/>
          <w:szCs w:val="24"/>
        </w:rPr>
        <w:t>terápiás jellegű foglalkoztatás szervezése a gondozottak számára</w:t>
      </w:r>
    </w:p>
    <w:p w:rsidR="00D5533B" w:rsidRPr="00D5533B" w:rsidRDefault="00D5533B" w:rsidP="0053352B">
      <w:pPr>
        <w:numPr>
          <w:ilvl w:val="0"/>
          <w:numId w:val="55"/>
        </w:numPr>
        <w:spacing w:after="0" w:line="240" w:lineRule="auto"/>
        <w:jc w:val="both"/>
        <w:rPr>
          <w:rFonts w:ascii="Times New Roman" w:eastAsia="TimesNewRoman" w:hAnsi="Times New Roman"/>
          <w:sz w:val="24"/>
          <w:szCs w:val="24"/>
        </w:rPr>
      </w:pPr>
      <w:r w:rsidRPr="00D5533B">
        <w:rPr>
          <w:rFonts w:ascii="Times New Roman" w:eastAsia="TimesNewRoman" w:hAnsi="Times New Roman"/>
          <w:sz w:val="24"/>
          <w:szCs w:val="24"/>
        </w:rPr>
        <w:t>igény szerint meleg élelem biztosítása</w:t>
      </w:r>
    </w:p>
    <w:p w:rsidR="00D5533B" w:rsidRPr="00D5533B" w:rsidRDefault="00D5533B" w:rsidP="0053352B">
      <w:pPr>
        <w:numPr>
          <w:ilvl w:val="0"/>
          <w:numId w:val="55"/>
        </w:numPr>
        <w:spacing w:after="0" w:line="240" w:lineRule="auto"/>
        <w:jc w:val="both"/>
        <w:rPr>
          <w:rFonts w:ascii="Times New Roman" w:eastAsia="TimesNewRoman" w:hAnsi="Times New Roman"/>
          <w:sz w:val="24"/>
          <w:szCs w:val="24"/>
        </w:rPr>
      </w:pPr>
      <w:r w:rsidRPr="00D5533B">
        <w:rPr>
          <w:rFonts w:ascii="Times New Roman" w:eastAsia="TimesNewRoman" w:hAnsi="Times New Roman"/>
          <w:sz w:val="24"/>
          <w:szCs w:val="24"/>
        </w:rPr>
        <w:t>kapcsolattartás a gondozottak szüleivel, törvényes képviselőivel</w:t>
      </w:r>
    </w:p>
    <w:p w:rsidR="00D5533B" w:rsidRPr="00D5533B" w:rsidRDefault="00D5533B" w:rsidP="0053352B">
      <w:pPr>
        <w:numPr>
          <w:ilvl w:val="0"/>
          <w:numId w:val="55"/>
        </w:numPr>
        <w:spacing w:after="0" w:line="240" w:lineRule="auto"/>
        <w:jc w:val="both"/>
        <w:rPr>
          <w:rFonts w:ascii="Times New Roman" w:eastAsia="TimesNewRoman" w:hAnsi="Times New Roman"/>
          <w:sz w:val="24"/>
          <w:szCs w:val="24"/>
        </w:rPr>
      </w:pPr>
      <w:r w:rsidRPr="00D5533B">
        <w:rPr>
          <w:rFonts w:ascii="Times New Roman" w:eastAsia="TimesNewRoman" w:hAnsi="Times New Roman"/>
          <w:sz w:val="24"/>
          <w:szCs w:val="24"/>
        </w:rPr>
        <w:t>igény szerint kapcsolattartás szakemberekkel (gyógypedagógus, pszichológus, orvos)</w:t>
      </w:r>
    </w:p>
    <w:p w:rsidR="00D5533B" w:rsidRPr="00D5533B" w:rsidRDefault="00D5533B" w:rsidP="0053352B">
      <w:pPr>
        <w:numPr>
          <w:ilvl w:val="0"/>
          <w:numId w:val="55"/>
        </w:numPr>
        <w:spacing w:after="0" w:line="240" w:lineRule="auto"/>
        <w:jc w:val="both"/>
        <w:rPr>
          <w:rFonts w:ascii="Times New Roman" w:eastAsia="TimesNewRoman" w:hAnsi="Times New Roman"/>
          <w:sz w:val="24"/>
          <w:szCs w:val="24"/>
        </w:rPr>
      </w:pPr>
      <w:r w:rsidRPr="00D5533B">
        <w:rPr>
          <w:rFonts w:ascii="Times New Roman" w:eastAsia="TimesNewRoman" w:hAnsi="Times New Roman"/>
          <w:sz w:val="24"/>
          <w:szCs w:val="24"/>
        </w:rPr>
        <w:t>kapcsolattartás kiépítése hasonló otthonokkal, érdekképviseleti szervezetekkel</w:t>
      </w:r>
    </w:p>
    <w:p w:rsidR="00D5533B" w:rsidRPr="00D5533B" w:rsidRDefault="00D5533B" w:rsidP="0053352B">
      <w:pPr>
        <w:numPr>
          <w:ilvl w:val="0"/>
          <w:numId w:val="55"/>
        </w:numPr>
        <w:spacing w:after="0" w:line="240" w:lineRule="auto"/>
        <w:jc w:val="both"/>
        <w:rPr>
          <w:rFonts w:ascii="Times New Roman" w:eastAsia="TimesNewRoman" w:hAnsi="Times New Roman"/>
          <w:sz w:val="24"/>
          <w:szCs w:val="24"/>
        </w:rPr>
      </w:pPr>
      <w:r w:rsidRPr="00D5533B">
        <w:rPr>
          <w:rFonts w:ascii="Times New Roman" w:eastAsia="TimesNewRoman" w:hAnsi="Times New Roman"/>
          <w:sz w:val="24"/>
          <w:szCs w:val="24"/>
        </w:rPr>
        <w:t>szükség szerint az egészségügyi alapellátás megszervezése, a szakellátásokhoz való hozzájutás segítése</w:t>
      </w:r>
    </w:p>
    <w:p w:rsidR="00D5533B" w:rsidRPr="00D5533B" w:rsidRDefault="00D5533B" w:rsidP="0053352B">
      <w:pPr>
        <w:numPr>
          <w:ilvl w:val="0"/>
          <w:numId w:val="55"/>
        </w:numPr>
        <w:spacing w:after="0" w:line="240" w:lineRule="auto"/>
        <w:jc w:val="both"/>
        <w:rPr>
          <w:rFonts w:ascii="Times New Roman" w:eastAsia="TimesNewRoman" w:hAnsi="Times New Roman"/>
          <w:sz w:val="24"/>
          <w:szCs w:val="24"/>
        </w:rPr>
      </w:pPr>
      <w:r w:rsidRPr="00D5533B">
        <w:rPr>
          <w:rFonts w:ascii="Times New Roman" w:eastAsia="TimesNewRoman" w:hAnsi="Times New Roman"/>
          <w:sz w:val="24"/>
          <w:szCs w:val="24"/>
        </w:rPr>
        <w:t>hivatalos ügyek intézésének segítése</w:t>
      </w:r>
    </w:p>
    <w:p w:rsidR="00D5533B" w:rsidRPr="00D5533B" w:rsidRDefault="00D5533B" w:rsidP="0053352B">
      <w:pPr>
        <w:numPr>
          <w:ilvl w:val="0"/>
          <w:numId w:val="55"/>
        </w:numPr>
        <w:spacing w:after="0" w:line="240" w:lineRule="auto"/>
        <w:jc w:val="both"/>
        <w:rPr>
          <w:rFonts w:ascii="Times New Roman" w:eastAsia="TimesNewRoman" w:hAnsi="Times New Roman"/>
          <w:sz w:val="24"/>
          <w:szCs w:val="24"/>
        </w:rPr>
      </w:pPr>
      <w:r w:rsidRPr="00D5533B">
        <w:rPr>
          <w:rFonts w:ascii="Times New Roman" w:eastAsia="TimesNewRoman" w:hAnsi="Times New Roman"/>
          <w:sz w:val="24"/>
          <w:szCs w:val="24"/>
        </w:rPr>
        <w:t>munkavégzés lehetőségének szervezése</w:t>
      </w:r>
    </w:p>
    <w:p w:rsidR="00D5533B" w:rsidRPr="00D5533B" w:rsidRDefault="00D5533B" w:rsidP="0053352B">
      <w:pPr>
        <w:numPr>
          <w:ilvl w:val="0"/>
          <w:numId w:val="55"/>
        </w:numPr>
        <w:spacing w:after="0" w:line="240" w:lineRule="auto"/>
        <w:jc w:val="both"/>
        <w:rPr>
          <w:rFonts w:ascii="Times New Roman" w:eastAsia="TimesNewRoman" w:hAnsi="Times New Roman"/>
          <w:sz w:val="24"/>
          <w:szCs w:val="24"/>
        </w:rPr>
      </w:pPr>
      <w:r w:rsidRPr="00D5533B">
        <w:rPr>
          <w:rFonts w:ascii="Times New Roman" w:eastAsia="TimesNewRoman" w:hAnsi="Times New Roman"/>
          <w:sz w:val="24"/>
          <w:szCs w:val="24"/>
        </w:rPr>
        <w:t>életvitelre vonatkozó tanácsadás, életvezetés segítése</w:t>
      </w:r>
    </w:p>
    <w:p w:rsidR="00D5533B" w:rsidRPr="00D5533B" w:rsidRDefault="00D5533B" w:rsidP="0053352B">
      <w:pPr>
        <w:numPr>
          <w:ilvl w:val="0"/>
          <w:numId w:val="55"/>
        </w:numPr>
        <w:spacing w:after="0" w:line="240" w:lineRule="auto"/>
        <w:jc w:val="both"/>
        <w:rPr>
          <w:rFonts w:ascii="Times New Roman" w:eastAsia="TimesNewRoman" w:hAnsi="Times New Roman"/>
          <w:sz w:val="24"/>
          <w:szCs w:val="24"/>
        </w:rPr>
      </w:pPr>
      <w:proofErr w:type="gramStart"/>
      <w:r w:rsidRPr="00D5533B">
        <w:rPr>
          <w:rFonts w:ascii="Times New Roman" w:eastAsia="TimesNewRoman" w:hAnsi="Times New Roman"/>
          <w:sz w:val="24"/>
          <w:szCs w:val="24"/>
        </w:rPr>
        <w:t>speciális</w:t>
      </w:r>
      <w:proofErr w:type="gramEnd"/>
      <w:r w:rsidRPr="00D5533B">
        <w:rPr>
          <w:rFonts w:ascii="Times New Roman" w:eastAsia="TimesNewRoman" w:hAnsi="Times New Roman"/>
          <w:sz w:val="24"/>
          <w:szCs w:val="24"/>
        </w:rPr>
        <w:t xml:space="preserve"> önszerveződő csoportok támogatása, működésének, szervezésének segítése</w:t>
      </w:r>
    </w:p>
    <w:p w:rsidR="00D5533B" w:rsidRPr="00D5533B" w:rsidRDefault="00D5533B" w:rsidP="00D5533B">
      <w:pPr>
        <w:spacing w:after="0" w:line="240" w:lineRule="auto"/>
        <w:jc w:val="both"/>
        <w:rPr>
          <w:rFonts w:ascii="Times New Roman" w:eastAsia="TimesNewRoman" w:hAnsi="Times New Roman"/>
          <w:sz w:val="24"/>
          <w:szCs w:val="24"/>
        </w:rPr>
      </w:pPr>
    </w:p>
    <w:p w:rsidR="00D5533B" w:rsidRPr="00D5533B" w:rsidRDefault="00D5533B" w:rsidP="00D5533B">
      <w:pPr>
        <w:spacing w:after="0" w:line="240" w:lineRule="auto"/>
        <w:jc w:val="both"/>
        <w:rPr>
          <w:rFonts w:ascii="Times New Roman" w:eastAsia="TimesNewRoman" w:hAnsi="Times New Roman"/>
          <w:sz w:val="24"/>
          <w:szCs w:val="24"/>
        </w:rPr>
      </w:pPr>
      <w:r w:rsidRPr="00D5533B">
        <w:rPr>
          <w:rFonts w:ascii="Times New Roman" w:eastAsia="TimesNewRoman" w:hAnsi="Times New Roman"/>
          <w:sz w:val="24"/>
          <w:szCs w:val="24"/>
        </w:rPr>
        <w:t xml:space="preserve">A nappali ellátás ellátotti köre </w:t>
      </w:r>
      <w:proofErr w:type="gramStart"/>
      <w:r w:rsidRPr="00D5533B">
        <w:rPr>
          <w:rFonts w:ascii="Times New Roman" w:eastAsia="TimesNewRoman" w:hAnsi="Times New Roman"/>
          <w:sz w:val="24"/>
          <w:szCs w:val="24"/>
        </w:rPr>
        <w:t>heterogén</w:t>
      </w:r>
      <w:proofErr w:type="gramEnd"/>
      <w:r w:rsidRPr="00D5533B">
        <w:rPr>
          <w:rFonts w:ascii="Times New Roman" w:eastAsia="TimesNewRoman" w:hAnsi="Times New Roman"/>
          <w:sz w:val="24"/>
          <w:szCs w:val="24"/>
        </w:rPr>
        <w:t>: a fogyatékosság típusában, a súlyossági fokban, a képességstruktúrákban. A napközi otthon engedélyezett férőhelyszáma 20 fő. Az átlagéletkor 31,5 év. A napközi otthon legfiatalabb tagja 20 éves, míg legidősebb tagja 56 éves. A hiányzások főként betegségekből, kórházi kezelésekből, családi elfoglaltságból adódnak.</w:t>
      </w:r>
    </w:p>
    <w:p w:rsidR="00220C3E" w:rsidRDefault="00D5533B" w:rsidP="00220C3E">
      <w:pPr>
        <w:spacing w:after="0" w:line="240" w:lineRule="auto"/>
        <w:jc w:val="both"/>
        <w:rPr>
          <w:rFonts w:ascii="Times New Roman" w:eastAsia="TimesNewRoman" w:hAnsi="Times New Roman"/>
          <w:sz w:val="24"/>
          <w:szCs w:val="24"/>
        </w:rPr>
      </w:pPr>
      <w:r w:rsidRPr="00D5533B">
        <w:rPr>
          <w:rFonts w:ascii="Times New Roman" w:eastAsia="TimesNewRoman" w:hAnsi="Times New Roman"/>
          <w:sz w:val="24"/>
          <w:szCs w:val="24"/>
        </w:rPr>
        <w:t>A fenti adatokból kitűnik, hogy az értelmi fogyatékosság mellé más fogyatékosság is párosul szinte minden ellátott esetében.</w:t>
      </w:r>
    </w:p>
    <w:p w:rsidR="00220C3E" w:rsidRDefault="00220C3E" w:rsidP="00220C3E">
      <w:pPr>
        <w:spacing w:after="0" w:line="240" w:lineRule="auto"/>
        <w:jc w:val="both"/>
        <w:rPr>
          <w:rFonts w:ascii="Times New Roman" w:eastAsia="TimesNewRoman" w:hAnsi="Times New Roman"/>
          <w:sz w:val="24"/>
          <w:szCs w:val="24"/>
        </w:rPr>
      </w:pPr>
    </w:p>
    <w:p w:rsidR="00220C3E" w:rsidRPr="00220C3E" w:rsidRDefault="00220C3E" w:rsidP="00220C3E">
      <w:pPr>
        <w:spacing w:after="0" w:line="240" w:lineRule="auto"/>
        <w:jc w:val="both"/>
        <w:rPr>
          <w:rFonts w:ascii="Times New Roman" w:hAnsi="Times New Roman"/>
          <w:sz w:val="24"/>
          <w:szCs w:val="24"/>
        </w:rPr>
      </w:pPr>
      <w:r w:rsidRPr="00220C3E">
        <w:rPr>
          <w:rFonts w:ascii="Times New Roman" w:hAnsi="Times New Roman"/>
          <w:b/>
          <w:sz w:val="24"/>
          <w:szCs w:val="24"/>
        </w:rPr>
        <w:t xml:space="preserve">„Gólyafészek Otthon” </w:t>
      </w:r>
      <w:r w:rsidRPr="00220C3E">
        <w:rPr>
          <w:rFonts w:ascii="Times New Roman" w:hAnsi="Times New Roman"/>
          <w:sz w:val="24"/>
          <w:szCs w:val="24"/>
        </w:rPr>
        <w:t>Jász-Nagykun-Szolnok Megyei Fogyatékosok Otthona</w:t>
      </w:r>
      <w:r>
        <w:rPr>
          <w:rFonts w:ascii="Times New Roman" w:hAnsi="Times New Roman"/>
          <w:sz w:val="24"/>
          <w:szCs w:val="24"/>
        </w:rPr>
        <w:t>, mely</w:t>
      </w:r>
      <w:r w:rsidRPr="00220C3E">
        <w:rPr>
          <w:rFonts w:ascii="Times New Roman" w:hAnsi="Times New Roman"/>
          <w:sz w:val="24"/>
          <w:szCs w:val="24"/>
        </w:rPr>
        <w:t xml:space="preserve"> 170 férőhelyen értelmi fogyatékos, illetve halmozottan fogyatékos kiskorúak állandó és folyamatos ápolását és gondozását végzi.</w:t>
      </w:r>
    </w:p>
    <w:p w:rsidR="00220C3E" w:rsidRPr="00220C3E" w:rsidRDefault="00220C3E" w:rsidP="00220C3E">
      <w:pPr>
        <w:spacing w:after="0" w:line="240" w:lineRule="auto"/>
        <w:jc w:val="both"/>
        <w:rPr>
          <w:rFonts w:ascii="Times New Roman" w:hAnsi="Times New Roman"/>
          <w:sz w:val="24"/>
          <w:szCs w:val="24"/>
        </w:rPr>
      </w:pPr>
      <w:r w:rsidRPr="00220C3E">
        <w:rPr>
          <w:rFonts w:ascii="Times New Roman" w:hAnsi="Times New Roman"/>
          <w:sz w:val="24"/>
          <w:szCs w:val="24"/>
        </w:rPr>
        <w:t xml:space="preserve">Szabad </w:t>
      </w:r>
      <w:proofErr w:type="gramStart"/>
      <w:r w:rsidRPr="00220C3E">
        <w:rPr>
          <w:rFonts w:ascii="Times New Roman" w:hAnsi="Times New Roman"/>
          <w:sz w:val="24"/>
          <w:szCs w:val="24"/>
        </w:rPr>
        <w:t>kapacitás</w:t>
      </w:r>
      <w:proofErr w:type="gramEnd"/>
      <w:r w:rsidRPr="00220C3E">
        <w:rPr>
          <w:rFonts w:ascii="Times New Roman" w:hAnsi="Times New Roman"/>
          <w:sz w:val="24"/>
          <w:szCs w:val="24"/>
        </w:rPr>
        <w:t xml:space="preserve"> esetén 18. életévet betöltött súlyos és középsúlyos értelmi fogyatékos, illetve értelmi és egyéb fogyatékosságban szenvedő személyek számára ápoló-gondozó célú szolgáltatást nyújt. A kiskorúak és </w:t>
      </w:r>
      <w:proofErr w:type="spellStart"/>
      <w:r w:rsidRPr="00220C3E">
        <w:rPr>
          <w:rFonts w:ascii="Times New Roman" w:hAnsi="Times New Roman"/>
          <w:sz w:val="24"/>
          <w:szCs w:val="24"/>
        </w:rPr>
        <w:t>felnőttkorúak</w:t>
      </w:r>
      <w:proofErr w:type="spellEnd"/>
      <w:r w:rsidRPr="00220C3E">
        <w:rPr>
          <w:rFonts w:ascii="Times New Roman" w:hAnsi="Times New Roman"/>
          <w:sz w:val="24"/>
          <w:szCs w:val="24"/>
        </w:rPr>
        <w:t xml:space="preserve"> arányát a mindenkori elhelyezési igények határozzák meg.</w:t>
      </w:r>
    </w:p>
    <w:p w:rsidR="00220C3E" w:rsidRPr="00220C3E" w:rsidRDefault="00220C3E" w:rsidP="00220C3E">
      <w:pPr>
        <w:spacing w:after="0" w:line="240" w:lineRule="auto"/>
        <w:jc w:val="both"/>
        <w:rPr>
          <w:rFonts w:ascii="Times New Roman" w:hAnsi="Times New Roman"/>
          <w:sz w:val="24"/>
          <w:szCs w:val="24"/>
        </w:rPr>
      </w:pPr>
      <w:r w:rsidRPr="00220C3E">
        <w:rPr>
          <w:rFonts w:ascii="Times New Roman" w:hAnsi="Times New Roman"/>
          <w:sz w:val="24"/>
          <w:szCs w:val="24"/>
        </w:rPr>
        <w:t>Az intézmény külön telephelyen Karcag városban 13 férőhelyen lakóotthoni ellátást nyújt az önállóságra nagyobb fokban képes ellátottak részére.</w:t>
      </w:r>
    </w:p>
    <w:p w:rsidR="00220C3E" w:rsidRPr="00220C3E" w:rsidRDefault="00220C3E" w:rsidP="00220C3E">
      <w:pPr>
        <w:spacing w:after="0" w:line="240" w:lineRule="auto"/>
        <w:jc w:val="both"/>
        <w:rPr>
          <w:rFonts w:ascii="Times New Roman" w:hAnsi="Times New Roman"/>
          <w:sz w:val="24"/>
          <w:szCs w:val="24"/>
        </w:rPr>
      </w:pPr>
      <w:r w:rsidRPr="00220C3E">
        <w:rPr>
          <w:rFonts w:ascii="Times New Roman" w:hAnsi="Times New Roman"/>
          <w:sz w:val="24"/>
          <w:szCs w:val="24"/>
        </w:rPr>
        <w:lastRenderedPageBreak/>
        <w:t>Az intézmény fő célja a súlyosan sérült gyermekek és fiatalok számára otthon teremtése, ahol a családias légkörön túl biztosított az ápolás-gondozás, gyógyítás és fejlesztés. Az intézmény ellátja a gyermekek korai fejlesztését. A nagykorú ellátottak számára munka-rehabilitációs és terápiás foglalkozásokat szerveznek, illetve lehetőséget nyújtanak a szabadidő tartalmas, az egyéni képességeket előtérbe helyező eltöltésére.</w:t>
      </w:r>
    </w:p>
    <w:p w:rsidR="00D5533B" w:rsidRDefault="00D5533B" w:rsidP="00D5533B">
      <w:pPr>
        <w:spacing w:after="0" w:line="240" w:lineRule="auto"/>
        <w:jc w:val="both"/>
        <w:rPr>
          <w:rFonts w:ascii="Times New Roman" w:eastAsia="TimesNewRoman" w:hAnsi="Times New Roman"/>
          <w:sz w:val="24"/>
          <w:szCs w:val="24"/>
        </w:rPr>
      </w:pPr>
    </w:p>
    <w:p w:rsidR="00E85D29" w:rsidRDefault="00E85D29" w:rsidP="00E85D29">
      <w:pPr>
        <w:spacing w:after="0" w:line="240" w:lineRule="auto"/>
        <w:jc w:val="both"/>
        <w:rPr>
          <w:rFonts w:ascii="Times New Roman" w:hAnsi="Times New Roman"/>
          <w:i/>
          <w:sz w:val="24"/>
          <w:szCs w:val="24"/>
        </w:rPr>
      </w:pPr>
      <w:r w:rsidRPr="00191C7B">
        <w:rPr>
          <w:rFonts w:ascii="Times New Roman" w:hAnsi="Times New Roman"/>
          <w:b/>
          <w:i/>
          <w:sz w:val="24"/>
          <w:szCs w:val="24"/>
        </w:rPr>
        <w:t>A Kádas György Egységes Gyógypedagógiai Módszertani Intézmény,</w:t>
      </w:r>
      <w:r>
        <w:rPr>
          <w:rFonts w:ascii="Times New Roman" w:hAnsi="Times New Roman"/>
          <w:i/>
          <w:sz w:val="24"/>
          <w:szCs w:val="24"/>
        </w:rPr>
        <w:t xml:space="preserve"> Óvoda, Általános Iskola, Szakiskola, Készségfejlesztő Iskola és Kollégium Karcagi Tagintézménye </w:t>
      </w:r>
      <w:proofErr w:type="gramStart"/>
      <w:r>
        <w:rPr>
          <w:rFonts w:ascii="Times New Roman" w:hAnsi="Times New Roman"/>
          <w:i/>
          <w:sz w:val="24"/>
          <w:szCs w:val="24"/>
        </w:rPr>
        <w:t>speciális</w:t>
      </w:r>
      <w:proofErr w:type="gramEnd"/>
      <w:r>
        <w:rPr>
          <w:rFonts w:ascii="Times New Roman" w:hAnsi="Times New Roman"/>
          <w:i/>
          <w:sz w:val="24"/>
          <w:szCs w:val="24"/>
        </w:rPr>
        <w:t xml:space="preserve"> intézmény, melyben a sajátos nevelési igényű tanulókat szakértői véleményükben foglaltak alapján külön nevelik. (részletesen lásd a 4.4 pontban)</w:t>
      </w:r>
    </w:p>
    <w:p w:rsidR="003E57B5" w:rsidRPr="00D5533B" w:rsidRDefault="003E57B5" w:rsidP="00D5533B">
      <w:pPr>
        <w:spacing w:after="0" w:line="240" w:lineRule="auto"/>
        <w:jc w:val="both"/>
        <w:rPr>
          <w:rFonts w:ascii="Times New Roman" w:eastAsia="TimesNewRoman" w:hAnsi="Times New Roman"/>
          <w:sz w:val="24"/>
          <w:szCs w:val="24"/>
        </w:rPr>
      </w:pPr>
    </w:p>
    <w:p w:rsidR="002D5887" w:rsidRPr="00D5533B" w:rsidRDefault="002D5887" w:rsidP="00D5533B">
      <w:pPr>
        <w:spacing w:after="0" w:line="240" w:lineRule="auto"/>
        <w:jc w:val="both"/>
        <w:rPr>
          <w:rFonts w:ascii="Times New Roman" w:hAnsi="Times New Roman"/>
          <w:sz w:val="24"/>
          <w:szCs w:val="24"/>
        </w:rPr>
      </w:pPr>
      <w:r w:rsidRPr="00D5533B">
        <w:rPr>
          <w:rFonts w:ascii="Times New Roman" w:hAnsi="Times New Roman"/>
          <w:sz w:val="24"/>
          <w:szCs w:val="24"/>
        </w:rPr>
        <w:t xml:space="preserve">Az önkormányzat tulajdonában lévő középületek akadálymentesítése még nem 100%-os. </w:t>
      </w:r>
    </w:p>
    <w:p w:rsidR="002D5887" w:rsidRPr="0096105E" w:rsidRDefault="006613FA" w:rsidP="00292BD3">
      <w:pPr>
        <w:spacing w:after="0" w:line="240" w:lineRule="auto"/>
        <w:jc w:val="both"/>
        <w:rPr>
          <w:rFonts w:ascii="Times New Roman" w:hAnsi="Times New Roman"/>
          <w:sz w:val="24"/>
          <w:szCs w:val="24"/>
        </w:rPr>
      </w:pPr>
      <w:r w:rsidRPr="0096105E">
        <w:rPr>
          <w:rFonts w:ascii="Times New Roman" w:hAnsi="Times New Roman"/>
          <w:sz w:val="24"/>
          <w:szCs w:val="24"/>
        </w:rPr>
        <w:t>A közszolgáltatások infó</w:t>
      </w:r>
      <w:r w:rsidR="002D5887" w:rsidRPr="0096105E">
        <w:rPr>
          <w:rFonts w:ascii="Times New Roman" w:hAnsi="Times New Roman"/>
          <w:sz w:val="24"/>
          <w:szCs w:val="24"/>
        </w:rPr>
        <w:t xml:space="preserve">-kommunikációs akadálymentesítése csak részben megoldott. </w:t>
      </w:r>
    </w:p>
    <w:p w:rsidR="002D5887" w:rsidRPr="0096105E" w:rsidRDefault="002D5887" w:rsidP="00D16CF7">
      <w:pPr>
        <w:spacing w:after="0" w:line="240" w:lineRule="auto"/>
        <w:jc w:val="both"/>
        <w:rPr>
          <w:rFonts w:ascii="Times New Roman" w:hAnsi="Times New Roman"/>
          <w:sz w:val="24"/>
          <w:szCs w:val="24"/>
        </w:rPr>
      </w:pPr>
      <w:r w:rsidRPr="0096105E">
        <w:rPr>
          <w:rFonts w:ascii="Times New Roman" w:hAnsi="Times New Roman"/>
          <w:sz w:val="24"/>
          <w:szCs w:val="24"/>
        </w:rPr>
        <w:t xml:space="preserve">Az önkormányzat saját honlapot üzemeltet, ahol a települést érintő friss hírek, </w:t>
      </w:r>
      <w:proofErr w:type="gramStart"/>
      <w:r w:rsidRPr="0096105E">
        <w:rPr>
          <w:rFonts w:ascii="Times New Roman" w:hAnsi="Times New Roman"/>
          <w:sz w:val="24"/>
          <w:szCs w:val="24"/>
        </w:rPr>
        <w:t>információk</w:t>
      </w:r>
      <w:proofErr w:type="gramEnd"/>
      <w:r w:rsidRPr="0096105E">
        <w:rPr>
          <w:rFonts w:ascii="Times New Roman" w:hAnsi="Times New Roman"/>
          <w:sz w:val="24"/>
          <w:szCs w:val="24"/>
        </w:rPr>
        <w:t xml:space="preserve"> is elérhetők. A honlapon működik e-ügyintézés is, amelynek keretében elérhetők és letölthetők az ügyintézéshez szükséges </w:t>
      </w:r>
      <w:proofErr w:type="gramStart"/>
      <w:r w:rsidRPr="0096105E">
        <w:rPr>
          <w:rFonts w:ascii="Times New Roman" w:hAnsi="Times New Roman"/>
          <w:sz w:val="24"/>
          <w:szCs w:val="24"/>
        </w:rPr>
        <w:t>dokumentumok</w:t>
      </w:r>
      <w:proofErr w:type="gramEnd"/>
      <w:r w:rsidRPr="0096105E">
        <w:rPr>
          <w:rFonts w:ascii="Times New Roman" w:hAnsi="Times New Roman"/>
          <w:sz w:val="24"/>
          <w:szCs w:val="24"/>
        </w:rPr>
        <w:t>.</w:t>
      </w:r>
      <w:r w:rsidR="00292BD3" w:rsidRPr="0096105E">
        <w:rPr>
          <w:rFonts w:ascii="Times New Roman" w:hAnsi="Times New Roman"/>
          <w:sz w:val="24"/>
          <w:szCs w:val="24"/>
        </w:rPr>
        <w:t xml:space="preserve"> </w:t>
      </w:r>
      <w:r w:rsidRPr="0096105E">
        <w:rPr>
          <w:rFonts w:ascii="Times New Roman" w:hAnsi="Times New Roman"/>
          <w:sz w:val="24"/>
          <w:szCs w:val="24"/>
        </w:rPr>
        <w:t xml:space="preserve">Az egészségügyi ellátórendszer és rehabilitációs intézmények közti </w:t>
      </w:r>
      <w:proofErr w:type="gramStart"/>
      <w:r w:rsidRPr="0096105E">
        <w:rPr>
          <w:rFonts w:ascii="Times New Roman" w:hAnsi="Times New Roman"/>
          <w:sz w:val="24"/>
          <w:szCs w:val="24"/>
        </w:rPr>
        <w:t>információ</w:t>
      </w:r>
      <w:proofErr w:type="gramEnd"/>
      <w:r w:rsidRPr="0096105E">
        <w:rPr>
          <w:rFonts w:ascii="Times New Roman" w:hAnsi="Times New Roman"/>
          <w:sz w:val="24"/>
          <w:szCs w:val="24"/>
        </w:rPr>
        <w:t>áramlást és együttműködést megfelelőnek</w:t>
      </w:r>
      <w:r w:rsidR="00292BD3" w:rsidRPr="0096105E">
        <w:rPr>
          <w:rFonts w:ascii="Times New Roman" w:hAnsi="Times New Roman"/>
          <w:sz w:val="24"/>
          <w:szCs w:val="24"/>
        </w:rPr>
        <w:t xml:space="preserve"> </w:t>
      </w:r>
      <w:r w:rsidRPr="0096105E">
        <w:rPr>
          <w:rFonts w:ascii="Times New Roman" w:hAnsi="Times New Roman"/>
          <w:sz w:val="24"/>
          <w:szCs w:val="24"/>
        </w:rPr>
        <w:t>tartja az önkormányzat.</w:t>
      </w:r>
      <w:r w:rsidR="00292BD3" w:rsidRPr="0096105E">
        <w:rPr>
          <w:rFonts w:ascii="Times New Roman" w:hAnsi="Times New Roman"/>
          <w:sz w:val="24"/>
          <w:szCs w:val="24"/>
        </w:rPr>
        <w:t xml:space="preserve"> </w:t>
      </w:r>
    </w:p>
    <w:p w:rsidR="002D5887" w:rsidRPr="0096105E" w:rsidRDefault="002D5887" w:rsidP="00D16CF7">
      <w:pPr>
        <w:spacing w:after="0" w:line="240" w:lineRule="auto"/>
        <w:jc w:val="both"/>
        <w:rPr>
          <w:rFonts w:ascii="Times New Roman" w:hAnsi="Times New Roman"/>
          <w:sz w:val="24"/>
          <w:szCs w:val="24"/>
        </w:rPr>
      </w:pPr>
      <w:r w:rsidRPr="0096105E">
        <w:rPr>
          <w:rFonts w:ascii="Times New Roman" w:hAnsi="Times New Roman"/>
          <w:sz w:val="24"/>
          <w:szCs w:val="24"/>
        </w:rPr>
        <w:t xml:space="preserve">A közoktatási intézmények földrajzilag könnyen megközelíthető helyen fekszenek, hozzáférhetőek a SNI tanulók számára. Az intézmények fogadni tudják a város és a </w:t>
      </w:r>
      <w:proofErr w:type="spellStart"/>
      <w:r w:rsidRPr="0096105E">
        <w:rPr>
          <w:rFonts w:ascii="Times New Roman" w:hAnsi="Times New Roman"/>
          <w:sz w:val="24"/>
          <w:szCs w:val="24"/>
        </w:rPr>
        <w:t>mikrotérségi</w:t>
      </w:r>
      <w:proofErr w:type="spellEnd"/>
      <w:r w:rsidRPr="0096105E">
        <w:rPr>
          <w:rFonts w:ascii="Times New Roman" w:hAnsi="Times New Roman"/>
          <w:sz w:val="24"/>
          <w:szCs w:val="24"/>
        </w:rPr>
        <w:t xml:space="preserve"> települések óvodásait, általános iskoláskorú gyermekeit, beleértve a hátrányos és a halmozottan hátrányos helyzetű, és sajátos nevelési igényű tanulókat is.</w:t>
      </w:r>
    </w:p>
    <w:p w:rsidR="002D5887" w:rsidRPr="0096105E" w:rsidRDefault="002D5887" w:rsidP="00292BD3">
      <w:pPr>
        <w:spacing w:after="0" w:line="240" w:lineRule="auto"/>
        <w:jc w:val="both"/>
        <w:rPr>
          <w:rFonts w:ascii="Times New Roman" w:hAnsi="Times New Roman"/>
          <w:sz w:val="24"/>
          <w:szCs w:val="24"/>
        </w:rPr>
      </w:pPr>
      <w:r w:rsidRPr="0096105E">
        <w:rPr>
          <w:rFonts w:ascii="Times New Roman" w:hAnsi="Times New Roman"/>
          <w:sz w:val="24"/>
          <w:szCs w:val="24"/>
        </w:rPr>
        <w:t>A városi óvoda és általános iskolaalapító okiratában szerepel az integráltan oktatható SNI gyermekek felvétele, a fogyatékossági típusnak megfelelő korlátozással.</w:t>
      </w:r>
    </w:p>
    <w:p w:rsidR="002D5887" w:rsidRPr="0096105E" w:rsidRDefault="002D5887" w:rsidP="00292BD3">
      <w:pPr>
        <w:spacing w:after="0" w:line="240" w:lineRule="auto"/>
        <w:jc w:val="both"/>
        <w:rPr>
          <w:rFonts w:ascii="Times New Roman" w:hAnsi="Times New Roman"/>
          <w:sz w:val="24"/>
          <w:szCs w:val="24"/>
        </w:rPr>
      </w:pPr>
      <w:r w:rsidRPr="0096105E">
        <w:rPr>
          <w:rFonts w:ascii="Times New Roman" w:hAnsi="Times New Roman"/>
          <w:sz w:val="24"/>
          <w:szCs w:val="24"/>
        </w:rPr>
        <w:t xml:space="preserve">A magántanulóvá válás nem jellemző Karcagon. </w:t>
      </w:r>
    </w:p>
    <w:p w:rsidR="002D5887" w:rsidRPr="0096105E" w:rsidRDefault="002D5887" w:rsidP="00292BD3">
      <w:pPr>
        <w:spacing w:after="0" w:line="240" w:lineRule="auto"/>
        <w:jc w:val="both"/>
        <w:rPr>
          <w:rFonts w:ascii="Times New Roman" w:hAnsi="Times New Roman"/>
          <w:sz w:val="24"/>
          <w:szCs w:val="24"/>
        </w:rPr>
      </w:pPr>
      <w:r w:rsidRPr="0096105E">
        <w:rPr>
          <w:rFonts w:ascii="Times New Roman" w:hAnsi="Times New Roman"/>
          <w:sz w:val="24"/>
          <w:szCs w:val="24"/>
        </w:rPr>
        <w:t>Az oktatási intézményekben megoldott az egyenlő esélyű hozzáférés, az oktatásszervezési keretek demokratizálása az esélyegyenlőséget biztosítja. Elsődleges szempont az egyenlő esélyek biztosítása, azaz az együttműködés szellemében inkluzívvá váló pedagógiai intézmény kialakítása, amely megtörtént és az itt dolgozó pedagógusok ebben a szellemben nevelik-oktatják a gyermekeket. A befogadó intézménynek mindenképpen érvényesítenie kell a társadalmi környezet heterogenitását. Ez megnyilvánul az oktatási intézmények szolgáltatásaiban is oly módon, hogy az</w:t>
      </w:r>
      <w:r w:rsidR="00292BD3" w:rsidRPr="0096105E">
        <w:rPr>
          <w:rFonts w:ascii="Times New Roman" w:hAnsi="Times New Roman"/>
          <w:sz w:val="24"/>
          <w:szCs w:val="24"/>
        </w:rPr>
        <w:t xml:space="preserve"> </w:t>
      </w:r>
      <w:r w:rsidRPr="0096105E">
        <w:rPr>
          <w:rFonts w:ascii="Times New Roman" w:hAnsi="Times New Roman"/>
          <w:sz w:val="24"/>
          <w:szCs w:val="24"/>
        </w:rPr>
        <w:t>intézmény társadalmi kapcsolatrendszere és a tanulási-tanítási eszközrendszere valóban az egész érintett közösség számára egyenlő eséllyel hozzáférhető.</w:t>
      </w:r>
    </w:p>
    <w:p w:rsidR="008E4034" w:rsidRPr="0096105E" w:rsidRDefault="004447BD" w:rsidP="00D16CF7">
      <w:pPr>
        <w:spacing w:after="0" w:line="240" w:lineRule="auto"/>
        <w:jc w:val="both"/>
        <w:rPr>
          <w:rFonts w:ascii="Times New Roman" w:hAnsi="Times New Roman"/>
          <w:sz w:val="24"/>
          <w:szCs w:val="24"/>
        </w:rPr>
      </w:pPr>
      <w:r w:rsidRPr="0096105E">
        <w:rPr>
          <w:rFonts w:ascii="Times New Roman" w:hAnsi="Times New Roman"/>
          <w:sz w:val="24"/>
          <w:szCs w:val="24"/>
        </w:rPr>
        <w:t>Az egészségügyi intézmények akadálymentesítése megoldott, az óvodák teljes akadálymentesítése még nem 100 %-ban megoldott.</w:t>
      </w:r>
    </w:p>
    <w:p w:rsidR="002B6C58" w:rsidRDefault="004447BD" w:rsidP="00D16CF7">
      <w:pPr>
        <w:spacing w:after="0" w:line="240" w:lineRule="auto"/>
        <w:jc w:val="both"/>
        <w:rPr>
          <w:rFonts w:ascii="Times New Roman" w:hAnsi="Times New Roman"/>
          <w:sz w:val="24"/>
          <w:szCs w:val="24"/>
        </w:rPr>
      </w:pPr>
      <w:r w:rsidRPr="0096105E">
        <w:rPr>
          <w:rFonts w:ascii="Times New Roman" w:hAnsi="Times New Roman"/>
          <w:sz w:val="24"/>
          <w:szCs w:val="24"/>
        </w:rPr>
        <w:t xml:space="preserve">Az egészségügyi ellátórendszer és rehabilitációs intézmények közti </w:t>
      </w:r>
      <w:proofErr w:type="gramStart"/>
      <w:r w:rsidRPr="0096105E">
        <w:rPr>
          <w:rFonts w:ascii="Times New Roman" w:hAnsi="Times New Roman"/>
          <w:sz w:val="24"/>
          <w:szCs w:val="24"/>
        </w:rPr>
        <w:t>információ</w:t>
      </w:r>
      <w:proofErr w:type="gramEnd"/>
      <w:r w:rsidRPr="0096105E">
        <w:rPr>
          <w:rFonts w:ascii="Times New Roman" w:hAnsi="Times New Roman"/>
          <w:sz w:val="24"/>
          <w:szCs w:val="24"/>
        </w:rPr>
        <w:t>áramlást és együttműködést megfelelőnek tartja az önkormányzat.</w:t>
      </w:r>
    </w:p>
    <w:p w:rsidR="00CF2229" w:rsidRPr="0096105E" w:rsidRDefault="009D2AB8" w:rsidP="00CF2229">
      <w:pPr>
        <w:spacing w:after="0" w:line="240" w:lineRule="auto"/>
        <w:jc w:val="both"/>
        <w:rPr>
          <w:rFonts w:ascii="Times New Roman" w:hAnsi="Times New Roman"/>
          <w:sz w:val="24"/>
          <w:szCs w:val="24"/>
        </w:rPr>
      </w:pPr>
      <w:r>
        <w:rPr>
          <w:rFonts w:ascii="Times New Roman" w:hAnsi="Times New Roman"/>
          <w:sz w:val="24"/>
          <w:szCs w:val="24"/>
        </w:rPr>
        <w:br w:type="page"/>
      </w:r>
    </w:p>
    <w:p w:rsidR="00133667" w:rsidRPr="00373876" w:rsidRDefault="002B6C58" w:rsidP="00373876">
      <w:pPr>
        <w:jc w:val="center"/>
        <w:rPr>
          <w:rFonts w:ascii="Times New Roman" w:hAnsi="Times New Roman"/>
          <w:b/>
          <w:color w:val="002060"/>
          <w:sz w:val="24"/>
          <w:szCs w:val="24"/>
        </w:rPr>
      </w:pPr>
      <w:r w:rsidRPr="00373876">
        <w:rPr>
          <w:rFonts w:ascii="Times New Roman" w:hAnsi="Times New Roman"/>
          <w:b/>
          <w:color w:val="002060"/>
          <w:sz w:val="24"/>
          <w:szCs w:val="24"/>
        </w:rPr>
        <w:lastRenderedPageBreak/>
        <w:t>7.</w:t>
      </w:r>
      <w:r w:rsidR="00EC0EA8">
        <w:rPr>
          <w:rFonts w:ascii="Times New Roman" w:hAnsi="Times New Roman"/>
          <w:b/>
          <w:color w:val="002060"/>
          <w:sz w:val="24"/>
          <w:szCs w:val="24"/>
        </w:rPr>
        <w:t>4</w:t>
      </w:r>
      <w:r w:rsidR="00EC0EA8">
        <w:rPr>
          <w:rFonts w:ascii="Times New Roman" w:hAnsi="Times New Roman"/>
          <w:b/>
          <w:color w:val="002060"/>
          <w:sz w:val="24"/>
          <w:szCs w:val="24"/>
        </w:rPr>
        <w:tab/>
      </w:r>
      <w:r w:rsidR="00133667" w:rsidRPr="00373876">
        <w:rPr>
          <w:rFonts w:ascii="Times New Roman" w:hAnsi="Times New Roman"/>
          <w:b/>
          <w:color w:val="002060"/>
          <w:sz w:val="24"/>
          <w:szCs w:val="24"/>
        </w:rPr>
        <w:t xml:space="preserve">Következtetések: </w:t>
      </w:r>
      <w:proofErr w:type="gramStart"/>
      <w:r w:rsidR="00133667" w:rsidRPr="00373876">
        <w:rPr>
          <w:rFonts w:ascii="Times New Roman" w:hAnsi="Times New Roman"/>
          <w:b/>
          <w:color w:val="002060"/>
          <w:sz w:val="24"/>
          <w:szCs w:val="24"/>
        </w:rPr>
        <w:t>problémák</w:t>
      </w:r>
      <w:proofErr w:type="gramEnd"/>
      <w:r w:rsidR="00133667" w:rsidRPr="00373876">
        <w:rPr>
          <w:rFonts w:ascii="Times New Roman" w:hAnsi="Times New Roman"/>
          <w:b/>
          <w:color w:val="002060"/>
          <w:sz w:val="24"/>
          <w:szCs w:val="24"/>
        </w:rPr>
        <w:t xml:space="preserve"> beazonosítása, fejlesztési lehetőségek meghatározása.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927"/>
        <w:gridCol w:w="4928"/>
      </w:tblGrid>
      <w:tr w:rsidR="00114FE0" w:rsidRPr="0096105E" w:rsidTr="00EC0EA8">
        <w:trPr>
          <w:trHeight w:val="680"/>
        </w:trPr>
        <w:tc>
          <w:tcPr>
            <w:tcW w:w="5000" w:type="pct"/>
            <w:gridSpan w:val="2"/>
            <w:shd w:val="clear" w:color="auto" w:fill="B6DDE8"/>
          </w:tcPr>
          <w:p w:rsidR="00EC0EA8" w:rsidRDefault="00EC0EA8" w:rsidP="00EC0EA8">
            <w:pPr>
              <w:spacing w:after="0" w:line="240" w:lineRule="auto"/>
              <w:jc w:val="center"/>
              <w:rPr>
                <w:rFonts w:ascii="Times New Roman" w:hAnsi="Times New Roman"/>
                <w:b/>
                <w:sz w:val="24"/>
                <w:szCs w:val="24"/>
              </w:rPr>
            </w:pPr>
            <w:r>
              <w:rPr>
                <w:rFonts w:ascii="Times New Roman" w:hAnsi="Times New Roman"/>
                <w:b/>
                <w:sz w:val="24"/>
                <w:szCs w:val="24"/>
              </w:rPr>
              <w:t>A fogyatékkal élők helyzete, esélyegyenlősége</w:t>
            </w:r>
          </w:p>
          <w:p w:rsidR="00114FE0" w:rsidRPr="0096105E" w:rsidRDefault="00EC0EA8" w:rsidP="00EC0EA8">
            <w:pPr>
              <w:spacing w:after="0" w:line="240" w:lineRule="auto"/>
              <w:jc w:val="center"/>
              <w:rPr>
                <w:rFonts w:ascii="Times New Roman" w:hAnsi="Times New Roman"/>
                <w:b/>
                <w:sz w:val="24"/>
                <w:szCs w:val="24"/>
              </w:rPr>
            </w:pPr>
            <w:r>
              <w:rPr>
                <w:rFonts w:ascii="Times New Roman" w:hAnsi="Times New Roman"/>
                <w:b/>
                <w:sz w:val="24"/>
                <w:szCs w:val="24"/>
              </w:rPr>
              <w:t>vizsgálata során településünkön</w:t>
            </w:r>
          </w:p>
        </w:tc>
      </w:tr>
      <w:tr w:rsidR="00114FE0" w:rsidRPr="0096105E" w:rsidTr="00EC0EA8">
        <w:trPr>
          <w:trHeight w:val="680"/>
        </w:trPr>
        <w:tc>
          <w:tcPr>
            <w:tcW w:w="2500" w:type="pct"/>
            <w:tcBorders>
              <w:bottom w:val="single" w:sz="4" w:space="0" w:color="auto"/>
            </w:tcBorders>
            <w:shd w:val="clear" w:color="auto" w:fill="B6DDE8"/>
          </w:tcPr>
          <w:p w:rsidR="00114FE0" w:rsidRPr="0096105E" w:rsidRDefault="00114FE0" w:rsidP="0096105E">
            <w:pPr>
              <w:jc w:val="center"/>
              <w:rPr>
                <w:rFonts w:ascii="Times New Roman" w:hAnsi="Times New Roman"/>
                <w:b/>
                <w:sz w:val="24"/>
                <w:szCs w:val="24"/>
              </w:rPr>
            </w:pPr>
            <w:r w:rsidRPr="0096105E">
              <w:rPr>
                <w:rFonts w:ascii="Times New Roman" w:hAnsi="Times New Roman"/>
                <w:b/>
                <w:sz w:val="24"/>
                <w:szCs w:val="24"/>
              </w:rPr>
              <w:t xml:space="preserve">Beazonosított </w:t>
            </w:r>
            <w:proofErr w:type="gramStart"/>
            <w:r w:rsidRPr="0096105E">
              <w:rPr>
                <w:rFonts w:ascii="Times New Roman" w:hAnsi="Times New Roman"/>
                <w:b/>
                <w:sz w:val="24"/>
                <w:szCs w:val="24"/>
              </w:rPr>
              <w:t>problémák</w:t>
            </w:r>
            <w:proofErr w:type="gramEnd"/>
          </w:p>
        </w:tc>
        <w:tc>
          <w:tcPr>
            <w:tcW w:w="2500" w:type="pct"/>
            <w:tcBorders>
              <w:bottom w:val="single" w:sz="4" w:space="0" w:color="auto"/>
            </w:tcBorders>
            <w:shd w:val="clear" w:color="auto" w:fill="B6DDE8"/>
          </w:tcPr>
          <w:p w:rsidR="00114FE0" w:rsidRPr="0096105E" w:rsidRDefault="00114FE0" w:rsidP="00EC0EA8">
            <w:pPr>
              <w:spacing w:after="0" w:line="240" w:lineRule="auto"/>
              <w:jc w:val="center"/>
              <w:rPr>
                <w:rFonts w:ascii="Times New Roman" w:hAnsi="Times New Roman"/>
                <w:b/>
                <w:sz w:val="24"/>
                <w:szCs w:val="24"/>
              </w:rPr>
            </w:pPr>
            <w:r w:rsidRPr="0096105E">
              <w:rPr>
                <w:rFonts w:ascii="Times New Roman" w:hAnsi="Times New Roman"/>
                <w:b/>
                <w:sz w:val="24"/>
                <w:szCs w:val="24"/>
              </w:rPr>
              <w:t xml:space="preserve">Fejlesztési lehetőségek </w:t>
            </w:r>
          </w:p>
        </w:tc>
      </w:tr>
      <w:tr w:rsidR="00114FE0" w:rsidRPr="0096105E" w:rsidTr="00EC0EA8">
        <w:trPr>
          <w:trHeight w:val="1469"/>
        </w:trPr>
        <w:tc>
          <w:tcPr>
            <w:tcW w:w="2500" w:type="pct"/>
            <w:tcBorders>
              <w:top w:val="single" w:sz="4" w:space="0" w:color="auto"/>
              <w:left w:val="single" w:sz="4" w:space="0" w:color="auto"/>
              <w:bottom w:val="single" w:sz="4" w:space="0" w:color="auto"/>
              <w:right w:val="single" w:sz="4" w:space="0" w:color="auto"/>
            </w:tcBorders>
            <w:shd w:val="clear" w:color="auto" w:fill="FDE9D9"/>
          </w:tcPr>
          <w:p w:rsidR="00114FE0" w:rsidRPr="0096105E" w:rsidRDefault="00114FE0" w:rsidP="00635665">
            <w:pPr>
              <w:spacing w:after="0" w:line="240" w:lineRule="auto"/>
              <w:jc w:val="both"/>
              <w:rPr>
                <w:rFonts w:ascii="Times New Roman" w:hAnsi="Times New Roman"/>
                <w:sz w:val="24"/>
                <w:szCs w:val="24"/>
              </w:rPr>
            </w:pPr>
            <w:r w:rsidRPr="0096105E">
              <w:rPr>
                <w:rFonts w:ascii="Times New Roman" w:hAnsi="Times New Roman"/>
                <w:sz w:val="24"/>
                <w:szCs w:val="24"/>
              </w:rPr>
              <w:t>Nem rendelkezik a település megfelelő, naprakész adatokkal</w:t>
            </w:r>
            <w:r w:rsidR="003B47C4">
              <w:rPr>
                <w:rFonts w:ascii="Times New Roman" w:hAnsi="Times New Roman"/>
                <w:sz w:val="24"/>
                <w:szCs w:val="24"/>
              </w:rPr>
              <w:t>,</w:t>
            </w:r>
            <w:r w:rsidRPr="0096105E">
              <w:rPr>
                <w:rFonts w:ascii="Times New Roman" w:hAnsi="Times New Roman"/>
                <w:sz w:val="24"/>
                <w:szCs w:val="24"/>
              </w:rPr>
              <w:t xml:space="preserve"> a fogyatékkal élők helyzetéről, mely aka</w:t>
            </w:r>
            <w:r w:rsidR="00C85089">
              <w:rPr>
                <w:rFonts w:ascii="Times New Roman" w:hAnsi="Times New Roman"/>
                <w:sz w:val="24"/>
                <w:szCs w:val="24"/>
              </w:rPr>
              <w:t>dályozza a célzott beavatkozást</w:t>
            </w:r>
          </w:p>
        </w:tc>
        <w:tc>
          <w:tcPr>
            <w:tcW w:w="2500" w:type="pct"/>
            <w:tcBorders>
              <w:top w:val="single" w:sz="4" w:space="0" w:color="auto"/>
              <w:left w:val="single" w:sz="4" w:space="0" w:color="auto"/>
              <w:bottom w:val="single" w:sz="4" w:space="0" w:color="auto"/>
              <w:right w:val="single" w:sz="4" w:space="0" w:color="auto"/>
            </w:tcBorders>
            <w:shd w:val="clear" w:color="auto" w:fill="FDE9D9"/>
          </w:tcPr>
          <w:p w:rsidR="00114FE0" w:rsidRPr="0096105E" w:rsidRDefault="00114FE0" w:rsidP="00635665">
            <w:pPr>
              <w:spacing w:after="0" w:line="240" w:lineRule="auto"/>
              <w:jc w:val="both"/>
              <w:rPr>
                <w:rFonts w:ascii="Times New Roman" w:hAnsi="Times New Roman"/>
                <w:sz w:val="24"/>
                <w:szCs w:val="24"/>
              </w:rPr>
            </w:pPr>
            <w:r w:rsidRPr="0096105E">
              <w:rPr>
                <w:rFonts w:ascii="Times New Roman" w:hAnsi="Times New Roman"/>
                <w:sz w:val="24"/>
                <w:szCs w:val="24"/>
              </w:rPr>
              <w:t>Adatgyűjtés rendszerének kidolgozása</w:t>
            </w:r>
            <w:r w:rsidR="003B47C4">
              <w:rPr>
                <w:rFonts w:ascii="Times New Roman" w:hAnsi="Times New Roman"/>
                <w:sz w:val="24"/>
                <w:szCs w:val="24"/>
              </w:rPr>
              <w:t>,</w:t>
            </w:r>
            <w:r w:rsidRPr="0096105E">
              <w:rPr>
                <w:rFonts w:ascii="Times New Roman" w:hAnsi="Times New Roman"/>
                <w:sz w:val="24"/>
                <w:szCs w:val="24"/>
              </w:rPr>
              <w:t xml:space="preserve"> és célzott adatgyűjtés a célcsoportra vonatkozóan (adatgyűjtő – és elemző munkacsoport)</w:t>
            </w:r>
          </w:p>
        </w:tc>
      </w:tr>
      <w:tr w:rsidR="00114FE0" w:rsidRPr="0096105E" w:rsidTr="00EC0EA8">
        <w:trPr>
          <w:trHeight w:val="1469"/>
        </w:trPr>
        <w:tc>
          <w:tcPr>
            <w:tcW w:w="2500" w:type="pct"/>
            <w:tcBorders>
              <w:top w:val="single" w:sz="4" w:space="0" w:color="auto"/>
              <w:left w:val="single" w:sz="4" w:space="0" w:color="auto"/>
              <w:bottom w:val="single" w:sz="4" w:space="0" w:color="auto"/>
              <w:right w:val="single" w:sz="4" w:space="0" w:color="auto"/>
            </w:tcBorders>
            <w:shd w:val="clear" w:color="auto" w:fill="FDE9D9"/>
          </w:tcPr>
          <w:p w:rsidR="00114FE0" w:rsidRPr="0096105E" w:rsidRDefault="00114FE0" w:rsidP="00635665">
            <w:pPr>
              <w:spacing w:after="0" w:line="240" w:lineRule="auto"/>
              <w:jc w:val="both"/>
              <w:rPr>
                <w:rFonts w:ascii="Times New Roman" w:hAnsi="Times New Roman"/>
                <w:sz w:val="24"/>
                <w:szCs w:val="24"/>
              </w:rPr>
            </w:pPr>
            <w:r w:rsidRPr="0096105E">
              <w:rPr>
                <w:rFonts w:ascii="Times New Roman" w:hAnsi="Times New Roman"/>
                <w:sz w:val="24"/>
                <w:szCs w:val="24"/>
              </w:rPr>
              <w:t>Az akadálymentesítés még nem minden közintézményben megoldott a településen, mely akadályozza a célcsoport egyenlő esé</w:t>
            </w:r>
            <w:r w:rsidR="00C85089">
              <w:rPr>
                <w:rFonts w:ascii="Times New Roman" w:hAnsi="Times New Roman"/>
                <w:sz w:val="24"/>
                <w:szCs w:val="24"/>
              </w:rPr>
              <w:t>lyű hozzáférésének teljesülését</w:t>
            </w:r>
          </w:p>
        </w:tc>
        <w:tc>
          <w:tcPr>
            <w:tcW w:w="2500" w:type="pct"/>
            <w:tcBorders>
              <w:top w:val="single" w:sz="4" w:space="0" w:color="auto"/>
              <w:left w:val="single" w:sz="4" w:space="0" w:color="auto"/>
              <w:bottom w:val="single" w:sz="4" w:space="0" w:color="auto"/>
              <w:right w:val="single" w:sz="4" w:space="0" w:color="auto"/>
            </w:tcBorders>
            <w:shd w:val="clear" w:color="auto" w:fill="FDE9D9"/>
          </w:tcPr>
          <w:p w:rsidR="00635665" w:rsidRDefault="00635665" w:rsidP="00635665">
            <w:pPr>
              <w:spacing w:after="0" w:line="240" w:lineRule="auto"/>
              <w:jc w:val="both"/>
              <w:rPr>
                <w:rFonts w:ascii="Times New Roman" w:hAnsi="Times New Roman"/>
                <w:sz w:val="24"/>
                <w:szCs w:val="24"/>
              </w:rPr>
            </w:pPr>
            <w:r w:rsidRPr="0096105E">
              <w:rPr>
                <w:rFonts w:ascii="Times New Roman" w:hAnsi="Times New Roman"/>
                <w:sz w:val="24"/>
                <w:szCs w:val="24"/>
              </w:rPr>
              <w:t xml:space="preserve">Az akadálymentesítés </w:t>
            </w:r>
            <w:r>
              <w:rPr>
                <w:rFonts w:ascii="Times New Roman" w:hAnsi="Times New Roman"/>
                <w:sz w:val="24"/>
                <w:szCs w:val="24"/>
              </w:rPr>
              <w:t>teljessé tétele</w:t>
            </w:r>
            <w:r w:rsidRPr="0096105E">
              <w:rPr>
                <w:rFonts w:ascii="Times New Roman" w:hAnsi="Times New Roman"/>
                <w:sz w:val="24"/>
                <w:szCs w:val="24"/>
              </w:rPr>
              <w:t xml:space="preserve"> a településen, </w:t>
            </w:r>
            <w:r>
              <w:rPr>
                <w:rFonts w:ascii="Times New Roman" w:hAnsi="Times New Roman"/>
                <w:sz w:val="24"/>
                <w:szCs w:val="24"/>
              </w:rPr>
              <w:t>ehhez kötődő források lehívása</w:t>
            </w:r>
          </w:p>
          <w:p w:rsidR="00114FE0" w:rsidRPr="0096105E" w:rsidRDefault="00114FE0" w:rsidP="00635665">
            <w:pPr>
              <w:spacing w:after="0" w:line="240" w:lineRule="auto"/>
              <w:jc w:val="both"/>
              <w:rPr>
                <w:rFonts w:ascii="Times New Roman" w:hAnsi="Times New Roman"/>
                <w:sz w:val="24"/>
                <w:szCs w:val="24"/>
              </w:rPr>
            </w:pPr>
          </w:p>
        </w:tc>
      </w:tr>
      <w:tr w:rsidR="00114FE0" w:rsidRPr="0096105E" w:rsidTr="00EC0EA8">
        <w:trPr>
          <w:trHeight w:val="1470"/>
        </w:trPr>
        <w:tc>
          <w:tcPr>
            <w:tcW w:w="2500" w:type="pct"/>
            <w:tcBorders>
              <w:top w:val="single" w:sz="4" w:space="0" w:color="auto"/>
              <w:left w:val="single" w:sz="4" w:space="0" w:color="auto"/>
              <w:bottom w:val="single" w:sz="4" w:space="0" w:color="auto"/>
              <w:right w:val="single" w:sz="4" w:space="0" w:color="auto"/>
            </w:tcBorders>
            <w:shd w:val="clear" w:color="auto" w:fill="FDE9D9"/>
          </w:tcPr>
          <w:p w:rsidR="00114FE0" w:rsidRPr="0096105E" w:rsidRDefault="00114FE0" w:rsidP="00635665">
            <w:pPr>
              <w:spacing w:after="0" w:line="240" w:lineRule="auto"/>
              <w:jc w:val="both"/>
              <w:rPr>
                <w:rFonts w:ascii="Times New Roman" w:hAnsi="Times New Roman"/>
                <w:sz w:val="24"/>
                <w:szCs w:val="24"/>
              </w:rPr>
            </w:pPr>
            <w:r w:rsidRPr="0096105E">
              <w:rPr>
                <w:rFonts w:ascii="Times New Roman" w:hAnsi="Times New Roman"/>
                <w:sz w:val="24"/>
                <w:szCs w:val="24"/>
              </w:rPr>
              <w:t>A település fenntartásában lévő tömegközlekedési rendszerek nem minden esetben felelnek meg az egyenlő esélyű hozzáférés követelményeinek</w:t>
            </w:r>
          </w:p>
        </w:tc>
        <w:tc>
          <w:tcPr>
            <w:tcW w:w="2500" w:type="pct"/>
            <w:tcBorders>
              <w:top w:val="single" w:sz="4" w:space="0" w:color="auto"/>
              <w:left w:val="single" w:sz="4" w:space="0" w:color="auto"/>
              <w:bottom w:val="single" w:sz="4" w:space="0" w:color="auto"/>
              <w:right w:val="single" w:sz="4" w:space="0" w:color="auto"/>
            </w:tcBorders>
            <w:shd w:val="clear" w:color="auto" w:fill="FDE9D9"/>
          </w:tcPr>
          <w:p w:rsidR="00114FE0" w:rsidRPr="0096105E" w:rsidRDefault="00114FE0" w:rsidP="00635665">
            <w:pPr>
              <w:spacing w:after="0" w:line="240" w:lineRule="auto"/>
              <w:jc w:val="both"/>
              <w:rPr>
                <w:rFonts w:ascii="Times New Roman" w:hAnsi="Times New Roman"/>
                <w:sz w:val="24"/>
                <w:szCs w:val="24"/>
              </w:rPr>
            </w:pPr>
            <w:r w:rsidRPr="0096105E">
              <w:rPr>
                <w:rFonts w:ascii="Times New Roman" w:hAnsi="Times New Roman"/>
                <w:sz w:val="24"/>
                <w:szCs w:val="24"/>
              </w:rPr>
              <w:t>A tömegközlekedési rendszerek felülvizsgálata az egyenlő esélyű hozzáférés figyelembevételével és fejlesztési terv készítése</w:t>
            </w:r>
          </w:p>
        </w:tc>
      </w:tr>
    </w:tbl>
    <w:p w:rsidR="0057605B" w:rsidRPr="0057605B" w:rsidRDefault="0057605B" w:rsidP="0057605B">
      <w:pPr>
        <w:pStyle w:val="Cmsor2"/>
        <w:spacing w:before="0" w:line="240" w:lineRule="auto"/>
        <w:rPr>
          <w:rFonts w:ascii="Times New Roman" w:hAnsi="Times New Roman"/>
          <w:sz w:val="24"/>
          <w:szCs w:val="24"/>
        </w:rPr>
      </w:pPr>
      <w:bookmarkStart w:id="64" w:name="pr226"/>
      <w:bookmarkEnd w:id="64"/>
      <w:r>
        <w:rPr>
          <w:rFonts w:ascii="Times New Roman" w:hAnsi="Times New Roman"/>
          <w:sz w:val="24"/>
          <w:szCs w:val="24"/>
        </w:rPr>
        <w:br w:type="page"/>
      </w:r>
    </w:p>
    <w:p w:rsidR="00133667" w:rsidRPr="002B7AB3" w:rsidRDefault="00133667" w:rsidP="0057605B">
      <w:pPr>
        <w:pStyle w:val="Cmsor2"/>
        <w:numPr>
          <w:ilvl w:val="0"/>
          <w:numId w:val="47"/>
        </w:numPr>
        <w:spacing w:before="0" w:line="240" w:lineRule="auto"/>
        <w:ind w:left="0" w:firstLine="0"/>
        <w:jc w:val="center"/>
        <w:rPr>
          <w:rFonts w:ascii="Times New Roman" w:hAnsi="Times New Roman"/>
          <w:sz w:val="24"/>
          <w:szCs w:val="24"/>
        </w:rPr>
      </w:pPr>
      <w:bookmarkStart w:id="65" w:name="_Toc1108810"/>
      <w:r w:rsidRPr="002B7AB3">
        <w:rPr>
          <w:rFonts w:ascii="Times New Roman" w:hAnsi="Times New Roman"/>
          <w:sz w:val="24"/>
          <w:szCs w:val="24"/>
        </w:rPr>
        <w:lastRenderedPageBreak/>
        <w:t>Helyi partnerség</w:t>
      </w:r>
      <w:bookmarkEnd w:id="65"/>
    </w:p>
    <w:p w:rsidR="0096105E" w:rsidRDefault="0096105E" w:rsidP="0057605B">
      <w:pPr>
        <w:spacing w:after="0" w:line="240" w:lineRule="auto"/>
        <w:rPr>
          <w:iCs/>
        </w:rPr>
      </w:pPr>
      <w:bookmarkStart w:id="66" w:name="pr227"/>
      <w:bookmarkEnd w:id="66"/>
    </w:p>
    <w:p w:rsidR="008E4034" w:rsidRPr="00960FDB" w:rsidRDefault="008E4034" w:rsidP="00960FDB">
      <w:pPr>
        <w:spacing w:after="0" w:line="240" w:lineRule="auto"/>
        <w:rPr>
          <w:rFonts w:ascii="Times New Roman" w:hAnsi="Times New Roman"/>
          <w:sz w:val="24"/>
          <w:szCs w:val="24"/>
        </w:rPr>
      </w:pPr>
      <w:r w:rsidRPr="00960FDB">
        <w:rPr>
          <w:rFonts w:ascii="Times New Roman" w:hAnsi="Times New Roman"/>
          <w:iCs/>
          <w:sz w:val="24"/>
          <w:szCs w:val="24"/>
        </w:rPr>
        <w:t>A</w:t>
      </w:r>
      <w:r w:rsidR="00133667" w:rsidRPr="00960FDB">
        <w:rPr>
          <w:rFonts w:ascii="Times New Roman" w:hAnsi="Times New Roman"/>
          <w:sz w:val="24"/>
          <w:szCs w:val="24"/>
        </w:rPr>
        <w:t xml:space="preserve"> 3-7. pontban szereplő</w:t>
      </w:r>
      <w:r w:rsidR="005C1C24" w:rsidRPr="00960FDB">
        <w:rPr>
          <w:rFonts w:ascii="Times New Roman" w:hAnsi="Times New Roman"/>
          <w:sz w:val="24"/>
          <w:szCs w:val="24"/>
        </w:rPr>
        <w:t xml:space="preserve"> célcsoportok élethelyzetének javításával kapcsolatban együttműködő </w:t>
      </w:r>
      <w:r w:rsidR="00133667" w:rsidRPr="00960FDB">
        <w:rPr>
          <w:rFonts w:ascii="Times New Roman" w:hAnsi="Times New Roman"/>
          <w:sz w:val="24"/>
          <w:szCs w:val="24"/>
        </w:rPr>
        <w:t xml:space="preserve">civil, egyházi szolgáltató és érdekvédelmi szervezetek, önszerveződések </w:t>
      </w:r>
      <w:bookmarkStart w:id="67" w:name="pr228"/>
      <w:bookmarkEnd w:id="67"/>
      <w:r w:rsidRPr="00960FDB">
        <w:rPr>
          <w:rFonts w:ascii="Times New Roman" w:hAnsi="Times New Roman"/>
          <w:sz w:val="24"/>
          <w:szCs w:val="24"/>
        </w:rPr>
        <w:t>bemutatása:</w:t>
      </w:r>
    </w:p>
    <w:p w:rsidR="008E4034" w:rsidRPr="00960FDB" w:rsidRDefault="008E4034" w:rsidP="00960FDB">
      <w:pPr>
        <w:spacing w:after="0" w:line="240" w:lineRule="auto"/>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44"/>
        <w:gridCol w:w="2445"/>
        <w:gridCol w:w="2732"/>
        <w:gridCol w:w="1988"/>
      </w:tblGrid>
      <w:tr w:rsidR="008E4034" w:rsidRPr="002B7AB3" w:rsidTr="0073071E">
        <w:tc>
          <w:tcPr>
            <w:tcW w:w="2444" w:type="dxa"/>
            <w:shd w:val="clear" w:color="auto" w:fill="B6DDE8"/>
          </w:tcPr>
          <w:p w:rsidR="008E4034" w:rsidRPr="002B7AB3" w:rsidRDefault="008E4034" w:rsidP="00960FDB">
            <w:pPr>
              <w:pStyle w:val="NormlCalibri11"/>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sz w:val="24"/>
                <w:szCs w:val="24"/>
                <w:lang w:bidi="en-US"/>
              </w:rPr>
            </w:pPr>
            <w:r w:rsidRPr="002B7AB3">
              <w:rPr>
                <w:rFonts w:ascii="Times New Roman" w:hAnsi="Times New Roman"/>
                <w:b/>
                <w:sz w:val="24"/>
                <w:szCs w:val="24"/>
                <w:lang w:bidi="en-US"/>
              </w:rPr>
              <w:t>Partner megnevezése</w:t>
            </w:r>
          </w:p>
        </w:tc>
        <w:tc>
          <w:tcPr>
            <w:tcW w:w="2445" w:type="dxa"/>
            <w:shd w:val="clear" w:color="auto" w:fill="B6DDE8"/>
          </w:tcPr>
          <w:p w:rsidR="008E4034" w:rsidRPr="002B7AB3" w:rsidRDefault="008E4034" w:rsidP="00960FDB">
            <w:pPr>
              <w:pStyle w:val="NormlCalibri11"/>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sz w:val="24"/>
                <w:szCs w:val="24"/>
                <w:lang w:bidi="en-US"/>
              </w:rPr>
            </w:pPr>
            <w:r w:rsidRPr="002B7AB3">
              <w:rPr>
                <w:rFonts w:ascii="Times New Roman" w:hAnsi="Times New Roman"/>
                <w:b/>
                <w:sz w:val="24"/>
                <w:szCs w:val="24"/>
                <w:lang w:bidi="en-US"/>
              </w:rPr>
              <w:t>Az együttműködés területe</w:t>
            </w:r>
          </w:p>
        </w:tc>
        <w:tc>
          <w:tcPr>
            <w:tcW w:w="2732" w:type="dxa"/>
            <w:shd w:val="clear" w:color="auto" w:fill="B6DDE8"/>
          </w:tcPr>
          <w:p w:rsidR="008E4034" w:rsidRPr="002B7AB3" w:rsidRDefault="008E4034" w:rsidP="00960FDB">
            <w:pPr>
              <w:pStyle w:val="NormlCalibri11"/>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sz w:val="24"/>
                <w:szCs w:val="24"/>
                <w:lang w:bidi="en-US"/>
              </w:rPr>
            </w:pPr>
            <w:r w:rsidRPr="002B7AB3">
              <w:rPr>
                <w:rFonts w:ascii="Times New Roman" w:hAnsi="Times New Roman"/>
                <w:b/>
                <w:sz w:val="24"/>
                <w:szCs w:val="24"/>
                <w:lang w:bidi="en-US"/>
              </w:rPr>
              <w:t>Érintett esélyegyenlőségi célcsoportok</w:t>
            </w:r>
          </w:p>
        </w:tc>
        <w:tc>
          <w:tcPr>
            <w:tcW w:w="1988" w:type="dxa"/>
            <w:shd w:val="clear" w:color="auto" w:fill="B6DDE8"/>
          </w:tcPr>
          <w:p w:rsidR="008E4034" w:rsidRPr="002B7AB3" w:rsidRDefault="008E4034" w:rsidP="00960FDB">
            <w:pPr>
              <w:pStyle w:val="NormlCalibri11"/>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sz w:val="24"/>
                <w:szCs w:val="24"/>
                <w:lang w:bidi="en-US"/>
              </w:rPr>
            </w:pPr>
            <w:r w:rsidRPr="002B7AB3">
              <w:rPr>
                <w:rFonts w:ascii="Times New Roman" w:hAnsi="Times New Roman"/>
                <w:b/>
                <w:sz w:val="24"/>
                <w:szCs w:val="24"/>
                <w:lang w:bidi="en-US"/>
              </w:rPr>
              <w:t>Az együttműködés formája</w:t>
            </w:r>
          </w:p>
        </w:tc>
      </w:tr>
      <w:tr w:rsidR="008E4034" w:rsidRPr="002B7AB3" w:rsidTr="0073071E">
        <w:tc>
          <w:tcPr>
            <w:tcW w:w="2444" w:type="dxa"/>
            <w:shd w:val="clear" w:color="auto" w:fill="auto"/>
          </w:tcPr>
          <w:p w:rsidR="008E4034" w:rsidRPr="002B7AB3" w:rsidRDefault="00C85089" w:rsidP="0073071E">
            <w:pPr>
              <w:pStyle w:val="NormlCalibri11"/>
              <w:pBdr>
                <w:top w:val="none" w:sz="0" w:space="0" w:color="auto"/>
                <w:left w:val="none" w:sz="0" w:space="0" w:color="auto"/>
                <w:bottom w:val="none" w:sz="0" w:space="0" w:color="auto"/>
                <w:right w:val="none" w:sz="0" w:space="0" w:color="auto"/>
              </w:pBdr>
              <w:spacing w:after="0" w:line="240" w:lineRule="auto"/>
              <w:rPr>
                <w:rFonts w:ascii="Times New Roman" w:hAnsi="Times New Roman"/>
                <w:sz w:val="24"/>
                <w:szCs w:val="24"/>
                <w:lang w:bidi="en-US"/>
              </w:rPr>
            </w:pPr>
            <w:r>
              <w:rPr>
                <w:rFonts w:ascii="Times New Roman" w:hAnsi="Times New Roman"/>
                <w:sz w:val="24"/>
                <w:szCs w:val="24"/>
                <w:lang w:bidi="en-US"/>
              </w:rPr>
              <w:t>Karcagi Tankerületi Központ</w:t>
            </w:r>
          </w:p>
        </w:tc>
        <w:tc>
          <w:tcPr>
            <w:tcW w:w="2445" w:type="dxa"/>
            <w:shd w:val="clear" w:color="auto" w:fill="auto"/>
          </w:tcPr>
          <w:p w:rsidR="008E4034" w:rsidRPr="002B7AB3" w:rsidRDefault="00C85089" w:rsidP="00C85089">
            <w:pPr>
              <w:pStyle w:val="NormlCalibri11"/>
              <w:pBdr>
                <w:top w:val="none" w:sz="0" w:space="0" w:color="auto"/>
                <w:left w:val="none" w:sz="0" w:space="0" w:color="auto"/>
                <w:bottom w:val="none" w:sz="0" w:space="0" w:color="auto"/>
                <w:right w:val="none" w:sz="0" w:space="0" w:color="auto"/>
              </w:pBdr>
              <w:spacing w:after="0" w:line="240" w:lineRule="auto"/>
              <w:rPr>
                <w:rFonts w:ascii="Times New Roman" w:hAnsi="Times New Roman"/>
                <w:sz w:val="24"/>
                <w:szCs w:val="24"/>
                <w:lang w:bidi="en-US"/>
              </w:rPr>
            </w:pPr>
            <w:r>
              <w:rPr>
                <w:rFonts w:ascii="Times New Roman" w:hAnsi="Times New Roman"/>
                <w:sz w:val="24"/>
                <w:szCs w:val="24"/>
                <w:lang w:bidi="en-US"/>
              </w:rPr>
              <w:t>o</w:t>
            </w:r>
            <w:r w:rsidR="007329E2" w:rsidRPr="002B7AB3">
              <w:rPr>
                <w:rFonts w:ascii="Times New Roman" w:hAnsi="Times New Roman"/>
                <w:sz w:val="24"/>
                <w:szCs w:val="24"/>
                <w:lang w:bidi="en-US"/>
              </w:rPr>
              <w:t>ktatás</w:t>
            </w:r>
          </w:p>
        </w:tc>
        <w:tc>
          <w:tcPr>
            <w:tcW w:w="2732" w:type="dxa"/>
            <w:shd w:val="clear" w:color="auto" w:fill="auto"/>
          </w:tcPr>
          <w:p w:rsidR="008E4034" w:rsidRPr="002B7AB3" w:rsidRDefault="007329E2" w:rsidP="0073071E">
            <w:pPr>
              <w:pStyle w:val="NormlCalibri11"/>
              <w:pBdr>
                <w:top w:val="none" w:sz="0" w:space="0" w:color="auto"/>
                <w:left w:val="none" w:sz="0" w:space="0" w:color="auto"/>
                <w:bottom w:val="none" w:sz="0" w:space="0" w:color="auto"/>
                <w:right w:val="none" w:sz="0" w:space="0" w:color="auto"/>
              </w:pBdr>
              <w:spacing w:after="0" w:line="240" w:lineRule="auto"/>
              <w:rPr>
                <w:rFonts w:ascii="Times New Roman" w:hAnsi="Times New Roman"/>
                <w:sz w:val="24"/>
                <w:szCs w:val="24"/>
                <w:lang w:bidi="en-US"/>
              </w:rPr>
            </w:pPr>
            <w:r w:rsidRPr="002B7AB3">
              <w:rPr>
                <w:rFonts w:ascii="Times New Roman" w:hAnsi="Times New Roman"/>
                <w:sz w:val="24"/>
                <w:szCs w:val="24"/>
                <w:lang w:bidi="en-US"/>
              </w:rPr>
              <w:t>gyermekek</w:t>
            </w:r>
          </w:p>
        </w:tc>
        <w:tc>
          <w:tcPr>
            <w:tcW w:w="1988" w:type="dxa"/>
            <w:shd w:val="clear" w:color="auto" w:fill="auto"/>
          </w:tcPr>
          <w:p w:rsidR="008E4034" w:rsidRPr="002B7AB3" w:rsidRDefault="007329E2" w:rsidP="0073071E">
            <w:pPr>
              <w:pStyle w:val="NormlCalibri11"/>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4"/>
                <w:szCs w:val="24"/>
                <w:lang w:bidi="en-US"/>
              </w:rPr>
            </w:pPr>
            <w:r w:rsidRPr="002B7AB3">
              <w:rPr>
                <w:rFonts w:ascii="Times New Roman" w:hAnsi="Times New Roman"/>
                <w:sz w:val="24"/>
                <w:szCs w:val="24"/>
                <w:lang w:bidi="en-US"/>
              </w:rPr>
              <w:t>megállapodásban rögzített</w:t>
            </w:r>
          </w:p>
        </w:tc>
      </w:tr>
      <w:tr w:rsidR="00C85089" w:rsidRPr="002B7AB3" w:rsidTr="0073071E">
        <w:tc>
          <w:tcPr>
            <w:tcW w:w="2444" w:type="dxa"/>
            <w:shd w:val="clear" w:color="auto" w:fill="auto"/>
          </w:tcPr>
          <w:p w:rsidR="00C85089" w:rsidRDefault="00C85089" w:rsidP="0073071E">
            <w:pPr>
              <w:pStyle w:val="NormlCalibri11"/>
              <w:pBdr>
                <w:top w:val="none" w:sz="0" w:space="0" w:color="auto"/>
                <w:left w:val="none" w:sz="0" w:space="0" w:color="auto"/>
                <w:bottom w:val="none" w:sz="0" w:space="0" w:color="auto"/>
                <w:right w:val="none" w:sz="0" w:space="0" w:color="auto"/>
              </w:pBdr>
              <w:spacing w:after="0" w:line="240" w:lineRule="auto"/>
              <w:rPr>
                <w:rFonts w:ascii="Times New Roman" w:hAnsi="Times New Roman"/>
                <w:sz w:val="24"/>
                <w:szCs w:val="24"/>
                <w:lang w:bidi="en-US"/>
              </w:rPr>
            </w:pPr>
            <w:r>
              <w:rPr>
                <w:rFonts w:ascii="Times New Roman" w:hAnsi="Times New Roman"/>
                <w:sz w:val="24"/>
                <w:szCs w:val="24"/>
                <w:lang w:bidi="en-US"/>
              </w:rPr>
              <w:t>Karcagi Szakképzési Centrum</w:t>
            </w:r>
          </w:p>
          <w:p w:rsidR="00C85089" w:rsidRDefault="00C85089" w:rsidP="0073071E">
            <w:pPr>
              <w:pStyle w:val="NormlCalibri11"/>
              <w:pBdr>
                <w:top w:val="none" w:sz="0" w:space="0" w:color="auto"/>
                <w:left w:val="none" w:sz="0" w:space="0" w:color="auto"/>
                <w:bottom w:val="none" w:sz="0" w:space="0" w:color="auto"/>
                <w:right w:val="none" w:sz="0" w:space="0" w:color="auto"/>
              </w:pBdr>
              <w:spacing w:after="0" w:line="240" w:lineRule="auto"/>
              <w:rPr>
                <w:rFonts w:ascii="Times New Roman" w:hAnsi="Times New Roman"/>
                <w:sz w:val="24"/>
                <w:szCs w:val="24"/>
                <w:lang w:bidi="en-US"/>
              </w:rPr>
            </w:pPr>
          </w:p>
        </w:tc>
        <w:tc>
          <w:tcPr>
            <w:tcW w:w="2445" w:type="dxa"/>
            <w:shd w:val="clear" w:color="auto" w:fill="auto"/>
          </w:tcPr>
          <w:p w:rsidR="00C85089" w:rsidRPr="002B7AB3" w:rsidRDefault="00C85089" w:rsidP="0073071E">
            <w:pPr>
              <w:pStyle w:val="NormlCalibri11"/>
              <w:pBdr>
                <w:top w:val="none" w:sz="0" w:space="0" w:color="auto"/>
                <w:left w:val="none" w:sz="0" w:space="0" w:color="auto"/>
                <w:bottom w:val="none" w:sz="0" w:space="0" w:color="auto"/>
                <w:right w:val="none" w:sz="0" w:space="0" w:color="auto"/>
              </w:pBdr>
              <w:spacing w:after="0" w:line="240" w:lineRule="auto"/>
              <w:rPr>
                <w:rFonts w:ascii="Times New Roman" w:hAnsi="Times New Roman"/>
                <w:sz w:val="24"/>
                <w:szCs w:val="24"/>
                <w:lang w:bidi="en-US"/>
              </w:rPr>
            </w:pPr>
            <w:r>
              <w:rPr>
                <w:rFonts w:ascii="Times New Roman" w:hAnsi="Times New Roman"/>
                <w:sz w:val="24"/>
                <w:szCs w:val="24"/>
                <w:lang w:bidi="en-US"/>
              </w:rPr>
              <w:t>oktatás</w:t>
            </w:r>
          </w:p>
        </w:tc>
        <w:tc>
          <w:tcPr>
            <w:tcW w:w="2732" w:type="dxa"/>
            <w:shd w:val="clear" w:color="auto" w:fill="auto"/>
          </w:tcPr>
          <w:p w:rsidR="00C85089" w:rsidRPr="002B7AB3" w:rsidRDefault="00C85089" w:rsidP="0073071E">
            <w:pPr>
              <w:pStyle w:val="NormlCalibri11"/>
              <w:pBdr>
                <w:top w:val="none" w:sz="0" w:space="0" w:color="auto"/>
                <w:left w:val="none" w:sz="0" w:space="0" w:color="auto"/>
                <w:bottom w:val="none" w:sz="0" w:space="0" w:color="auto"/>
                <w:right w:val="none" w:sz="0" w:space="0" w:color="auto"/>
              </w:pBdr>
              <w:spacing w:after="0" w:line="240" w:lineRule="auto"/>
              <w:rPr>
                <w:rFonts w:ascii="Times New Roman" w:hAnsi="Times New Roman"/>
                <w:sz w:val="24"/>
                <w:szCs w:val="24"/>
                <w:lang w:bidi="en-US"/>
              </w:rPr>
            </w:pPr>
            <w:r>
              <w:rPr>
                <w:rFonts w:ascii="Times New Roman" w:hAnsi="Times New Roman"/>
                <w:sz w:val="24"/>
                <w:szCs w:val="24"/>
                <w:lang w:bidi="en-US"/>
              </w:rPr>
              <w:t>gyermekek</w:t>
            </w:r>
          </w:p>
        </w:tc>
        <w:tc>
          <w:tcPr>
            <w:tcW w:w="1988" w:type="dxa"/>
            <w:shd w:val="clear" w:color="auto" w:fill="auto"/>
          </w:tcPr>
          <w:p w:rsidR="00C85089" w:rsidRPr="002B7AB3" w:rsidRDefault="00C85089" w:rsidP="0073071E">
            <w:pPr>
              <w:pStyle w:val="NormlCalibri11"/>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4"/>
                <w:szCs w:val="24"/>
                <w:lang w:bidi="en-US"/>
              </w:rPr>
            </w:pPr>
            <w:r>
              <w:rPr>
                <w:rFonts w:ascii="Times New Roman" w:hAnsi="Times New Roman"/>
                <w:sz w:val="24"/>
                <w:szCs w:val="24"/>
                <w:lang w:bidi="en-US"/>
              </w:rPr>
              <w:t>önállóan</w:t>
            </w:r>
          </w:p>
        </w:tc>
      </w:tr>
      <w:tr w:rsidR="008E4034" w:rsidRPr="002B7AB3" w:rsidTr="0073071E">
        <w:tc>
          <w:tcPr>
            <w:tcW w:w="2444" w:type="dxa"/>
            <w:shd w:val="clear" w:color="auto" w:fill="auto"/>
          </w:tcPr>
          <w:p w:rsidR="008E4034" w:rsidRPr="002B7AB3" w:rsidRDefault="002F0B8D" w:rsidP="0073071E">
            <w:pPr>
              <w:pStyle w:val="NormlCalibri11"/>
              <w:pBdr>
                <w:top w:val="none" w:sz="0" w:space="0" w:color="auto"/>
                <w:left w:val="none" w:sz="0" w:space="0" w:color="auto"/>
                <w:bottom w:val="none" w:sz="0" w:space="0" w:color="auto"/>
                <w:right w:val="none" w:sz="0" w:space="0" w:color="auto"/>
              </w:pBdr>
              <w:spacing w:after="0" w:line="240" w:lineRule="auto"/>
              <w:rPr>
                <w:rFonts w:ascii="Times New Roman" w:hAnsi="Times New Roman"/>
                <w:sz w:val="24"/>
                <w:szCs w:val="24"/>
                <w:lang w:bidi="en-US"/>
              </w:rPr>
            </w:pPr>
            <w:r w:rsidRPr="002B7AB3">
              <w:rPr>
                <w:rFonts w:ascii="Times New Roman" w:hAnsi="Times New Roman"/>
                <w:sz w:val="24"/>
                <w:szCs w:val="24"/>
                <w:lang w:bidi="en-US"/>
              </w:rPr>
              <w:t>Római Katolikus Egyház</w:t>
            </w:r>
          </w:p>
        </w:tc>
        <w:tc>
          <w:tcPr>
            <w:tcW w:w="2445" w:type="dxa"/>
            <w:shd w:val="clear" w:color="auto" w:fill="auto"/>
          </w:tcPr>
          <w:p w:rsidR="008E4034" w:rsidRPr="002B7AB3" w:rsidRDefault="009043F3" w:rsidP="0073071E">
            <w:pPr>
              <w:pStyle w:val="NormlCalibri11"/>
              <w:pBdr>
                <w:top w:val="none" w:sz="0" w:space="0" w:color="auto"/>
                <w:left w:val="none" w:sz="0" w:space="0" w:color="auto"/>
                <w:bottom w:val="none" w:sz="0" w:space="0" w:color="auto"/>
                <w:right w:val="none" w:sz="0" w:space="0" w:color="auto"/>
              </w:pBdr>
              <w:spacing w:after="0" w:line="240" w:lineRule="auto"/>
              <w:rPr>
                <w:rFonts w:ascii="Times New Roman" w:hAnsi="Times New Roman"/>
                <w:sz w:val="24"/>
                <w:szCs w:val="24"/>
                <w:lang w:bidi="en-US"/>
              </w:rPr>
            </w:pPr>
            <w:proofErr w:type="gramStart"/>
            <w:r w:rsidRPr="002B7AB3">
              <w:rPr>
                <w:rFonts w:ascii="Times New Roman" w:hAnsi="Times New Roman"/>
                <w:sz w:val="24"/>
                <w:szCs w:val="24"/>
                <w:lang w:bidi="en-US"/>
              </w:rPr>
              <w:t>komplex</w:t>
            </w:r>
            <w:proofErr w:type="gramEnd"/>
          </w:p>
        </w:tc>
        <w:tc>
          <w:tcPr>
            <w:tcW w:w="2732" w:type="dxa"/>
            <w:shd w:val="clear" w:color="auto" w:fill="auto"/>
          </w:tcPr>
          <w:p w:rsidR="008E4034" w:rsidRPr="002B7AB3" w:rsidRDefault="00C85089" w:rsidP="0073071E">
            <w:pPr>
              <w:pStyle w:val="NormlCalibri11"/>
              <w:pBdr>
                <w:top w:val="none" w:sz="0" w:space="0" w:color="auto"/>
                <w:left w:val="none" w:sz="0" w:space="0" w:color="auto"/>
                <w:bottom w:val="none" w:sz="0" w:space="0" w:color="auto"/>
                <w:right w:val="none" w:sz="0" w:space="0" w:color="auto"/>
              </w:pBdr>
              <w:spacing w:after="0" w:line="240" w:lineRule="auto"/>
              <w:rPr>
                <w:rFonts w:ascii="Times New Roman" w:hAnsi="Times New Roman"/>
                <w:sz w:val="24"/>
                <w:szCs w:val="24"/>
                <w:lang w:bidi="en-US"/>
              </w:rPr>
            </w:pPr>
            <w:r>
              <w:rPr>
                <w:rFonts w:ascii="Times New Roman" w:hAnsi="Times New Roman"/>
                <w:sz w:val="24"/>
                <w:szCs w:val="24"/>
                <w:lang w:bidi="en-US"/>
              </w:rPr>
              <w:t>minden célcsoport</w:t>
            </w:r>
          </w:p>
        </w:tc>
        <w:tc>
          <w:tcPr>
            <w:tcW w:w="1988" w:type="dxa"/>
            <w:shd w:val="clear" w:color="auto" w:fill="auto"/>
          </w:tcPr>
          <w:p w:rsidR="008E4034" w:rsidRPr="002B7AB3" w:rsidRDefault="00DC792F" w:rsidP="0073071E">
            <w:pPr>
              <w:pStyle w:val="NormlCalibri11"/>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4"/>
                <w:szCs w:val="24"/>
                <w:lang w:bidi="en-US"/>
              </w:rPr>
            </w:pPr>
            <w:r w:rsidRPr="002B7AB3">
              <w:rPr>
                <w:rFonts w:ascii="Times New Roman" w:hAnsi="Times New Roman"/>
                <w:sz w:val="24"/>
                <w:szCs w:val="24"/>
                <w:lang w:bidi="en-US"/>
              </w:rPr>
              <w:t>önállóan</w:t>
            </w:r>
          </w:p>
        </w:tc>
      </w:tr>
      <w:tr w:rsidR="008E4034" w:rsidRPr="002B7AB3" w:rsidTr="0073071E">
        <w:tc>
          <w:tcPr>
            <w:tcW w:w="2444" w:type="dxa"/>
            <w:shd w:val="clear" w:color="auto" w:fill="auto"/>
          </w:tcPr>
          <w:p w:rsidR="008E4034" w:rsidRPr="002B7AB3" w:rsidRDefault="002F0B8D" w:rsidP="0073071E">
            <w:pPr>
              <w:pStyle w:val="NormlCalibri11"/>
              <w:pBdr>
                <w:top w:val="none" w:sz="0" w:space="0" w:color="auto"/>
                <w:left w:val="none" w:sz="0" w:space="0" w:color="auto"/>
                <w:bottom w:val="none" w:sz="0" w:space="0" w:color="auto"/>
                <w:right w:val="none" w:sz="0" w:space="0" w:color="auto"/>
              </w:pBdr>
              <w:spacing w:after="0" w:line="240" w:lineRule="auto"/>
              <w:rPr>
                <w:rFonts w:ascii="Times New Roman" w:hAnsi="Times New Roman"/>
                <w:sz w:val="24"/>
                <w:szCs w:val="24"/>
                <w:lang w:bidi="en-US"/>
              </w:rPr>
            </w:pPr>
            <w:r w:rsidRPr="002B7AB3">
              <w:rPr>
                <w:rFonts w:ascii="Times New Roman" w:hAnsi="Times New Roman"/>
                <w:sz w:val="24"/>
                <w:szCs w:val="24"/>
                <w:lang w:bidi="en-US"/>
              </w:rPr>
              <w:t>Református Egyházközség</w:t>
            </w:r>
          </w:p>
        </w:tc>
        <w:tc>
          <w:tcPr>
            <w:tcW w:w="2445" w:type="dxa"/>
            <w:shd w:val="clear" w:color="auto" w:fill="auto"/>
          </w:tcPr>
          <w:p w:rsidR="008E4034" w:rsidRPr="002B7AB3" w:rsidRDefault="00C85089" w:rsidP="0073071E">
            <w:pPr>
              <w:pStyle w:val="NormlCalibri11"/>
              <w:pBdr>
                <w:top w:val="none" w:sz="0" w:space="0" w:color="auto"/>
                <w:left w:val="none" w:sz="0" w:space="0" w:color="auto"/>
                <w:bottom w:val="none" w:sz="0" w:space="0" w:color="auto"/>
                <w:right w:val="none" w:sz="0" w:space="0" w:color="auto"/>
              </w:pBdr>
              <w:spacing w:after="0" w:line="240" w:lineRule="auto"/>
              <w:rPr>
                <w:rFonts w:ascii="Times New Roman" w:hAnsi="Times New Roman"/>
                <w:sz w:val="24"/>
                <w:szCs w:val="24"/>
                <w:lang w:bidi="en-US"/>
              </w:rPr>
            </w:pPr>
            <w:proofErr w:type="gramStart"/>
            <w:r>
              <w:rPr>
                <w:rFonts w:ascii="Times New Roman" w:hAnsi="Times New Roman"/>
                <w:sz w:val="24"/>
                <w:szCs w:val="24"/>
                <w:lang w:bidi="en-US"/>
              </w:rPr>
              <w:t>komplex</w:t>
            </w:r>
            <w:proofErr w:type="gramEnd"/>
          </w:p>
        </w:tc>
        <w:tc>
          <w:tcPr>
            <w:tcW w:w="2732" w:type="dxa"/>
            <w:shd w:val="clear" w:color="auto" w:fill="auto"/>
          </w:tcPr>
          <w:p w:rsidR="008E4034" w:rsidRPr="002B7AB3" w:rsidRDefault="00C85089" w:rsidP="0073071E">
            <w:pPr>
              <w:pStyle w:val="NormlCalibri11"/>
              <w:pBdr>
                <w:top w:val="none" w:sz="0" w:space="0" w:color="auto"/>
                <w:left w:val="none" w:sz="0" w:space="0" w:color="auto"/>
                <w:bottom w:val="none" w:sz="0" w:space="0" w:color="auto"/>
                <w:right w:val="none" w:sz="0" w:space="0" w:color="auto"/>
              </w:pBdr>
              <w:spacing w:after="0" w:line="240" w:lineRule="auto"/>
              <w:rPr>
                <w:rFonts w:ascii="Times New Roman" w:hAnsi="Times New Roman"/>
                <w:sz w:val="24"/>
                <w:szCs w:val="24"/>
                <w:lang w:bidi="en-US"/>
              </w:rPr>
            </w:pPr>
            <w:r>
              <w:rPr>
                <w:rFonts w:ascii="Times New Roman" w:hAnsi="Times New Roman"/>
                <w:sz w:val="24"/>
                <w:szCs w:val="24"/>
                <w:lang w:bidi="en-US"/>
              </w:rPr>
              <w:t>minden célcsoport</w:t>
            </w:r>
          </w:p>
        </w:tc>
        <w:tc>
          <w:tcPr>
            <w:tcW w:w="1988" w:type="dxa"/>
            <w:shd w:val="clear" w:color="auto" w:fill="auto"/>
          </w:tcPr>
          <w:p w:rsidR="008E4034" w:rsidRPr="002B7AB3" w:rsidRDefault="00436175" w:rsidP="0073071E">
            <w:pPr>
              <w:pStyle w:val="NormlCalibri11"/>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4"/>
                <w:szCs w:val="24"/>
                <w:lang w:bidi="en-US"/>
              </w:rPr>
            </w:pPr>
            <w:r w:rsidRPr="002B7AB3">
              <w:rPr>
                <w:rFonts w:ascii="Times New Roman" w:hAnsi="Times New Roman"/>
                <w:sz w:val="24"/>
                <w:szCs w:val="24"/>
                <w:lang w:bidi="en-US"/>
              </w:rPr>
              <w:t>önállóan</w:t>
            </w:r>
          </w:p>
        </w:tc>
      </w:tr>
      <w:tr w:rsidR="008E4034" w:rsidRPr="002B7AB3" w:rsidTr="0073071E">
        <w:tc>
          <w:tcPr>
            <w:tcW w:w="2444" w:type="dxa"/>
            <w:shd w:val="clear" w:color="auto" w:fill="auto"/>
          </w:tcPr>
          <w:p w:rsidR="008E4034" w:rsidRDefault="00C85089" w:rsidP="0073071E">
            <w:pPr>
              <w:pStyle w:val="NormlCalibri11"/>
              <w:pBdr>
                <w:top w:val="none" w:sz="0" w:space="0" w:color="auto"/>
                <w:left w:val="none" w:sz="0" w:space="0" w:color="auto"/>
                <w:bottom w:val="none" w:sz="0" w:space="0" w:color="auto"/>
                <w:right w:val="none" w:sz="0" w:space="0" w:color="auto"/>
              </w:pBdr>
              <w:spacing w:after="0" w:line="240" w:lineRule="auto"/>
              <w:rPr>
                <w:rFonts w:ascii="Times New Roman" w:hAnsi="Times New Roman"/>
                <w:sz w:val="24"/>
                <w:szCs w:val="24"/>
                <w:lang w:bidi="en-US"/>
              </w:rPr>
            </w:pPr>
            <w:r>
              <w:rPr>
                <w:rFonts w:ascii="Times New Roman" w:hAnsi="Times New Roman"/>
                <w:sz w:val="24"/>
                <w:szCs w:val="24"/>
                <w:lang w:bidi="en-US"/>
              </w:rPr>
              <w:t>Civil Szervezetek</w:t>
            </w:r>
          </w:p>
          <w:p w:rsidR="00C85089" w:rsidRDefault="00C85089" w:rsidP="0073071E">
            <w:pPr>
              <w:pStyle w:val="NormlCalibri11"/>
              <w:pBdr>
                <w:top w:val="none" w:sz="0" w:space="0" w:color="auto"/>
                <w:left w:val="none" w:sz="0" w:space="0" w:color="auto"/>
                <w:bottom w:val="none" w:sz="0" w:space="0" w:color="auto"/>
                <w:right w:val="none" w:sz="0" w:space="0" w:color="auto"/>
              </w:pBdr>
              <w:spacing w:after="0" w:line="240" w:lineRule="auto"/>
              <w:rPr>
                <w:rFonts w:ascii="Times New Roman" w:hAnsi="Times New Roman"/>
                <w:sz w:val="24"/>
                <w:szCs w:val="24"/>
                <w:lang w:bidi="en-US"/>
              </w:rPr>
            </w:pPr>
            <w:r>
              <w:rPr>
                <w:rFonts w:ascii="Times New Roman" w:hAnsi="Times New Roman"/>
                <w:sz w:val="24"/>
                <w:szCs w:val="24"/>
                <w:lang w:bidi="en-US"/>
              </w:rPr>
              <w:t>Egyesületek</w:t>
            </w:r>
          </w:p>
          <w:p w:rsidR="00C85089" w:rsidRPr="002B7AB3" w:rsidRDefault="00C85089" w:rsidP="0073071E">
            <w:pPr>
              <w:pStyle w:val="NormlCalibri11"/>
              <w:pBdr>
                <w:top w:val="none" w:sz="0" w:space="0" w:color="auto"/>
                <w:left w:val="none" w:sz="0" w:space="0" w:color="auto"/>
                <w:bottom w:val="none" w:sz="0" w:space="0" w:color="auto"/>
                <w:right w:val="none" w:sz="0" w:space="0" w:color="auto"/>
              </w:pBdr>
              <w:spacing w:after="0" w:line="240" w:lineRule="auto"/>
              <w:rPr>
                <w:rFonts w:ascii="Times New Roman" w:hAnsi="Times New Roman"/>
                <w:sz w:val="24"/>
                <w:szCs w:val="24"/>
                <w:lang w:bidi="en-US"/>
              </w:rPr>
            </w:pPr>
            <w:r>
              <w:rPr>
                <w:rFonts w:ascii="Times New Roman" w:hAnsi="Times New Roman"/>
                <w:sz w:val="24"/>
                <w:szCs w:val="24"/>
                <w:lang w:bidi="en-US"/>
              </w:rPr>
              <w:t>Mozgáskorlátozottak Egyesülete</w:t>
            </w:r>
          </w:p>
        </w:tc>
        <w:tc>
          <w:tcPr>
            <w:tcW w:w="2445" w:type="dxa"/>
            <w:shd w:val="clear" w:color="auto" w:fill="auto"/>
          </w:tcPr>
          <w:p w:rsidR="008E4034" w:rsidRPr="002B7AB3" w:rsidRDefault="00DC792F" w:rsidP="0073071E">
            <w:pPr>
              <w:pStyle w:val="NormlCalibri11"/>
              <w:pBdr>
                <w:top w:val="none" w:sz="0" w:space="0" w:color="auto"/>
                <w:left w:val="none" w:sz="0" w:space="0" w:color="auto"/>
                <w:bottom w:val="none" w:sz="0" w:space="0" w:color="auto"/>
                <w:right w:val="none" w:sz="0" w:space="0" w:color="auto"/>
              </w:pBdr>
              <w:spacing w:after="0" w:line="240" w:lineRule="auto"/>
              <w:rPr>
                <w:rFonts w:ascii="Times New Roman" w:hAnsi="Times New Roman"/>
                <w:sz w:val="24"/>
                <w:szCs w:val="24"/>
                <w:lang w:bidi="en-US"/>
              </w:rPr>
            </w:pPr>
            <w:r w:rsidRPr="002B7AB3">
              <w:rPr>
                <w:rFonts w:ascii="Times New Roman" w:hAnsi="Times New Roman"/>
                <w:sz w:val="24"/>
                <w:szCs w:val="24"/>
                <w:lang w:bidi="en-US"/>
              </w:rPr>
              <w:t>Adomány gyűjtés él</w:t>
            </w:r>
            <w:r w:rsidR="00436175" w:rsidRPr="002B7AB3">
              <w:rPr>
                <w:rFonts w:ascii="Times New Roman" w:hAnsi="Times New Roman"/>
                <w:sz w:val="24"/>
                <w:szCs w:val="24"/>
                <w:lang w:bidi="en-US"/>
              </w:rPr>
              <w:t>e</w:t>
            </w:r>
            <w:r w:rsidRPr="002B7AB3">
              <w:rPr>
                <w:rFonts w:ascii="Times New Roman" w:hAnsi="Times New Roman"/>
                <w:sz w:val="24"/>
                <w:szCs w:val="24"/>
                <w:lang w:bidi="en-US"/>
              </w:rPr>
              <w:t>lmiszer csomagok osztása</w:t>
            </w:r>
            <w:r w:rsidR="009043F3" w:rsidRPr="002B7AB3">
              <w:rPr>
                <w:rFonts w:ascii="Times New Roman" w:hAnsi="Times New Roman"/>
                <w:sz w:val="24"/>
                <w:szCs w:val="24"/>
                <w:lang w:bidi="en-US"/>
              </w:rPr>
              <w:t>, helyi szolidaritás megjelenése</w:t>
            </w:r>
          </w:p>
        </w:tc>
        <w:tc>
          <w:tcPr>
            <w:tcW w:w="2732" w:type="dxa"/>
            <w:shd w:val="clear" w:color="auto" w:fill="auto"/>
          </w:tcPr>
          <w:p w:rsidR="008E4034" w:rsidRPr="002B7AB3" w:rsidRDefault="00C85089" w:rsidP="0073071E">
            <w:pPr>
              <w:pStyle w:val="NormlCalibri11"/>
              <w:pBdr>
                <w:top w:val="none" w:sz="0" w:space="0" w:color="auto"/>
                <w:left w:val="none" w:sz="0" w:space="0" w:color="auto"/>
                <w:bottom w:val="none" w:sz="0" w:space="0" w:color="auto"/>
                <w:right w:val="none" w:sz="0" w:space="0" w:color="auto"/>
              </w:pBdr>
              <w:spacing w:after="0" w:line="240" w:lineRule="auto"/>
              <w:rPr>
                <w:rFonts w:ascii="Times New Roman" w:hAnsi="Times New Roman"/>
                <w:sz w:val="24"/>
                <w:szCs w:val="24"/>
                <w:lang w:bidi="en-US"/>
              </w:rPr>
            </w:pPr>
            <w:r>
              <w:rPr>
                <w:rFonts w:ascii="Times New Roman" w:hAnsi="Times New Roman"/>
                <w:sz w:val="24"/>
                <w:szCs w:val="24"/>
                <w:lang w:bidi="en-US"/>
              </w:rPr>
              <w:t>minden célcsoport</w:t>
            </w:r>
          </w:p>
        </w:tc>
        <w:tc>
          <w:tcPr>
            <w:tcW w:w="1988" w:type="dxa"/>
            <w:shd w:val="clear" w:color="auto" w:fill="auto"/>
          </w:tcPr>
          <w:p w:rsidR="008E4034" w:rsidRPr="002B7AB3" w:rsidRDefault="00436175" w:rsidP="0073071E">
            <w:pPr>
              <w:pStyle w:val="NormlCalibri11"/>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4"/>
                <w:szCs w:val="24"/>
                <w:lang w:bidi="en-US"/>
              </w:rPr>
            </w:pPr>
            <w:r w:rsidRPr="002B7AB3">
              <w:rPr>
                <w:rFonts w:ascii="Times New Roman" w:hAnsi="Times New Roman"/>
                <w:sz w:val="24"/>
                <w:szCs w:val="24"/>
                <w:lang w:bidi="en-US"/>
              </w:rPr>
              <w:t>önállóan</w:t>
            </w:r>
          </w:p>
        </w:tc>
      </w:tr>
      <w:tr w:rsidR="008E4034" w:rsidRPr="002B7AB3" w:rsidTr="0073071E">
        <w:tc>
          <w:tcPr>
            <w:tcW w:w="2444" w:type="dxa"/>
            <w:shd w:val="clear" w:color="auto" w:fill="auto"/>
          </w:tcPr>
          <w:p w:rsidR="008E4034" w:rsidRPr="002B7AB3" w:rsidRDefault="00436175" w:rsidP="0073071E">
            <w:pPr>
              <w:pStyle w:val="NormlCalibri11"/>
              <w:pBdr>
                <w:top w:val="none" w:sz="0" w:space="0" w:color="auto"/>
                <w:left w:val="none" w:sz="0" w:space="0" w:color="auto"/>
                <w:bottom w:val="none" w:sz="0" w:space="0" w:color="auto"/>
                <w:right w:val="none" w:sz="0" w:space="0" w:color="auto"/>
              </w:pBdr>
              <w:spacing w:after="0" w:line="240" w:lineRule="auto"/>
              <w:rPr>
                <w:rFonts w:ascii="Times New Roman" w:hAnsi="Times New Roman"/>
                <w:sz w:val="24"/>
                <w:szCs w:val="24"/>
                <w:lang w:bidi="en-US"/>
              </w:rPr>
            </w:pPr>
            <w:r w:rsidRPr="002B7AB3">
              <w:rPr>
                <w:rFonts w:ascii="Times New Roman" w:hAnsi="Times New Roman"/>
                <w:sz w:val="24"/>
                <w:szCs w:val="24"/>
                <w:lang w:bidi="en-US"/>
              </w:rPr>
              <w:t xml:space="preserve">KTKT </w:t>
            </w:r>
            <w:r w:rsidR="00DC792F" w:rsidRPr="002B7AB3">
              <w:rPr>
                <w:rFonts w:ascii="Times New Roman" w:hAnsi="Times New Roman"/>
                <w:sz w:val="24"/>
                <w:szCs w:val="24"/>
                <w:lang w:bidi="en-US"/>
              </w:rPr>
              <w:t>Szociális Szolgáltató Központ</w:t>
            </w:r>
          </w:p>
        </w:tc>
        <w:tc>
          <w:tcPr>
            <w:tcW w:w="2445" w:type="dxa"/>
            <w:shd w:val="clear" w:color="auto" w:fill="auto"/>
          </w:tcPr>
          <w:p w:rsidR="008E4034" w:rsidRPr="002B7AB3" w:rsidRDefault="009043F3" w:rsidP="0073071E">
            <w:pPr>
              <w:pStyle w:val="NormlCalibri11"/>
              <w:pBdr>
                <w:top w:val="none" w:sz="0" w:space="0" w:color="auto"/>
                <w:left w:val="none" w:sz="0" w:space="0" w:color="auto"/>
                <w:bottom w:val="none" w:sz="0" w:space="0" w:color="auto"/>
                <w:right w:val="none" w:sz="0" w:space="0" w:color="auto"/>
              </w:pBdr>
              <w:spacing w:after="0" w:line="240" w:lineRule="auto"/>
              <w:rPr>
                <w:rFonts w:ascii="Times New Roman" w:hAnsi="Times New Roman"/>
                <w:sz w:val="24"/>
                <w:szCs w:val="24"/>
                <w:lang w:bidi="en-US"/>
              </w:rPr>
            </w:pPr>
            <w:r w:rsidRPr="002B7AB3">
              <w:rPr>
                <w:rFonts w:ascii="Times New Roman" w:hAnsi="Times New Roman"/>
                <w:sz w:val="24"/>
                <w:szCs w:val="24"/>
                <w:lang w:bidi="en-US"/>
              </w:rPr>
              <w:t>szociális szolgáltatás</w:t>
            </w:r>
          </w:p>
        </w:tc>
        <w:tc>
          <w:tcPr>
            <w:tcW w:w="2732" w:type="dxa"/>
            <w:shd w:val="clear" w:color="auto" w:fill="auto"/>
          </w:tcPr>
          <w:p w:rsidR="008E4034" w:rsidRPr="002B7AB3" w:rsidRDefault="00C85089" w:rsidP="0073071E">
            <w:pPr>
              <w:pStyle w:val="NormlCalibri11"/>
              <w:pBdr>
                <w:top w:val="none" w:sz="0" w:space="0" w:color="auto"/>
                <w:left w:val="none" w:sz="0" w:space="0" w:color="auto"/>
                <w:bottom w:val="none" w:sz="0" w:space="0" w:color="auto"/>
                <w:right w:val="none" w:sz="0" w:space="0" w:color="auto"/>
              </w:pBdr>
              <w:spacing w:after="0" w:line="240" w:lineRule="auto"/>
              <w:rPr>
                <w:rFonts w:ascii="Times New Roman" w:hAnsi="Times New Roman"/>
                <w:sz w:val="24"/>
                <w:szCs w:val="24"/>
                <w:lang w:bidi="en-US"/>
              </w:rPr>
            </w:pPr>
            <w:r>
              <w:rPr>
                <w:rFonts w:ascii="Times New Roman" w:hAnsi="Times New Roman"/>
                <w:sz w:val="24"/>
                <w:szCs w:val="24"/>
                <w:lang w:bidi="en-US"/>
              </w:rPr>
              <w:t>minden célcsoport</w:t>
            </w:r>
          </w:p>
        </w:tc>
        <w:tc>
          <w:tcPr>
            <w:tcW w:w="1988" w:type="dxa"/>
            <w:shd w:val="clear" w:color="auto" w:fill="auto"/>
          </w:tcPr>
          <w:p w:rsidR="008E4034" w:rsidRPr="002B7AB3" w:rsidRDefault="00436175" w:rsidP="0073071E">
            <w:pPr>
              <w:pStyle w:val="NormlCalibri11"/>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4"/>
                <w:szCs w:val="24"/>
                <w:lang w:bidi="en-US"/>
              </w:rPr>
            </w:pPr>
            <w:r w:rsidRPr="002B7AB3">
              <w:rPr>
                <w:rFonts w:ascii="Times New Roman" w:hAnsi="Times New Roman"/>
                <w:sz w:val="24"/>
                <w:szCs w:val="24"/>
                <w:lang w:bidi="en-US"/>
              </w:rPr>
              <w:t>megállapodásban rögzített</w:t>
            </w:r>
          </w:p>
        </w:tc>
      </w:tr>
      <w:tr w:rsidR="008E4034" w:rsidRPr="002B7AB3" w:rsidTr="0073071E">
        <w:tc>
          <w:tcPr>
            <w:tcW w:w="2444" w:type="dxa"/>
            <w:shd w:val="clear" w:color="auto" w:fill="auto"/>
          </w:tcPr>
          <w:p w:rsidR="008E4034" w:rsidRPr="002B7AB3" w:rsidRDefault="00436175" w:rsidP="0073071E">
            <w:pPr>
              <w:pStyle w:val="NormlCalibri11"/>
              <w:pBdr>
                <w:top w:val="none" w:sz="0" w:space="0" w:color="auto"/>
                <w:left w:val="none" w:sz="0" w:space="0" w:color="auto"/>
                <w:bottom w:val="none" w:sz="0" w:space="0" w:color="auto"/>
                <w:right w:val="none" w:sz="0" w:space="0" w:color="auto"/>
              </w:pBdr>
              <w:spacing w:after="0" w:line="240" w:lineRule="auto"/>
              <w:rPr>
                <w:rFonts w:ascii="Times New Roman" w:hAnsi="Times New Roman"/>
                <w:sz w:val="24"/>
                <w:szCs w:val="24"/>
                <w:lang w:bidi="en-US"/>
              </w:rPr>
            </w:pPr>
            <w:r w:rsidRPr="002B7AB3">
              <w:rPr>
                <w:rFonts w:ascii="Times New Roman" w:hAnsi="Times New Roman"/>
                <w:sz w:val="24"/>
                <w:szCs w:val="24"/>
                <w:lang w:bidi="en-US"/>
              </w:rPr>
              <w:t>KTKT Idősek Otthona</w:t>
            </w:r>
            <w:r w:rsidR="00C85089">
              <w:rPr>
                <w:rFonts w:ascii="Times New Roman" w:hAnsi="Times New Roman"/>
                <w:sz w:val="24"/>
                <w:szCs w:val="24"/>
                <w:lang w:bidi="en-US"/>
              </w:rPr>
              <w:t xml:space="preserve"> és Háziorvosi Intézmény</w:t>
            </w:r>
          </w:p>
        </w:tc>
        <w:tc>
          <w:tcPr>
            <w:tcW w:w="2445" w:type="dxa"/>
            <w:shd w:val="clear" w:color="auto" w:fill="auto"/>
          </w:tcPr>
          <w:p w:rsidR="008E4034" w:rsidRPr="002B7AB3" w:rsidRDefault="009043F3" w:rsidP="0073071E">
            <w:pPr>
              <w:pStyle w:val="NormlCalibri11"/>
              <w:pBdr>
                <w:top w:val="none" w:sz="0" w:space="0" w:color="auto"/>
                <w:left w:val="none" w:sz="0" w:space="0" w:color="auto"/>
                <w:bottom w:val="none" w:sz="0" w:space="0" w:color="auto"/>
                <w:right w:val="none" w:sz="0" w:space="0" w:color="auto"/>
              </w:pBdr>
              <w:spacing w:after="0" w:line="240" w:lineRule="auto"/>
              <w:rPr>
                <w:rFonts w:ascii="Times New Roman" w:hAnsi="Times New Roman"/>
                <w:sz w:val="24"/>
                <w:szCs w:val="24"/>
                <w:lang w:bidi="en-US"/>
              </w:rPr>
            </w:pPr>
            <w:r w:rsidRPr="002B7AB3">
              <w:rPr>
                <w:rFonts w:ascii="Times New Roman" w:hAnsi="Times New Roman"/>
                <w:sz w:val="24"/>
                <w:szCs w:val="24"/>
                <w:lang w:bidi="en-US"/>
              </w:rPr>
              <w:t>szociális szolgáltatás</w:t>
            </w:r>
          </w:p>
        </w:tc>
        <w:tc>
          <w:tcPr>
            <w:tcW w:w="2732" w:type="dxa"/>
            <w:shd w:val="clear" w:color="auto" w:fill="auto"/>
          </w:tcPr>
          <w:p w:rsidR="008E4034" w:rsidRPr="002B7AB3" w:rsidRDefault="0057605B" w:rsidP="0073071E">
            <w:pPr>
              <w:pStyle w:val="NormlCalibri11"/>
              <w:pBdr>
                <w:top w:val="none" w:sz="0" w:space="0" w:color="auto"/>
                <w:left w:val="none" w:sz="0" w:space="0" w:color="auto"/>
                <w:bottom w:val="none" w:sz="0" w:space="0" w:color="auto"/>
                <w:right w:val="none" w:sz="0" w:space="0" w:color="auto"/>
              </w:pBdr>
              <w:spacing w:after="0" w:line="240" w:lineRule="auto"/>
              <w:rPr>
                <w:rFonts w:ascii="Times New Roman" w:hAnsi="Times New Roman"/>
                <w:sz w:val="24"/>
                <w:szCs w:val="24"/>
                <w:lang w:bidi="en-US"/>
              </w:rPr>
            </w:pPr>
            <w:r>
              <w:rPr>
                <w:rFonts w:ascii="Times New Roman" w:hAnsi="Times New Roman"/>
                <w:sz w:val="24"/>
                <w:szCs w:val="24"/>
                <w:lang w:bidi="en-US"/>
              </w:rPr>
              <w:t>minden célcsoport</w:t>
            </w:r>
          </w:p>
        </w:tc>
        <w:tc>
          <w:tcPr>
            <w:tcW w:w="1988" w:type="dxa"/>
            <w:shd w:val="clear" w:color="auto" w:fill="auto"/>
          </w:tcPr>
          <w:p w:rsidR="008E4034" w:rsidRPr="002B7AB3" w:rsidRDefault="00436175" w:rsidP="0073071E">
            <w:pPr>
              <w:pStyle w:val="NormlCalibri11"/>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4"/>
                <w:szCs w:val="24"/>
                <w:lang w:bidi="en-US"/>
              </w:rPr>
            </w:pPr>
            <w:r w:rsidRPr="002B7AB3">
              <w:rPr>
                <w:rFonts w:ascii="Times New Roman" w:hAnsi="Times New Roman"/>
                <w:sz w:val="24"/>
                <w:szCs w:val="24"/>
                <w:lang w:bidi="en-US"/>
              </w:rPr>
              <w:t>megállapodásban rögzített</w:t>
            </w:r>
          </w:p>
        </w:tc>
      </w:tr>
      <w:tr w:rsidR="00C85089" w:rsidRPr="002B7AB3" w:rsidTr="0073071E">
        <w:tc>
          <w:tcPr>
            <w:tcW w:w="2444" w:type="dxa"/>
            <w:shd w:val="clear" w:color="auto" w:fill="auto"/>
          </w:tcPr>
          <w:p w:rsidR="00C85089" w:rsidRPr="002B7AB3" w:rsidRDefault="0057605B" w:rsidP="0073071E">
            <w:pPr>
              <w:pStyle w:val="NormlCalibri11"/>
              <w:pBdr>
                <w:top w:val="none" w:sz="0" w:space="0" w:color="auto"/>
                <w:left w:val="none" w:sz="0" w:space="0" w:color="auto"/>
                <w:bottom w:val="none" w:sz="0" w:space="0" w:color="auto"/>
                <w:right w:val="none" w:sz="0" w:space="0" w:color="auto"/>
              </w:pBdr>
              <w:spacing w:after="0" w:line="240" w:lineRule="auto"/>
              <w:rPr>
                <w:rFonts w:ascii="Times New Roman" w:hAnsi="Times New Roman"/>
                <w:sz w:val="24"/>
                <w:szCs w:val="24"/>
                <w:lang w:bidi="en-US"/>
              </w:rPr>
            </w:pPr>
            <w:r>
              <w:rPr>
                <w:rFonts w:ascii="Times New Roman" w:hAnsi="Times New Roman"/>
                <w:sz w:val="24"/>
                <w:szCs w:val="24"/>
                <w:lang w:bidi="en-US"/>
              </w:rPr>
              <w:t>KTKT Bölcsőde Intézménye</w:t>
            </w:r>
          </w:p>
        </w:tc>
        <w:tc>
          <w:tcPr>
            <w:tcW w:w="2445" w:type="dxa"/>
            <w:shd w:val="clear" w:color="auto" w:fill="auto"/>
          </w:tcPr>
          <w:p w:rsidR="00C85089" w:rsidRPr="002B7AB3" w:rsidRDefault="0057605B" w:rsidP="00C85089">
            <w:pPr>
              <w:pStyle w:val="NormlCalibri11"/>
              <w:pBdr>
                <w:top w:val="none" w:sz="0" w:space="0" w:color="auto"/>
                <w:left w:val="none" w:sz="0" w:space="0" w:color="auto"/>
                <w:bottom w:val="none" w:sz="0" w:space="0" w:color="auto"/>
                <w:right w:val="none" w:sz="0" w:space="0" w:color="auto"/>
              </w:pBdr>
              <w:spacing w:after="0" w:line="240" w:lineRule="auto"/>
              <w:rPr>
                <w:rFonts w:ascii="Times New Roman" w:hAnsi="Times New Roman"/>
                <w:sz w:val="24"/>
                <w:szCs w:val="24"/>
                <w:lang w:bidi="en-US"/>
              </w:rPr>
            </w:pPr>
            <w:r>
              <w:rPr>
                <w:rFonts w:ascii="Times New Roman" w:hAnsi="Times New Roman"/>
                <w:sz w:val="24"/>
                <w:szCs w:val="24"/>
                <w:lang w:bidi="en-US"/>
              </w:rPr>
              <w:t>nevelés</w:t>
            </w:r>
          </w:p>
        </w:tc>
        <w:tc>
          <w:tcPr>
            <w:tcW w:w="2732" w:type="dxa"/>
            <w:shd w:val="clear" w:color="auto" w:fill="auto"/>
          </w:tcPr>
          <w:p w:rsidR="00C85089" w:rsidRPr="002B7AB3" w:rsidRDefault="0057605B" w:rsidP="0073071E">
            <w:pPr>
              <w:pStyle w:val="NormlCalibri11"/>
              <w:pBdr>
                <w:top w:val="none" w:sz="0" w:space="0" w:color="auto"/>
                <w:left w:val="none" w:sz="0" w:space="0" w:color="auto"/>
                <w:bottom w:val="none" w:sz="0" w:space="0" w:color="auto"/>
                <w:right w:val="none" w:sz="0" w:space="0" w:color="auto"/>
              </w:pBdr>
              <w:spacing w:after="0" w:line="240" w:lineRule="auto"/>
              <w:rPr>
                <w:rFonts w:ascii="Times New Roman" w:hAnsi="Times New Roman"/>
                <w:sz w:val="24"/>
                <w:szCs w:val="24"/>
                <w:lang w:bidi="en-US"/>
              </w:rPr>
            </w:pPr>
            <w:r>
              <w:rPr>
                <w:rFonts w:ascii="Times New Roman" w:hAnsi="Times New Roman"/>
                <w:sz w:val="24"/>
                <w:szCs w:val="24"/>
                <w:lang w:bidi="en-US"/>
              </w:rPr>
              <w:t>gyermekek</w:t>
            </w:r>
          </w:p>
        </w:tc>
        <w:tc>
          <w:tcPr>
            <w:tcW w:w="1988" w:type="dxa"/>
            <w:shd w:val="clear" w:color="auto" w:fill="auto"/>
          </w:tcPr>
          <w:p w:rsidR="00C85089" w:rsidRPr="002B7AB3" w:rsidRDefault="0057605B" w:rsidP="0073071E">
            <w:pPr>
              <w:pStyle w:val="NormlCalibri11"/>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4"/>
                <w:szCs w:val="24"/>
                <w:lang w:bidi="en-US"/>
              </w:rPr>
            </w:pPr>
            <w:r>
              <w:rPr>
                <w:rFonts w:ascii="Times New Roman" w:hAnsi="Times New Roman"/>
                <w:sz w:val="24"/>
                <w:szCs w:val="24"/>
                <w:lang w:bidi="en-US"/>
              </w:rPr>
              <w:t>megállapodásban rögzített</w:t>
            </w:r>
          </w:p>
        </w:tc>
      </w:tr>
      <w:tr w:rsidR="00C85089" w:rsidRPr="002B7AB3" w:rsidTr="0073071E">
        <w:tc>
          <w:tcPr>
            <w:tcW w:w="2444" w:type="dxa"/>
            <w:shd w:val="clear" w:color="auto" w:fill="auto"/>
          </w:tcPr>
          <w:p w:rsidR="00C85089" w:rsidRDefault="00C85089" w:rsidP="00B26BA8">
            <w:pPr>
              <w:pStyle w:val="NormlCalibri11"/>
              <w:pBdr>
                <w:top w:val="none" w:sz="0" w:space="0" w:color="auto"/>
                <w:left w:val="none" w:sz="0" w:space="0" w:color="auto"/>
                <w:bottom w:val="none" w:sz="0" w:space="0" w:color="auto"/>
                <w:right w:val="none" w:sz="0" w:space="0" w:color="auto"/>
              </w:pBdr>
              <w:spacing w:after="0" w:line="240" w:lineRule="auto"/>
              <w:rPr>
                <w:rFonts w:ascii="Times New Roman" w:hAnsi="Times New Roman"/>
                <w:sz w:val="24"/>
                <w:szCs w:val="24"/>
                <w:lang w:bidi="en-US"/>
              </w:rPr>
            </w:pPr>
            <w:r>
              <w:rPr>
                <w:rFonts w:ascii="Times New Roman" w:hAnsi="Times New Roman"/>
                <w:sz w:val="24"/>
                <w:szCs w:val="24"/>
                <w:lang w:bidi="en-US"/>
              </w:rPr>
              <w:t>Kátai Gábor Kórház</w:t>
            </w:r>
          </w:p>
          <w:p w:rsidR="00C85089" w:rsidRPr="002B7AB3" w:rsidRDefault="00C85089" w:rsidP="00B26BA8">
            <w:pPr>
              <w:pStyle w:val="NormlCalibri11"/>
              <w:pBdr>
                <w:top w:val="none" w:sz="0" w:space="0" w:color="auto"/>
                <w:left w:val="none" w:sz="0" w:space="0" w:color="auto"/>
                <w:bottom w:val="none" w:sz="0" w:space="0" w:color="auto"/>
                <w:right w:val="none" w:sz="0" w:space="0" w:color="auto"/>
              </w:pBdr>
              <w:spacing w:after="0" w:line="240" w:lineRule="auto"/>
              <w:rPr>
                <w:rFonts w:ascii="Times New Roman" w:hAnsi="Times New Roman"/>
                <w:sz w:val="24"/>
                <w:szCs w:val="24"/>
                <w:lang w:bidi="en-US"/>
              </w:rPr>
            </w:pPr>
          </w:p>
        </w:tc>
        <w:tc>
          <w:tcPr>
            <w:tcW w:w="2445" w:type="dxa"/>
            <w:shd w:val="clear" w:color="auto" w:fill="auto"/>
          </w:tcPr>
          <w:p w:rsidR="00C85089" w:rsidRPr="002B7AB3" w:rsidRDefault="00C85089" w:rsidP="00B26BA8">
            <w:pPr>
              <w:pStyle w:val="NormlCalibri11"/>
              <w:pBdr>
                <w:top w:val="none" w:sz="0" w:space="0" w:color="auto"/>
                <w:left w:val="none" w:sz="0" w:space="0" w:color="auto"/>
                <w:bottom w:val="none" w:sz="0" w:space="0" w:color="auto"/>
                <w:right w:val="none" w:sz="0" w:space="0" w:color="auto"/>
              </w:pBdr>
              <w:spacing w:after="0" w:line="240" w:lineRule="auto"/>
              <w:rPr>
                <w:rFonts w:ascii="Times New Roman" w:hAnsi="Times New Roman"/>
                <w:sz w:val="24"/>
                <w:szCs w:val="24"/>
                <w:lang w:bidi="en-US"/>
              </w:rPr>
            </w:pPr>
            <w:r>
              <w:rPr>
                <w:rFonts w:ascii="Times New Roman" w:hAnsi="Times New Roman"/>
                <w:sz w:val="24"/>
                <w:szCs w:val="24"/>
                <w:lang w:bidi="en-US"/>
              </w:rPr>
              <w:t>egészségügyi szolgáltatás</w:t>
            </w:r>
          </w:p>
        </w:tc>
        <w:tc>
          <w:tcPr>
            <w:tcW w:w="2732" w:type="dxa"/>
            <w:shd w:val="clear" w:color="auto" w:fill="auto"/>
          </w:tcPr>
          <w:p w:rsidR="00C85089" w:rsidRPr="002B7AB3" w:rsidRDefault="00C85089" w:rsidP="00B26BA8">
            <w:pPr>
              <w:pStyle w:val="NormlCalibri11"/>
              <w:pBdr>
                <w:top w:val="none" w:sz="0" w:space="0" w:color="auto"/>
                <w:left w:val="none" w:sz="0" w:space="0" w:color="auto"/>
                <w:bottom w:val="none" w:sz="0" w:space="0" w:color="auto"/>
                <w:right w:val="none" w:sz="0" w:space="0" w:color="auto"/>
              </w:pBdr>
              <w:spacing w:after="0" w:line="240" w:lineRule="auto"/>
              <w:rPr>
                <w:rFonts w:ascii="Times New Roman" w:hAnsi="Times New Roman"/>
                <w:sz w:val="24"/>
                <w:szCs w:val="24"/>
                <w:lang w:bidi="en-US"/>
              </w:rPr>
            </w:pPr>
            <w:r>
              <w:rPr>
                <w:rFonts w:ascii="Times New Roman" w:hAnsi="Times New Roman"/>
                <w:sz w:val="24"/>
                <w:szCs w:val="24"/>
                <w:lang w:bidi="en-US"/>
              </w:rPr>
              <w:t>minden célcsoport</w:t>
            </w:r>
          </w:p>
        </w:tc>
        <w:tc>
          <w:tcPr>
            <w:tcW w:w="1988" w:type="dxa"/>
            <w:shd w:val="clear" w:color="auto" w:fill="auto"/>
          </w:tcPr>
          <w:p w:rsidR="00C85089" w:rsidRPr="002B7AB3" w:rsidRDefault="00C85089" w:rsidP="00B26BA8">
            <w:pPr>
              <w:pStyle w:val="NormlCalibri11"/>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4"/>
                <w:szCs w:val="24"/>
                <w:lang w:bidi="en-US"/>
              </w:rPr>
            </w:pPr>
            <w:r>
              <w:rPr>
                <w:rFonts w:ascii="Times New Roman" w:hAnsi="Times New Roman"/>
                <w:sz w:val="24"/>
                <w:szCs w:val="24"/>
                <w:lang w:bidi="en-US"/>
              </w:rPr>
              <w:t>önállóan</w:t>
            </w:r>
          </w:p>
        </w:tc>
      </w:tr>
    </w:tbl>
    <w:p w:rsidR="00DC792F" w:rsidRPr="002B7AB3" w:rsidRDefault="00DC792F" w:rsidP="00BC646F">
      <w:pPr>
        <w:rPr>
          <w:rFonts w:ascii="Times New Roman" w:hAnsi="Times New Roman"/>
          <w:sz w:val="24"/>
          <w:szCs w:val="24"/>
        </w:rPr>
      </w:pPr>
    </w:p>
    <w:p w:rsidR="00133667" w:rsidRPr="002B7AB3" w:rsidRDefault="00133667" w:rsidP="00503797">
      <w:pPr>
        <w:pStyle w:val="Cmsor2"/>
        <w:numPr>
          <w:ilvl w:val="0"/>
          <w:numId w:val="47"/>
        </w:numPr>
        <w:ind w:left="0" w:firstLine="0"/>
        <w:jc w:val="center"/>
        <w:rPr>
          <w:rFonts w:ascii="Times New Roman" w:hAnsi="Times New Roman"/>
          <w:sz w:val="24"/>
          <w:szCs w:val="24"/>
        </w:rPr>
      </w:pPr>
      <w:bookmarkStart w:id="68" w:name="pr233"/>
      <w:bookmarkStart w:id="69" w:name="_Toc1108811"/>
      <w:bookmarkEnd w:id="68"/>
      <w:r w:rsidRPr="002B7AB3">
        <w:rPr>
          <w:rFonts w:ascii="Times New Roman" w:hAnsi="Times New Roman"/>
          <w:sz w:val="24"/>
          <w:szCs w:val="24"/>
        </w:rPr>
        <w:t>A helyi esélyegyenlőségi program nyilvánossága</w:t>
      </w:r>
      <w:bookmarkEnd w:id="69"/>
    </w:p>
    <w:p w:rsidR="00516C29" w:rsidRPr="00960FDB" w:rsidRDefault="00516C29" w:rsidP="002B7AB3">
      <w:pPr>
        <w:spacing w:after="0" w:line="240" w:lineRule="auto"/>
        <w:jc w:val="both"/>
        <w:rPr>
          <w:rFonts w:ascii="Times New Roman" w:hAnsi="Times New Roman"/>
          <w:sz w:val="24"/>
          <w:szCs w:val="24"/>
        </w:rPr>
      </w:pPr>
      <w:bookmarkStart w:id="70" w:name="pr234"/>
      <w:bookmarkEnd w:id="70"/>
      <w:r w:rsidRPr="00960FDB">
        <w:rPr>
          <w:rFonts w:ascii="Times New Roman" w:hAnsi="Times New Roman"/>
          <w:sz w:val="24"/>
          <w:szCs w:val="24"/>
        </w:rPr>
        <w:t xml:space="preserve">A helyzetelemzésben meghatározott esélyegyenlőségi </w:t>
      </w:r>
      <w:proofErr w:type="gramStart"/>
      <w:r w:rsidRPr="00960FDB">
        <w:rPr>
          <w:rFonts w:ascii="Times New Roman" w:hAnsi="Times New Roman"/>
          <w:sz w:val="24"/>
          <w:szCs w:val="24"/>
        </w:rPr>
        <w:t>problémák</w:t>
      </w:r>
      <w:proofErr w:type="gramEnd"/>
      <w:r w:rsidRPr="00960FDB">
        <w:rPr>
          <w:rFonts w:ascii="Times New Roman" w:hAnsi="Times New Roman"/>
          <w:sz w:val="24"/>
          <w:szCs w:val="24"/>
        </w:rPr>
        <w:t xml:space="preserve"> kapcsán érintett nemzetiségi önkormányzat, egyéb partnerek bevonásának eszközei és eljárásai a helyi esélyegyenlőségi program elkészítésének folyamatába.</w:t>
      </w:r>
    </w:p>
    <w:p w:rsidR="00516C29" w:rsidRPr="00960FDB" w:rsidRDefault="00033F25" w:rsidP="002B7AB3">
      <w:pPr>
        <w:autoSpaceDE w:val="0"/>
        <w:autoSpaceDN w:val="0"/>
        <w:adjustRightInd w:val="0"/>
        <w:spacing w:after="0" w:line="240" w:lineRule="auto"/>
        <w:jc w:val="both"/>
        <w:rPr>
          <w:rFonts w:ascii="Times New Roman" w:hAnsi="Times New Roman"/>
          <w:sz w:val="24"/>
          <w:szCs w:val="24"/>
        </w:rPr>
      </w:pPr>
      <w:r w:rsidRPr="00960FDB">
        <w:rPr>
          <w:rFonts w:ascii="Times New Roman" w:hAnsi="Times New Roman"/>
          <w:sz w:val="24"/>
          <w:szCs w:val="24"/>
        </w:rPr>
        <w:t>A</w:t>
      </w:r>
      <w:r w:rsidR="00516C29" w:rsidRPr="00960FDB">
        <w:rPr>
          <w:rFonts w:ascii="Times New Roman" w:hAnsi="Times New Roman"/>
          <w:sz w:val="24"/>
          <w:szCs w:val="24"/>
        </w:rPr>
        <w:t xml:space="preserve"> Helyi Esélyegyenlőségi Program a Polgármesteri Hivatal, az oktatási és nevelési, egészségügyi és szociális </w:t>
      </w:r>
      <w:r w:rsidRPr="00960FDB">
        <w:rPr>
          <w:rFonts w:ascii="Times New Roman" w:hAnsi="Times New Roman"/>
          <w:sz w:val="24"/>
          <w:szCs w:val="24"/>
        </w:rPr>
        <w:t xml:space="preserve">intézmények </w:t>
      </w:r>
      <w:r w:rsidR="00516C29" w:rsidRPr="00960FDB">
        <w:rPr>
          <w:rFonts w:ascii="Times New Roman" w:hAnsi="Times New Roman"/>
          <w:sz w:val="24"/>
          <w:szCs w:val="24"/>
        </w:rPr>
        <w:t xml:space="preserve">bevonásával készült. </w:t>
      </w:r>
    </w:p>
    <w:p w:rsidR="00516C29" w:rsidRPr="00960FDB" w:rsidRDefault="00516C29" w:rsidP="002B7AB3">
      <w:pPr>
        <w:autoSpaceDE w:val="0"/>
        <w:autoSpaceDN w:val="0"/>
        <w:adjustRightInd w:val="0"/>
        <w:spacing w:after="0" w:line="240" w:lineRule="auto"/>
        <w:jc w:val="both"/>
        <w:rPr>
          <w:rFonts w:ascii="Times New Roman" w:hAnsi="Times New Roman"/>
          <w:sz w:val="24"/>
          <w:szCs w:val="24"/>
        </w:rPr>
      </w:pPr>
      <w:r w:rsidRPr="00960FDB">
        <w:rPr>
          <w:rFonts w:ascii="Times New Roman" w:hAnsi="Times New Roman"/>
          <w:sz w:val="24"/>
          <w:szCs w:val="24"/>
        </w:rPr>
        <w:t>A Helyi Esélyegyenlőségi Program nyilvánosságának biztosítására az önkormányzat honlapja és a helyi média is rendelkezésre áll.</w:t>
      </w:r>
    </w:p>
    <w:p w:rsidR="00516C29" w:rsidRPr="00960FDB" w:rsidRDefault="00516C29" w:rsidP="002B7AB3">
      <w:pPr>
        <w:autoSpaceDE w:val="0"/>
        <w:autoSpaceDN w:val="0"/>
        <w:adjustRightInd w:val="0"/>
        <w:spacing w:after="0" w:line="240" w:lineRule="auto"/>
        <w:jc w:val="both"/>
        <w:rPr>
          <w:rFonts w:ascii="Times New Roman" w:hAnsi="Times New Roman"/>
          <w:sz w:val="24"/>
          <w:szCs w:val="24"/>
        </w:rPr>
      </w:pPr>
      <w:bookmarkStart w:id="71" w:name="pr235"/>
      <w:bookmarkEnd w:id="71"/>
      <w:r w:rsidRPr="00960FDB">
        <w:rPr>
          <w:rFonts w:ascii="Times New Roman" w:hAnsi="Times New Roman"/>
          <w:sz w:val="24"/>
          <w:szCs w:val="24"/>
        </w:rPr>
        <w:t xml:space="preserve">Önkormányzatunk a Helyi Esélyegyenlőségi Program megvalósítására, értékelésére, ellenőrzésére és az ennek során nyert </w:t>
      </w:r>
      <w:proofErr w:type="gramStart"/>
      <w:r w:rsidRPr="00960FDB">
        <w:rPr>
          <w:rFonts w:ascii="Times New Roman" w:hAnsi="Times New Roman"/>
          <w:sz w:val="24"/>
          <w:szCs w:val="24"/>
        </w:rPr>
        <w:t>információk</w:t>
      </w:r>
      <w:proofErr w:type="gramEnd"/>
      <w:r w:rsidRPr="00960FDB">
        <w:rPr>
          <w:rFonts w:ascii="Times New Roman" w:hAnsi="Times New Roman"/>
          <w:sz w:val="24"/>
          <w:szCs w:val="24"/>
        </w:rPr>
        <w:t xml:space="preserve"> visszacsatolására, valamint a programba történő beépítésének garantálására </w:t>
      </w:r>
      <w:r w:rsidRPr="00960FDB">
        <w:rPr>
          <w:rFonts w:ascii="Times New Roman" w:hAnsi="Times New Roman"/>
          <w:b/>
          <w:i/>
          <w:sz w:val="24"/>
          <w:szCs w:val="24"/>
        </w:rPr>
        <w:t>Helyi Esélyegyenlőségi Programért Felelős Fórumot</w:t>
      </w:r>
      <w:r w:rsidRPr="00960FDB">
        <w:rPr>
          <w:rFonts w:ascii="Times New Roman" w:hAnsi="Times New Roman"/>
          <w:sz w:val="24"/>
          <w:szCs w:val="24"/>
        </w:rPr>
        <w:t xml:space="preserve"> hoz létre. </w:t>
      </w:r>
    </w:p>
    <w:p w:rsidR="00516C29" w:rsidRPr="00960FDB" w:rsidRDefault="00516C29" w:rsidP="002B7AB3">
      <w:pPr>
        <w:spacing w:after="0" w:line="240" w:lineRule="auto"/>
        <w:jc w:val="both"/>
        <w:rPr>
          <w:rFonts w:ascii="Times New Roman" w:hAnsi="Times New Roman"/>
          <w:sz w:val="24"/>
          <w:szCs w:val="24"/>
        </w:rPr>
      </w:pPr>
      <w:r w:rsidRPr="00960FDB">
        <w:rPr>
          <w:rFonts w:ascii="Times New Roman" w:hAnsi="Times New Roman"/>
          <w:sz w:val="24"/>
          <w:szCs w:val="24"/>
        </w:rPr>
        <w:t xml:space="preserve">A </w:t>
      </w:r>
      <w:r w:rsidRPr="00960FDB">
        <w:rPr>
          <w:rFonts w:ascii="Times New Roman" w:hAnsi="Times New Roman"/>
          <w:b/>
          <w:i/>
          <w:sz w:val="24"/>
          <w:szCs w:val="24"/>
        </w:rPr>
        <w:t>HEP Fórum</w:t>
      </w:r>
      <w:r w:rsidRPr="00960FDB">
        <w:rPr>
          <w:rFonts w:ascii="Times New Roman" w:hAnsi="Times New Roman"/>
          <w:sz w:val="24"/>
          <w:szCs w:val="24"/>
        </w:rPr>
        <w:t xml:space="preserve"> a nyilvánosság folyamatos biztosítására </w:t>
      </w:r>
      <w:r w:rsidRPr="00960FDB">
        <w:rPr>
          <w:rFonts w:ascii="Times New Roman" w:hAnsi="Times New Roman"/>
          <w:b/>
          <w:i/>
          <w:sz w:val="24"/>
          <w:szCs w:val="24"/>
        </w:rPr>
        <w:t>legalább évente</w:t>
      </w:r>
      <w:r w:rsidRPr="00960FDB">
        <w:rPr>
          <w:rFonts w:ascii="Times New Roman" w:hAnsi="Times New Roman"/>
          <w:sz w:val="24"/>
          <w:szCs w:val="24"/>
        </w:rPr>
        <w:t xml:space="preserve"> tájékoztatja a program megvalósításában elvárt eredményekről, a monitoring eredményeiről a település döntéshozóit, tisztségviselőit, az intézményeket és az együttműködő szakmai és társadalmi partnerek képviselőit</w:t>
      </w:r>
      <w:r w:rsidR="002B7AB3">
        <w:rPr>
          <w:rFonts w:ascii="Times New Roman" w:hAnsi="Times New Roman"/>
          <w:sz w:val="24"/>
          <w:szCs w:val="24"/>
        </w:rPr>
        <w:t>.</w:t>
      </w:r>
    </w:p>
    <w:p w:rsidR="008E4034" w:rsidRPr="00960FDB" w:rsidRDefault="00DC792F" w:rsidP="00033F25">
      <w:pPr>
        <w:jc w:val="both"/>
        <w:rPr>
          <w:rFonts w:ascii="Times New Roman" w:hAnsi="Times New Roman"/>
          <w:sz w:val="24"/>
          <w:szCs w:val="24"/>
        </w:rPr>
      </w:pPr>
      <w:r w:rsidRPr="00960FDB">
        <w:rPr>
          <w:rFonts w:ascii="Times New Roman" w:hAnsi="Times New Roman"/>
          <w:sz w:val="24"/>
          <w:szCs w:val="24"/>
        </w:rPr>
        <w:t>Karcag Városi Önkormányzat hivatalos honlapja: karcag.hu</w:t>
      </w:r>
    </w:p>
    <w:p w:rsidR="00BB0A33" w:rsidRPr="00BB0A33" w:rsidRDefault="00BB0A33" w:rsidP="00BB0A33">
      <w:pPr>
        <w:sectPr w:rsidR="00BB0A33" w:rsidRPr="00BB0A33" w:rsidSect="00350253">
          <w:footerReference w:type="even" r:id="rId60"/>
          <w:footerReference w:type="default" r:id="rId61"/>
          <w:pgSz w:w="11907" w:h="16840"/>
          <w:pgMar w:top="851" w:right="1134" w:bottom="851" w:left="1134" w:header="709" w:footer="709" w:gutter="0"/>
          <w:cols w:space="708"/>
          <w:noEndnote/>
          <w:titlePg/>
          <w:docGrid w:linePitch="299"/>
        </w:sectPr>
      </w:pPr>
    </w:p>
    <w:p w:rsidR="00133667" w:rsidRPr="00114FE0" w:rsidRDefault="00114FE0" w:rsidP="00DC00A8">
      <w:pPr>
        <w:pStyle w:val="Cmsor1"/>
        <w:jc w:val="center"/>
        <w:rPr>
          <w:rFonts w:ascii="Times New Roman" w:hAnsi="Times New Roman"/>
          <w:sz w:val="24"/>
          <w:szCs w:val="24"/>
        </w:rPr>
      </w:pPr>
      <w:bookmarkStart w:id="72" w:name="_Toc1108812"/>
      <w:r>
        <w:rPr>
          <w:rFonts w:ascii="Times New Roman" w:hAnsi="Times New Roman"/>
          <w:sz w:val="24"/>
          <w:szCs w:val="24"/>
        </w:rPr>
        <w:lastRenderedPageBreak/>
        <w:t xml:space="preserve">A Helyi Esélyegyenlőségi Program </w:t>
      </w:r>
      <w:r w:rsidR="001166BF" w:rsidRPr="00373876">
        <w:rPr>
          <w:rFonts w:ascii="Times New Roman" w:hAnsi="Times New Roman"/>
          <w:sz w:val="24"/>
          <w:szCs w:val="24"/>
        </w:rPr>
        <w:t>Intézkedési terv</w:t>
      </w:r>
      <w:r>
        <w:rPr>
          <w:rFonts w:ascii="Times New Roman" w:hAnsi="Times New Roman"/>
          <w:sz w:val="24"/>
          <w:szCs w:val="24"/>
        </w:rPr>
        <w:t>e</w:t>
      </w:r>
      <w:r w:rsidR="00BC1DC9">
        <w:rPr>
          <w:rFonts w:ascii="Times New Roman" w:hAnsi="Times New Roman"/>
          <w:sz w:val="24"/>
          <w:szCs w:val="24"/>
        </w:rPr>
        <w:t xml:space="preserve"> (HEP IT)</w:t>
      </w:r>
      <w:bookmarkEnd w:id="72"/>
    </w:p>
    <w:p w:rsidR="00BC1DC9" w:rsidRDefault="00BC646F" w:rsidP="00707020">
      <w:pPr>
        <w:pStyle w:val="Cmsor2"/>
        <w:numPr>
          <w:ilvl w:val="0"/>
          <w:numId w:val="10"/>
        </w:numPr>
        <w:ind w:left="0" w:firstLine="0"/>
        <w:jc w:val="center"/>
        <w:rPr>
          <w:rFonts w:ascii="Times New Roman" w:hAnsi="Times New Roman"/>
          <w:sz w:val="24"/>
          <w:szCs w:val="24"/>
        </w:rPr>
      </w:pPr>
      <w:bookmarkStart w:id="73" w:name="_Toc1108813"/>
      <w:r w:rsidRPr="00373876">
        <w:rPr>
          <w:rFonts w:ascii="Times New Roman" w:hAnsi="Times New Roman"/>
          <w:sz w:val="24"/>
          <w:szCs w:val="24"/>
        </w:rPr>
        <w:t xml:space="preserve">A </w:t>
      </w:r>
      <w:r w:rsidR="00BC1DC9">
        <w:rPr>
          <w:rFonts w:ascii="Times New Roman" w:hAnsi="Times New Roman"/>
          <w:sz w:val="24"/>
          <w:szCs w:val="24"/>
        </w:rPr>
        <w:t>HEP IT részletei</w:t>
      </w:r>
      <w:bookmarkEnd w:id="73"/>
    </w:p>
    <w:p w:rsidR="00707020" w:rsidRPr="00F40F90" w:rsidRDefault="00BC646F" w:rsidP="00F40F90">
      <w:pPr>
        <w:pStyle w:val="Cmsor3"/>
        <w:jc w:val="center"/>
        <w:rPr>
          <w:rFonts w:ascii="Times New Roman" w:hAnsi="Times New Roman"/>
          <w:color w:val="002060"/>
          <w:sz w:val="24"/>
          <w:szCs w:val="24"/>
        </w:rPr>
      </w:pPr>
      <w:bookmarkStart w:id="74" w:name="_Toc1108814"/>
      <w:r w:rsidRPr="00F40F90">
        <w:rPr>
          <w:rFonts w:ascii="Times New Roman" w:hAnsi="Times New Roman"/>
          <w:color w:val="002060"/>
          <w:sz w:val="24"/>
          <w:szCs w:val="24"/>
        </w:rPr>
        <w:t>helyzetelemzés megállapításainak összegzése</w:t>
      </w:r>
      <w:bookmarkEnd w:id="74"/>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26"/>
        <w:gridCol w:w="4040"/>
        <w:gridCol w:w="4040"/>
      </w:tblGrid>
      <w:tr w:rsidR="00E6680F" w:rsidRPr="00373876" w:rsidTr="008B5A5B">
        <w:trPr>
          <w:trHeight w:val="552"/>
        </w:trPr>
        <w:tc>
          <w:tcPr>
            <w:tcW w:w="1526" w:type="dxa"/>
            <w:vMerge w:val="restart"/>
            <w:shd w:val="clear" w:color="auto" w:fill="B6DDE8"/>
            <w:vAlign w:val="center"/>
          </w:tcPr>
          <w:p w:rsidR="00E6680F" w:rsidRPr="00340F36" w:rsidRDefault="00E6680F" w:rsidP="00DC00A8">
            <w:pPr>
              <w:jc w:val="center"/>
              <w:rPr>
                <w:rFonts w:ascii="Times New Roman" w:hAnsi="Times New Roman"/>
                <w:b/>
                <w:sz w:val="24"/>
                <w:szCs w:val="24"/>
              </w:rPr>
            </w:pPr>
            <w:r w:rsidRPr="00340F36">
              <w:rPr>
                <w:rFonts w:ascii="Times New Roman" w:hAnsi="Times New Roman"/>
                <w:b/>
                <w:sz w:val="24"/>
                <w:szCs w:val="24"/>
              </w:rPr>
              <w:t>Célcsoport</w:t>
            </w:r>
          </w:p>
        </w:tc>
        <w:tc>
          <w:tcPr>
            <w:tcW w:w="8080" w:type="dxa"/>
            <w:gridSpan w:val="2"/>
            <w:tcBorders>
              <w:bottom w:val="single" w:sz="4" w:space="0" w:color="auto"/>
            </w:tcBorders>
            <w:shd w:val="clear" w:color="auto" w:fill="B6DDE8"/>
          </w:tcPr>
          <w:p w:rsidR="00E6680F" w:rsidRPr="00373876" w:rsidRDefault="00E6680F" w:rsidP="00DC00A8">
            <w:pPr>
              <w:spacing w:after="0" w:line="240" w:lineRule="auto"/>
              <w:jc w:val="center"/>
              <w:rPr>
                <w:rFonts w:ascii="Times New Roman" w:hAnsi="Times New Roman"/>
                <w:b/>
                <w:sz w:val="24"/>
                <w:szCs w:val="24"/>
              </w:rPr>
            </w:pPr>
            <w:r>
              <w:rPr>
                <w:rFonts w:ascii="Times New Roman" w:hAnsi="Times New Roman"/>
                <w:b/>
                <w:sz w:val="24"/>
                <w:szCs w:val="24"/>
              </w:rPr>
              <w:t>Következtetések</w:t>
            </w:r>
          </w:p>
        </w:tc>
      </w:tr>
      <w:tr w:rsidR="00E6680F" w:rsidRPr="00373876" w:rsidTr="00E6680F">
        <w:trPr>
          <w:trHeight w:val="552"/>
        </w:trPr>
        <w:tc>
          <w:tcPr>
            <w:tcW w:w="1526" w:type="dxa"/>
            <w:vMerge/>
            <w:tcBorders>
              <w:bottom w:val="single" w:sz="4" w:space="0" w:color="auto"/>
            </w:tcBorders>
            <w:shd w:val="clear" w:color="auto" w:fill="B6DDE8"/>
            <w:vAlign w:val="center"/>
          </w:tcPr>
          <w:p w:rsidR="00E6680F" w:rsidRPr="00340F36" w:rsidRDefault="00E6680F" w:rsidP="00DC00A8">
            <w:pPr>
              <w:spacing w:after="0" w:line="240" w:lineRule="auto"/>
              <w:jc w:val="center"/>
              <w:rPr>
                <w:rFonts w:ascii="Times New Roman" w:hAnsi="Times New Roman"/>
                <w:b/>
                <w:sz w:val="24"/>
                <w:szCs w:val="24"/>
              </w:rPr>
            </w:pPr>
          </w:p>
        </w:tc>
        <w:tc>
          <w:tcPr>
            <w:tcW w:w="4040" w:type="dxa"/>
            <w:tcBorders>
              <w:bottom w:val="single" w:sz="4" w:space="0" w:color="auto"/>
            </w:tcBorders>
            <w:shd w:val="clear" w:color="auto" w:fill="B6DDE8"/>
          </w:tcPr>
          <w:p w:rsidR="00E6680F" w:rsidRPr="00340F36" w:rsidRDefault="00E6680F" w:rsidP="00DC00A8">
            <w:pPr>
              <w:spacing w:after="0" w:line="240" w:lineRule="auto"/>
              <w:jc w:val="center"/>
              <w:rPr>
                <w:rFonts w:ascii="Times New Roman" w:hAnsi="Times New Roman"/>
                <w:b/>
                <w:sz w:val="24"/>
                <w:szCs w:val="24"/>
              </w:rPr>
            </w:pPr>
            <w:proofErr w:type="gramStart"/>
            <w:r w:rsidRPr="00340F36">
              <w:rPr>
                <w:rFonts w:ascii="Times New Roman" w:hAnsi="Times New Roman"/>
                <w:b/>
                <w:sz w:val="24"/>
                <w:szCs w:val="24"/>
              </w:rPr>
              <w:t>Problémák</w:t>
            </w:r>
            <w:proofErr w:type="gramEnd"/>
            <w:r w:rsidRPr="00340F36">
              <w:rPr>
                <w:rFonts w:ascii="Times New Roman" w:hAnsi="Times New Roman"/>
                <w:b/>
                <w:sz w:val="24"/>
                <w:szCs w:val="24"/>
              </w:rPr>
              <w:t xml:space="preserve"> beazonosítása rövid megnevezéssel</w:t>
            </w:r>
          </w:p>
        </w:tc>
        <w:tc>
          <w:tcPr>
            <w:tcW w:w="4040" w:type="dxa"/>
            <w:tcBorders>
              <w:bottom w:val="single" w:sz="4" w:space="0" w:color="auto"/>
            </w:tcBorders>
            <w:shd w:val="clear" w:color="auto" w:fill="B6DDE8"/>
          </w:tcPr>
          <w:p w:rsidR="00E6680F" w:rsidRPr="00373876" w:rsidRDefault="00E6680F" w:rsidP="00DC00A8">
            <w:pPr>
              <w:spacing w:after="0" w:line="240" w:lineRule="auto"/>
              <w:jc w:val="center"/>
              <w:rPr>
                <w:rFonts w:ascii="Times New Roman" w:hAnsi="Times New Roman"/>
                <w:b/>
                <w:sz w:val="24"/>
                <w:szCs w:val="24"/>
              </w:rPr>
            </w:pPr>
            <w:r w:rsidRPr="00373876">
              <w:rPr>
                <w:rFonts w:ascii="Times New Roman" w:hAnsi="Times New Roman"/>
                <w:b/>
                <w:sz w:val="24"/>
                <w:szCs w:val="24"/>
              </w:rPr>
              <w:t>Fejlesztési lehetőségek meghatározása</w:t>
            </w:r>
            <w:r>
              <w:rPr>
                <w:rFonts w:ascii="Times New Roman" w:hAnsi="Times New Roman"/>
                <w:b/>
                <w:sz w:val="24"/>
                <w:szCs w:val="24"/>
              </w:rPr>
              <w:t xml:space="preserve"> rövid címmel</w:t>
            </w:r>
          </w:p>
        </w:tc>
      </w:tr>
      <w:tr w:rsidR="00E6680F" w:rsidRPr="00373876" w:rsidTr="000742E3">
        <w:trPr>
          <w:trHeight w:val="4245"/>
        </w:trPr>
        <w:tc>
          <w:tcPr>
            <w:tcW w:w="1526" w:type="dxa"/>
            <w:tcBorders>
              <w:top w:val="single" w:sz="4" w:space="0" w:color="auto"/>
              <w:bottom w:val="single" w:sz="4" w:space="0" w:color="auto"/>
              <w:right w:val="single" w:sz="4" w:space="0" w:color="auto"/>
            </w:tcBorders>
            <w:shd w:val="clear" w:color="auto" w:fill="B6DDE8"/>
            <w:vAlign w:val="center"/>
          </w:tcPr>
          <w:p w:rsidR="00E6680F" w:rsidRPr="00124AA8" w:rsidRDefault="00E6680F" w:rsidP="00DC00A8">
            <w:pPr>
              <w:spacing w:after="0" w:line="240" w:lineRule="auto"/>
              <w:jc w:val="center"/>
              <w:rPr>
                <w:rFonts w:ascii="Times New Roman" w:hAnsi="Times New Roman"/>
                <w:b/>
                <w:sz w:val="20"/>
                <w:szCs w:val="20"/>
              </w:rPr>
            </w:pPr>
            <w:r w:rsidRPr="00124AA8">
              <w:rPr>
                <w:rFonts w:ascii="Times New Roman" w:hAnsi="Times New Roman"/>
                <w:b/>
                <w:sz w:val="20"/>
                <w:szCs w:val="20"/>
              </w:rPr>
              <w:t xml:space="preserve">Romák és/vagy </w:t>
            </w:r>
            <w:proofErr w:type="spellStart"/>
            <w:r w:rsidRPr="00124AA8">
              <w:rPr>
                <w:rFonts w:ascii="Times New Roman" w:hAnsi="Times New Roman"/>
                <w:b/>
                <w:sz w:val="20"/>
                <w:szCs w:val="20"/>
              </w:rPr>
              <w:t>mélyszegény-ségben</w:t>
            </w:r>
            <w:proofErr w:type="spellEnd"/>
            <w:r w:rsidRPr="00124AA8">
              <w:rPr>
                <w:rFonts w:ascii="Times New Roman" w:hAnsi="Times New Roman"/>
                <w:b/>
                <w:sz w:val="20"/>
                <w:szCs w:val="20"/>
              </w:rPr>
              <w:t xml:space="preserve"> élők</w:t>
            </w:r>
          </w:p>
        </w:tc>
        <w:tc>
          <w:tcPr>
            <w:tcW w:w="4040" w:type="dxa"/>
            <w:tcBorders>
              <w:top w:val="single" w:sz="4" w:space="0" w:color="auto"/>
              <w:left w:val="single" w:sz="4" w:space="0" w:color="auto"/>
              <w:right w:val="single" w:sz="4" w:space="0" w:color="auto"/>
            </w:tcBorders>
            <w:shd w:val="clear" w:color="auto" w:fill="FDE9D9"/>
          </w:tcPr>
          <w:p w:rsidR="00E6680F" w:rsidRDefault="00CF31C5" w:rsidP="00124AA8">
            <w:pPr>
              <w:spacing w:after="0" w:line="240" w:lineRule="auto"/>
              <w:jc w:val="both"/>
              <w:rPr>
                <w:rFonts w:ascii="Times New Roman" w:hAnsi="Times New Roman"/>
                <w:sz w:val="24"/>
                <w:szCs w:val="24"/>
              </w:rPr>
            </w:pPr>
            <w:r>
              <w:rPr>
                <w:rFonts w:ascii="Times New Roman" w:hAnsi="Times New Roman"/>
                <w:sz w:val="24"/>
                <w:szCs w:val="24"/>
              </w:rPr>
              <w:t>A szegénység és a társadalmi kirekesztettség és az ebből eredő kockázatok</w:t>
            </w:r>
          </w:p>
          <w:p w:rsidR="000742E3" w:rsidRDefault="000742E3" w:rsidP="00124AA8">
            <w:pPr>
              <w:spacing w:after="0" w:line="240" w:lineRule="auto"/>
              <w:jc w:val="both"/>
              <w:rPr>
                <w:rFonts w:ascii="Times New Roman" w:hAnsi="Times New Roman"/>
                <w:sz w:val="24"/>
                <w:szCs w:val="24"/>
              </w:rPr>
            </w:pPr>
          </w:p>
          <w:p w:rsidR="00565D2F" w:rsidRDefault="00565D2F" w:rsidP="00124AA8">
            <w:pPr>
              <w:spacing w:after="0" w:line="240" w:lineRule="auto"/>
              <w:jc w:val="both"/>
              <w:rPr>
                <w:rFonts w:ascii="Times New Roman" w:hAnsi="Times New Roman"/>
                <w:sz w:val="24"/>
                <w:szCs w:val="24"/>
              </w:rPr>
            </w:pPr>
          </w:p>
          <w:p w:rsidR="00565D2F" w:rsidRDefault="00565D2F" w:rsidP="00124AA8">
            <w:pPr>
              <w:spacing w:after="0" w:line="240" w:lineRule="auto"/>
              <w:jc w:val="both"/>
              <w:rPr>
                <w:rFonts w:ascii="Times New Roman" w:hAnsi="Times New Roman"/>
                <w:sz w:val="24"/>
                <w:szCs w:val="24"/>
              </w:rPr>
            </w:pPr>
          </w:p>
          <w:p w:rsidR="00565D2F" w:rsidRDefault="00565D2F" w:rsidP="00124AA8">
            <w:pPr>
              <w:spacing w:after="0" w:line="240" w:lineRule="auto"/>
              <w:jc w:val="both"/>
              <w:rPr>
                <w:rFonts w:ascii="Times New Roman" w:hAnsi="Times New Roman"/>
                <w:sz w:val="24"/>
                <w:szCs w:val="24"/>
              </w:rPr>
            </w:pPr>
          </w:p>
          <w:p w:rsidR="00565D2F" w:rsidRDefault="00565D2F" w:rsidP="00124AA8">
            <w:pPr>
              <w:spacing w:after="0" w:line="240" w:lineRule="auto"/>
              <w:jc w:val="both"/>
              <w:rPr>
                <w:rFonts w:ascii="Times New Roman" w:hAnsi="Times New Roman"/>
                <w:sz w:val="24"/>
                <w:szCs w:val="24"/>
              </w:rPr>
            </w:pPr>
          </w:p>
          <w:p w:rsidR="00565D2F" w:rsidRDefault="00565D2F" w:rsidP="00124AA8">
            <w:pPr>
              <w:spacing w:after="0" w:line="240" w:lineRule="auto"/>
              <w:jc w:val="both"/>
              <w:rPr>
                <w:rFonts w:ascii="Times New Roman" w:hAnsi="Times New Roman"/>
                <w:sz w:val="24"/>
                <w:szCs w:val="24"/>
              </w:rPr>
            </w:pPr>
          </w:p>
          <w:p w:rsidR="00C95D52" w:rsidRDefault="00C95D52" w:rsidP="00124AA8">
            <w:pPr>
              <w:spacing w:after="0" w:line="240" w:lineRule="auto"/>
              <w:jc w:val="both"/>
              <w:rPr>
                <w:rFonts w:ascii="Times New Roman" w:hAnsi="Times New Roman"/>
                <w:sz w:val="24"/>
                <w:szCs w:val="24"/>
              </w:rPr>
            </w:pPr>
            <w:r w:rsidRPr="00961DC6">
              <w:rPr>
                <w:rFonts w:ascii="Times New Roman" w:hAnsi="Times New Roman"/>
                <w:sz w:val="24"/>
                <w:szCs w:val="24"/>
              </w:rPr>
              <w:t xml:space="preserve">A hátrányos helyzetű és roma családok életmódja jelenleg nem szolgálja </w:t>
            </w:r>
            <w:r w:rsidR="0057605B">
              <w:rPr>
                <w:rFonts w:ascii="Times New Roman" w:hAnsi="Times New Roman"/>
                <w:sz w:val="24"/>
                <w:szCs w:val="24"/>
              </w:rPr>
              <w:t>a testi-lelki egészség védelmét</w:t>
            </w:r>
          </w:p>
          <w:p w:rsidR="00565D2F" w:rsidRDefault="00565D2F" w:rsidP="00124AA8">
            <w:pPr>
              <w:spacing w:after="0" w:line="240" w:lineRule="auto"/>
              <w:jc w:val="both"/>
              <w:rPr>
                <w:rFonts w:ascii="Times New Roman" w:hAnsi="Times New Roman"/>
                <w:sz w:val="24"/>
                <w:szCs w:val="24"/>
              </w:rPr>
            </w:pPr>
          </w:p>
          <w:p w:rsidR="00565D2F" w:rsidRDefault="00565D2F" w:rsidP="00124AA8">
            <w:pPr>
              <w:spacing w:after="0" w:line="240" w:lineRule="auto"/>
              <w:jc w:val="both"/>
              <w:rPr>
                <w:rFonts w:ascii="Times New Roman" w:hAnsi="Times New Roman"/>
                <w:sz w:val="24"/>
                <w:szCs w:val="24"/>
              </w:rPr>
            </w:pPr>
          </w:p>
          <w:p w:rsidR="000742E3" w:rsidRDefault="00995260" w:rsidP="00124AA8">
            <w:pPr>
              <w:spacing w:after="0" w:line="240" w:lineRule="auto"/>
              <w:jc w:val="both"/>
              <w:rPr>
                <w:rFonts w:ascii="Times New Roman" w:hAnsi="Times New Roman"/>
                <w:sz w:val="24"/>
                <w:szCs w:val="24"/>
              </w:rPr>
            </w:pPr>
            <w:r w:rsidRPr="00803A69">
              <w:rPr>
                <w:rFonts w:ascii="Times New Roman" w:hAnsi="Times New Roman"/>
                <w:sz w:val="24"/>
                <w:szCs w:val="24"/>
              </w:rPr>
              <w:t>Az alacsony iskolai végzettségűek elhelyezkedésének aránya a statisztikai adatok tükrében</w:t>
            </w:r>
          </w:p>
          <w:p w:rsidR="00995260" w:rsidRDefault="00995260" w:rsidP="00124AA8">
            <w:pPr>
              <w:spacing w:after="0" w:line="240" w:lineRule="auto"/>
              <w:jc w:val="both"/>
              <w:rPr>
                <w:rFonts w:ascii="Times New Roman" w:hAnsi="Times New Roman"/>
                <w:sz w:val="24"/>
                <w:szCs w:val="24"/>
              </w:rPr>
            </w:pPr>
          </w:p>
          <w:p w:rsidR="000742E3" w:rsidRPr="00373876" w:rsidRDefault="00FD439A" w:rsidP="00FD439A">
            <w:pPr>
              <w:spacing w:after="0" w:line="240" w:lineRule="auto"/>
              <w:jc w:val="both"/>
              <w:rPr>
                <w:rFonts w:ascii="Times New Roman" w:hAnsi="Times New Roman"/>
                <w:sz w:val="24"/>
                <w:szCs w:val="24"/>
              </w:rPr>
            </w:pPr>
            <w:r w:rsidRPr="00961DC6">
              <w:rPr>
                <w:rFonts w:ascii="Times New Roman" w:hAnsi="Times New Roman"/>
                <w:sz w:val="24"/>
                <w:szCs w:val="24"/>
              </w:rPr>
              <w:t>A háztartás gazdálkodás és pénzkezelési i</w:t>
            </w:r>
            <w:r w:rsidR="0057605B">
              <w:rPr>
                <w:rFonts w:ascii="Times New Roman" w:hAnsi="Times New Roman"/>
                <w:sz w:val="24"/>
                <w:szCs w:val="24"/>
              </w:rPr>
              <w:t>smeretek alacsony szintje miatt</w:t>
            </w:r>
            <w:r w:rsidRPr="00961DC6">
              <w:rPr>
                <w:rFonts w:ascii="Times New Roman" w:hAnsi="Times New Roman"/>
                <w:sz w:val="24"/>
                <w:szCs w:val="24"/>
              </w:rPr>
              <w:t xml:space="preserve"> pénzbeosztási </w:t>
            </w:r>
            <w:proofErr w:type="gramStart"/>
            <w:r w:rsidRPr="00961DC6">
              <w:rPr>
                <w:rFonts w:ascii="Times New Roman" w:hAnsi="Times New Roman"/>
                <w:sz w:val="24"/>
                <w:szCs w:val="24"/>
              </w:rPr>
              <w:t>problémákkal</w:t>
            </w:r>
            <w:proofErr w:type="gramEnd"/>
            <w:r w:rsidRPr="00961DC6">
              <w:rPr>
                <w:rFonts w:ascii="Times New Roman" w:hAnsi="Times New Roman"/>
                <w:sz w:val="24"/>
                <w:szCs w:val="24"/>
              </w:rPr>
              <w:t xml:space="preserve"> küzdenek a családok</w:t>
            </w:r>
            <w:r>
              <w:rPr>
                <w:rFonts w:ascii="Times New Roman" w:hAnsi="Times New Roman"/>
                <w:sz w:val="24"/>
                <w:szCs w:val="24"/>
              </w:rPr>
              <w:t xml:space="preserve"> </w:t>
            </w:r>
          </w:p>
        </w:tc>
        <w:tc>
          <w:tcPr>
            <w:tcW w:w="4040" w:type="dxa"/>
            <w:tcBorders>
              <w:top w:val="single" w:sz="4" w:space="0" w:color="auto"/>
              <w:left w:val="single" w:sz="4" w:space="0" w:color="auto"/>
              <w:right w:val="single" w:sz="4" w:space="0" w:color="auto"/>
            </w:tcBorders>
            <w:shd w:val="clear" w:color="auto" w:fill="FDE9D9"/>
          </w:tcPr>
          <w:p w:rsidR="000742E3" w:rsidRDefault="00995260" w:rsidP="00124AA8">
            <w:pPr>
              <w:spacing w:after="0" w:line="240" w:lineRule="auto"/>
              <w:jc w:val="both"/>
              <w:rPr>
                <w:rFonts w:ascii="Times New Roman" w:hAnsi="Times New Roman"/>
                <w:sz w:val="24"/>
                <w:szCs w:val="24"/>
              </w:rPr>
            </w:pPr>
            <w:r>
              <w:rPr>
                <w:rFonts w:ascii="Times New Roman" w:hAnsi="Times New Roman"/>
                <w:sz w:val="24"/>
                <w:szCs w:val="24"/>
              </w:rPr>
              <w:t xml:space="preserve">Szakemberek hiánypótlása, valamint képzése az újonnan jelentkező társadalmi </w:t>
            </w:r>
            <w:proofErr w:type="gramStart"/>
            <w:r>
              <w:rPr>
                <w:rFonts w:ascii="Times New Roman" w:hAnsi="Times New Roman"/>
                <w:sz w:val="24"/>
                <w:szCs w:val="24"/>
              </w:rPr>
              <w:t>problémák</w:t>
            </w:r>
            <w:proofErr w:type="gramEnd"/>
            <w:r>
              <w:rPr>
                <w:rFonts w:ascii="Times New Roman" w:hAnsi="Times New Roman"/>
                <w:sz w:val="24"/>
                <w:szCs w:val="24"/>
              </w:rPr>
              <w:t xml:space="preserve"> kezelésére</w:t>
            </w:r>
          </w:p>
          <w:p w:rsidR="00995260" w:rsidRDefault="00995260" w:rsidP="00124AA8">
            <w:pPr>
              <w:spacing w:after="0" w:line="240" w:lineRule="auto"/>
              <w:jc w:val="both"/>
              <w:rPr>
                <w:rFonts w:ascii="Times New Roman" w:hAnsi="Times New Roman"/>
                <w:sz w:val="24"/>
                <w:szCs w:val="24"/>
              </w:rPr>
            </w:pPr>
          </w:p>
          <w:p w:rsidR="00565D2F" w:rsidRDefault="00565D2F" w:rsidP="00565D2F">
            <w:pPr>
              <w:spacing w:after="0" w:line="240" w:lineRule="auto"/>
              <w:jc w:val="both"/>
              <w:rPr>
                <w:rFonts w:ascii="Times New Roman" w:hAnsi="Times New Roman"/>
                <w:strike/>
                <w:sz w:val="24"/>
                <w:szCs w:val="24"/>
              </w:rPr>
            </w:pPr>
            <w:r w:rsidRPr="005552A1">
              <w:rPr>
                <w:rFonts w:ascii="Times New Roman" w:hAnsi="Times New Roman"/>
                <w:strike/>
                <w:sz w:val="24"/>
                <w:szCs w:val="24"/>
              </w:rPr>
              <w:t>Felmérést készíteni a célcsoport körében, hogy miért nem veszik igénybe az egészségügyi és prevenciós szolgáltatásokat, részvétel szorgalmazása</w:t>
            </w:r>
          </w:p>
          <w:p w:rsidR="00995260" w:rsidRDefault="00565D2F" w:rsidP="00565D2F">
            <w:pPr>
              <w:spacing w:after="0" w:line="240" w:lineRule="auto"/>
              <w:jc w:val="both"/>
              <w:rPr>
                <w:rFonts w:ascii="Times New Roman" w:hAnsi="Times New Roman"/>
                <w:i/>
                <w:sz w:val="24"/>
                <w:szCs w:val="24"/>
              </w:rPr>
            </w:pPr>
            <w:r>
              <w:rPr>
                <w:rFonts w:ascii="Times New Roman" w:hAnsi="Times New Roman"/>
                <w:i/>
                <w:sz w:val="24"/>
                <w:szCs w:val="24"/>
              </w:rPr>
              <w:t>A</w:t>
            </w:r>
            <w:r w:rsidRPr="005552A1">
              <w:rPr>
                <w:rFonts w:ascii="Times New Roman" w:hAnsi="Times New Roman"/>
                <w:i/>
                <w:sz w:val="24"/>
                <w:szCs w:val="24"/>
              </w:rPr>
              <w:t>z egészségügyi és prevenciós szolgáltatások</w:t>
            </w:r>
            <w:r>
              <w:rPr>
                <w:rFonts w:ascii="Times New Roman" w:hAnsi="Times New Roman"/>
                <w:i/>
                <w:sz w:val="24"/>
                <w:szCs w:val="24"/>
              </w:rPr>
              <w:t xml:space="preserve">on, ingyenes szűrővizsgálatokon való </w:t>
            </w:r>
            <w:r w:rsidRPr="005552A1">
              <w:rPr>
                <w:rFonts w:ascii="Times New Roman" w:hAnsi="Times New Roman"/>
                <w:i/>
                <w:sz w:val="24"/>
                <w:szCs w:val="24"/>
              </w:rPr>
              <w:t>részvétel szorgalmazása</w:t>
            </w:r>
          </w:p>
          <w:p w:rsidR="00565D2F" w:rsidRDefault="00565D2F" w:rsidP="00565D2F">
            <w:pPr>
              <w:spacing w:after="0" w:line="240" w:lineRule="auto"/>
              <w:jc w:val="both"/>
              <w:rPr>
                <w:rFonts w:ascii="Times New Roman" w:hAnsi="Times New Roman"/>
                <w:sz w:val="24"/>
                <w:szCs w:val="24"/>
              </w:rPr>
            </w:pPr>
          </w:p>
          <w:p w:rsidR="00995260" w:rsidRDefault="00995260" w:rsidP="00124AA8">
            <w:pPr>
              <w:spacing w:after="0" w:line="240" w:lineRule="auto"/>
              <w:jc w:val="both"/>
              <w:rPr>
                <w:rFonts w:ascii="Times New Roman" w:hAnsi="Times New Roman"/>
                <w:sz w:val="24"/>
                <w:szCs w:val="24"/>
              </w:rPr>
            </w:pPr>
            <w:r w:rsidRPr="00803A69">
              <w:rPr>
                <w:rFonts w:ascii="Times New Roman" w:hAnsi="Times New Roman"/>
                <w:sz w:val="24"/>
                <w:szCs w:val="24"/>
              </w:rPr>
              <w:t>Felzárkóztató képzések szervezésére lehetőségek keresése</w:t>
            </w:r>
          </w:p>
          <w:p w:rsidR="00995260" w:rsidRDefault="00995260" w:rsidP="00124AA8">
            <w:pPr>
              <w:spacing w:after="0" w:line="240" w:lineRule="auto"/>
              <w:jc w:val="both"/>
              <w:rPr>
                <w:rFonts w:ascii="Times New Roman" w:hAnsi="Times New Roman"/>
                <w:sz w:val="24"/>
                <w:szCs w:val="24"/>
              </w:rPr>
            </w:pPr>
          </w:p>
          <w:p w:rsidR="0057605B" w:rsidRDefault="0057605B" w:rsidP="00124AA8">
            <w:pPr>
              <w:spacing w:after="0" w:line="240" w:lineRule="auto"/>
              <w:jc w:val="both"/>
              <w:rPr>
                <w:rFonts w:ascii="Times New Roman" w:hAnsi="Times New Roman"/>
                <w:sz w:val="24"/>
                <w:szCs w:val="24"/>
              </w:rPr>
            </w:pPr>
          </w:p>
          <w:p w:rsidR="00995260" w:rsidRPr="00373876" w:rsidRDefault="00995260" w:rsidP="00124AA8">
            <w:pPr>
              <w:spacing w:after="0" w:line="240" w:lineRule="auto"/>
              <w:jc w:val="both"/>
              <w:rPr>
                <w:rFonts w:ascii="Times New Roman" w:hAnsi="Times New Roman"/>
                <w:sz w:val="24"/>
                <w:szCs w:val="24"/>
              </w:rPr>
            </w:pPr>
            <w:r>
              <w:rPr>
                <w:rFonts w:ascii="Times New Roman" w:hAnsi="Times New Roman"/>
                <w:sz w:val="24"/>
                <w:szCs w:val="24"/>
              </w:rPr>
              <w:t>Felvilágosítás, tanácsadás, beszélgetés, foglakozások tartása</w:t>
            </w:r>
          </w:p>
        </w:tc>
      </w:tr>
      <w:tr w:rsidR="00E6680F" w:rsidRPr="00373876" w:rsidTr="008258A9">
        <w:trPr>
          <w:trHeight w:val="4635"/>
        </w:trPr>
        <w:tc>
          <w:tcPr>
            <w:tcW w:w="1526" w:type="dxa"/>
            <w:tcBorders>
              <w:top w:val="single" w:sz="4" w:space="0" w:color="auto"/>
              <w:bottom w:val="single" w:sz="4" w:space="0" w:color="auto"/>
              <w:right w:val="single" w:sz="4" w:space="0" w:color="auto"/>
            </w:tcBorders>
            <w:shd w:val="clear" w:color="auto" w:fill="B6DDE8"/>
            <w:vAlign w:val="center"/>
          </w:tcPr>
          <w:p w:rsidR="00E6680F" w:rsidRPr="00373876" w:rsidRDefault="00E6680F" w:rsidP="00DC00A8">
            <w:pPr>
              <w:spacing w:after="0" w:line="240" w:lineRule="auto"/>
              <w:jc w:val="center"/>
              <w:rPr>
                <w:rFonts w:ascii="Times New Roman" w:hAnsi="Times New Roman"/>
                <w:b/>
                <w:sz w:val="24"/>
                <w:szCs w:val="24"/>
              </w:rPr>
            </w:pPr>
          </w:p>
          <w:p w:rsidR="00E6680F" w:rsidRPr="00373876" w:rsidRDefault="00E6680F" w:rsidP="00DC00A8">
            <w:pPr>
              <w:spacing w:after="0" w:line="240" w:lineRule="auto"/>
              <w:jc w:val="center"/>
              <w:rPr>
                <w:rFonts w:ascii="Times New Roman" w:hAnsi="Times New Roman"/>
                <w:b/>
                <w:sz w:val="24"/>
                <w:szCs w:val="24"/>
              </w:rPr>
            </w:pPr>
            <w:r w:rsidRPr="00373876">
              <w:rPr>
                <w:rFonts w:ascii="Times New Roman" w:hAnsi="Times New Roman"/>
                <w:b/>
                <w:sz w:val="24"/>
                <w:szCs w:val="24"/>
              </w:rPr>
              <w:t>Gyermekek</w:t>
            </w:r>
          </w:p>
        </w:tc>
        <w:tc>
          <w:tcPr>
            <w:tcW w:w="4040" w:type="dxa"/>
            <w:tcBorders>
              <w:top w:val="single" w:sz="4" w:space="0" w:color="auto"/>
              <w:left w:val="single" w:sz="4" w:space="0" w:color="auto"/>
              <w:right w:val="single" w:sz="4" w:space="0" w:color="auto"/>
            </w:tcBorders>
            <w:shd w:val="clear" w:color="auto" w:fill="DBE5F1"/>
          </w:tcPr>
          <w:p w:rsidR="008258A9" w:rsidRDefault="008258A9" w:rsidP="00124AA8">
            <w:pPr>
              <w:spacing w:after="0" w:line="240" w:lineRule="auto"/>
              <w:jc w:val="both"/>
              <w:rPr>
                <w:rFonts w:ascii="Times New Roman" w:hAnsi="Times New Roman"/>
                <w:i/>
                <w:sz w:val="24"/>
                <w:szCs w:val="24"/>
              </w:rPr>
            </w:pPr>
            <w:r w:rsidRPr="00DA46D9">
              <w:rPr>
                <w:rFonts w:ascii="Times New Roman" w:hAnsi="Times New Roman"/>
                <w:sz w:val="24"/>
                <w:szCs w:val="24"/>
              </w:rPr>
              <w:t xml:space="preserve">A halmozottan hátrányos helyzetű </w:t>
            </w:r>
            <w:r>
              <w:rPr>
                <w:rFonts w:ascii="Times New Roman" w:hAnsi="Times New Roman"/>
                <w:sz w:val="24"/>
                <w:szCs w:val="24"/>
              </w:rPr>
              <w:t xml:space="preserve">családok életmódbeli </w:t>
            </w:r>
            <w:proofErr w:type="gramStart"/>
            <w:r>
              <w:rPr>
                <w:rFonts w:ascii="Times New Roman" w:hAnsi="Times New Roman"/>
                <w:sz w:val="24"/>
                <w:szCs w:val="24"/>
              </w:rPr>
              <w:t>problémáinak</w:t>
            </w:r>
            <w:proofErr w:type="gramEnd"/>
            <w:r>
              <w:rPr>
                <w:rFonts w:ascii="Times New Roman" w:hAnsi="Times New Roman"/>
                <w:sz w:val="24"/>
                <w:szCs w:val="24"/>
              </w:rPr>
              <w:t xml:space="preserve"> kezelése, gondolkodásmódból eredő problémák </w:t>
            </w:r>
            <w:r w:rsidR="00565D2F" w:rsidRPr="00565D2F">
              <w:rPr>
                <w:rFonts w:ascii="Times New Roman" w:hAnsi="Times New Roman"/>
                <w:i/>
                <w:sz w:val="24"/>
                <w:szCs w:val="24"/>
              </w:rPr>
              <w:t>és ebből eredő lemorzsolódás</w:t>
            </w:r>
          </w:p>
          <w:p w:rsidR="00565D2F" w:rsidRPr="00565D2F" w:rsidRDefault="00565D2F" w:rsidP="00124AA8">
            <w:pPr>
              <w:spacing w:after="0" w:line="240" w:lineRule="auto"/>
              <w:jc w:val="both"/>
              <w:rPr>
                <w:rFonts w:ascii="Times New Roman" w:hAnsi="Times New Roman"/>
                <w:i/>
                <w:sz w:val="24"/>
                <w:szCs w:val="24"/>
              </w:rPr>
            </w:pPr>
          </w:p>
          <w:p w:rsidR="008258A9" w:rsidRDefault="008258A9" w:rsidP="00124AA8">
            <w:pPr>
              <w:spacing w:after="0" w:line="240" w:lineRule="auto"/>
              <w:jc w:val="both"/>
              <w:rPr>
                <w:rFonts w:ascii="Times New Roman" w:hAnsi="Times New Roman"/>
                <w:sz w:val="24"/>
                <w:szCs w:val="24"/>
              </w:rPr>
            </w:pPr>
            <w:r>
              <w:rPr>
                <w:rFonts w:ascii="Times New Roman" w:hAnsi="Times New Roman"/>
                <w:sz w:val="24"/>
                <w:szCs w:val="24"/>
              </w:rPr>
              <w:t>Infokommunikációs eszközök nem ismerete és az ebből eredő hátrányok</w:t>
            </w:r>
          </w:p>
          <w:p w:rsidR="008258A9" w:rsidRDefault="008258A9" w:rsidP="00124AA8">
            <w:pPr>
              <w:spacing w:after="0" w:line="240" w:lineRule="auto"/>
              <w:jc w:val="both"/>
              <w:rPr>
                <w:rFonts w:ascii="Times New Roman" w:hAnsi="Times New Roman"/>
                <w:sz w:val="24"/>
                <w:szCs w:val="24"/>
              </w:rPr>
            </w:pPr>
          </w:p>
          <w:p w:rsidR="008258A9" w:rsidRDefault="008258A9" w:rsidP="00124AA8">
            <w:pPr>
              <w:spacing w:after="0" w:line="240" w:lineRule="auto"/>
              <w:jc w:val="both"/>
              <w:rPr>
                <w:rFonts w:ascii="Times New Roman" w:hAnsi="Times New Roman"/>
                <w:sz w:val="24"/>
                <w:szCs w:val="24"/>
              </w:rPr>
            </w:pPr>
          </w:p>
          <w:p w:rsidR="008258A9" w:rsidRDefault="008258A9" w:rsidP="00124AA8">
            <w:pPr>
              <w:spacing w:after="0" w:line="240" w:lineRule="auto"/>
              <w:jc w:val="both"/>
              <w:rPr>
                <w:rFonts w:ascii="Times New Roman" w:hAnsi="Times New Roman"/>
                <w:sz w:val="24"/>
                <w:szCs w:val="24"/>
              </w:rPr>
            </w:pPr>
          </w:p>
          <w:p w:rsidR="00995260" w:rsidRDefault="00995260" w:rsidP="00124AA8">
            <w:pPr>
              <w:spacing w:after="0" w:line="240" w:lineRule="auto"/>
              <w:jc w:val="both"/>
              <w:rPr>
                <w:rFonts w:ascii="Times New Roman" w:hAnsi="Times New Roman"/>
                <w:sz w:val="24"/>
                <w:szCs w:val="24"/>
              </w:rPr>
            </w:pPr>
            <w:r>
              <w:rPr>
                <w:rFonts w:ascii="Times New Roman" w:hAnsi="Times New Roman"/>
                <w:sz w:val="24"/>
                <w:szCs w:val="24"/>
              </w:rPr>
              <w:t>Lakhatásukban veszélyeztete</w:t>
            </w:r>
            <w:r w:rsidR="0057605B">
              <w:rPr>
                <w:rFonts w:ascii="Times New Roman" w:hAnsi="Times New Roman"/>
                <w:sz w:val="24"/>
                <w:szCs w:val="24"/>
              </w:rPr>
              <w:t>tt</w:t>
            </w:r>
            <w:r>
              <w:rPr>
                <w:rFonts w:ascii="Times New Roman" w:hAnsi="Times New Roman"/>
                <w:sz w:val="24"/>
                <w:szCs w:val="24"/>
              </w:rPr>
              <w:t xml:space="preserve"> családok szétszakadásának kockázata</w:t>
            </w:r>
          </w:p>
          <w:p w:rsidR="00995260" w:rsidRDefault="00995260" w:rsidP="00124AA8">
            <w:pPr>
              <w:spacing w:after="0" w:line="240" w:lineRule="auto"/>
              <w:jc w:val="both"/>
              <w:rPr>
                <w:rFonts w:ascii="Times New Roman" w:hAnsi="Times New Roman"/>
                <w:sz w:val="24"/>
                <w:szCs w:val="24"/>
              </w:rPr>
            </w:pPr>
          </w:p>
          <w:p w:rsidR="00E6680F" w:rsidRPr="00373876" w:rsidRDefault="00995260" w:rsidP="00124AA8">
            <w:pPr>
              <w:spacing w:after="0" w:line="240" w:lineRule="auto"/>
              <w:jc w:val="both"/>
              <w:rPr>
                <w:rFonts w:ascii="Times New Roman" w:hAnsi="Times New Roman"/>
                <w:sz w:val="24"/>
                <w:szCs w:val="24"/>
              </w:rPr>
            </w:pPr>
            <w:r>
              <w:rPr>
                <w:rFonts w:ascii="Times New Roman" w:hAnsi="Times New Roman"/>
                <w:sz w:val="24"/>
                <w:szCs w:val="24"/>
              </w:rPr>
              <w:t>Mozgásszegény életmódhoz társuló egészségtelen étkezési szokáso</w:t>
            </w:r>
            <w:r w:rsidR="008258A9">
              <w:rPr>
                <w:rFonts w:ascii="Times New Roman" w:hAnsi="Times New Roman"/>
                <w:sz w:val="24"/>
                <w:szCs w:val="24"/>
              </w:rPr>
              <w:t>k</w:t>
            </w:r>
          </w:p>
        </w:tc>
        <w:tc>
          <w:tcPr>
            <w:tcW w:w="4040" w:type="dxa"/>
            <w:tcBorders>
              <w:top w:val="single" w:sz="4" w:space="0" w:color="auto"/>
              <w:left w:val="single" w:sz="4" w:space="0" w:color="auto"/>
              <w:right w:val="single" w:sz="4" w:space="0" w:color="auto"/>
            </w:tcBorders>
            <w:shd w:val="clear" w:color="auto" w:fill="DBE5F1"/>
          </w:tcPr>
          <w:p w:rsidR="00995260" w:rsidRDefault="00995260" w:rsidP="00124AA8">
            <w:pPr>
              <w:spacing w:after="0" w:line="240" w:lineRule="auto"/>
              <w:jc w:val="both"/>
              <w:rPr>
                <w:rFonts w:ascii="Times New Roman" w:hAnsi="Times New Roman"/>
                <w:sz w:val="24"/>
                <w:szCs w:val="24"/>
              </w:rPr>
            </w:pPr>
            <w:r>
              <w:rPr>
                <w:rFonts w:ascii="Times New Roman" w:hAnsi="Times New Roman"/>
                <w:sz w:val="24"/>
                <w:szCs w:val="24"/>
              </w:rPr>
              <w:t>Szemléletváltással a gyermekek szocializációjának elősegítése a szülők bevonásával</w:t>
            </w:r>
          </w:p>
          <w:p w:rsidR="00995260" w:rsidRPr="00565D2F" w:rsidRDefault="00565D2F" w:rsidP="00124AA8">
            <w:pPr>
              <w:spacing w:after="0" w:line="240" w:lineRule="auto"/>
              <w:jc w:val="both"/>
              <w:rPr>
                <w:rFonts w:ascii="Times New Roman" w:hAnsi="Times New Roman"/>
                <w:i/>
                <w:sz w:val="24"/>
                <w:szCs w:val="24"/>
              </w:rPr>
            </w:pPr>
            <w:r w:rsidRPr="00565D2F">
              <w:rPr>
                <w:rFonts w:ascii="Times New Roman" w:hAnsi="Times New Roman"/>
                <w:i/>
                <w:sz w:val="24"/>
                <w:szCs w:val="24"/>
              </w:rPr>
              <w:t>lemorzsolódás veszélyének csökkentése</w:t>
            </w:r>
          </w:p>
          <w:p w:rsidR="008258A9" w:rsidRDefault="008258A9" w:rsidP="00124AA8">
            <w:pPr>
              <w:spacing w:after="0" w:line="240" w:lineRule="auto"/>
              <w:jc w:val="both"/>
              <w:rPr>
                <w:rFonts w:ascii="Times New Roman" w:hAnsi="Times New Roman"/>
                <w:sz w:val="24"/>
                <w:szCs w:val="24"/>
              </w:rPr>
            </w:pPr>
          </w:p>
          <w:p w:rsidR="00565D2F" w:rsidRDefault="00565D2F" w:rsidP="00124AA8">
            <w:pPr>
              <w:spacing w:after="0" w:line="240" w:lineRule="auto"/>
              <w:jc w:val="both"/>
              <w:rPr>
                <w:rFonts w:ascii="Times New Roman" w:hAnsi="Times New Roman"/>
                <w:sz w:val="24"/>
                <w:szCs w:val="24"/>
              </w:rPr>
            </w:pPr>
          </w:p>
          <w:p w:rsidR="00995260" w:rsidRDefault="00995260" w:rsidP="00124AA8">
            <w:pPr>
              <w:spacing w:after="0" w:line="240" w:lineRule="auto"/>
              <w:jc w:val="both"/>
              <w:rPr>
                <w:rFonts w:ascii="Times New Roman" w:hAnsi="Times New Roman"/>
                <w:sz w:val="24"/>
                <w:szCs w:val="24"/>
              </w:rPr>
            </w:pPr>
            <w:r>
              <w:rPr>
                <w:rFonts w:ascii="Times New Roman" w:hAnsi="Times New Roman"/>
                <w:sz w:val="24"/>
                <w:szCs w:val="24"/>
              </w:rPr>
              <w:t>Szakemberek bevonásával a számítógépek és az internet, mint hasznos időtöltés közösségi terek infokommunikációs fejlesztése</w:t>
            </w:r>
          </w:p>
          <w:p w:rsidR="00995260" w:rsidRDefault="00995260" w:rsidP="00124AA8">
            <w:pPr>
              <w:spacing w:after="0" w:line="240" w:lineRule="auto"/>
              <w:jc w:val="both"/>
              <w:rPr>
                <w:rFonts w:ascii="Times New Roman" w:hAnsi="Times New Roman"/>
                <w:sz w:val="24"/>
                <w:szCs w:val="24"/>
              </w:rPr>
            </w:pPr>
          </w:p>
          <w:p w:rsidR="00995260" w:rsidRDefault="00995260" w:rsidP="00124AA8">
            <w:pPr>
              <w:spacing w:after="0" w:line="240" w:lineRule="auto"/>
              <w:jc w:val="both"/>
              <w:rPr>
                <w:rFonts w:ascii="Times New Roman" w:hAnsi="Times New Roman"/>
                <w:sz w:val="24"/>
                <w:szCs w:val="24"/>
              </w:rPr>
            </w:pPr>
            <w:r>
              <w:rPr>
                <w:rFonts w:ascii="Times New Roman" w:hAnsi="Times New Roman"/>
                <w:sz w:val="24"/>
                <w:szCs w:val="24"/>
              </w:rPr>
              <w:t>Lehetőségek keresése szociális bérlakások építésére</w:t>
            </w:r>
          </w:p>
          <w:p w:rsidR="00995260" w:rsidRDefault="00995260" w:rsidP="00124AA8">
            <w:pPr>
              <w:spacing w:after="0" w:line="240" w:lineRule="auto"/>
              <w:jc w:val="both"/>
              <w:rPr>
                <w:rFonts w:ascii="Times New Roman" w:hAnsi="Times New Roman"/>
                <w:sz w:val="24"/>
                <w:szCs w:val="24"/>
              </w:rPr>
            </w:pPr>
          </w:p>
          <w:p w:rsidR="00E6680F" w:rsidRPr="00373876" w:rsidRDefault="00995260" w:rsidP="00124AA8">
            <w:pPr>
              <w:spacing w:after="0" w:line="240" w:lineRule="auto"/>
              <w:jc w:val="both"/>
              <w:rPr>
                <w:rFonts w:ascii="Times New Roman" w:hAnsi="Times New Roman"/>
                <w:sz w:val="24"/>
                <w:szCs w:val="24"/>
              </w:rPr>
            </w:pPr>
            <w:r>
              <w:rPr>
                <w:rFonts w:ascii="Times New Roman" w:hAnsi="Times New Roman"/>
                <w:sz w:val="24"/>
                <w:szCs w:val="24"/>
              </w:rPr>
              <w:t>Egészségtudatos szemlélet kialakítása, egészségvédelem intézményi kereteken belül és kívül</w:t>
            </w:r>
          </w:p>
        </w:tc>
      </w:tr>
    </w:tbl>
    <w:p w:rsidR="00297DBF" w:rsidRDefault="00297DBF"/>
    <w:p w:rsidR="00297DBF" w:rsidRDefault="00297DBF"/>
    <w:p w:rsidR="00297DBF" w:rsidRDefault="00297DBF"/>
    <w:p w:rsidR="00297DBF" w:rsidRDefault="00297DBF"/>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26"/>
        <w:gridCol w:w="4040"/>
        <w:gridCol w:w="4040"/>
      </w:tblGrid>
      <w:tr w:rsidR="008258A9" w:rsidRPr="00373876" w:rsidTr="00107A27">
        <w:trPr>
          <w:trHeight w:val="4379"/>
        </w:trPr>
        <w:tc>
          <w:tcPr>
            <w:tcW w:w="1526" w:type="dxa"/>
            <w:tcBorders>
              <w:top w:val="single" w:sz="4" w:space="0" w:color="auto"/>
              <w:right w:val="single" w:sz="4" w:space="0" w:color="auto"/>
            </w:tcBorders>
            <w:shd w:val="clear" w:color="auto" w:fill="B6DDE8"/>
            <w:vAlign w:val="center"/>
          </w:tcPr>
          <w:p w:rsidR="008258A9" w:rsidRPr="00373876" w:rsidRDefault="008258A9" w:rsidP="00DC00A8">
            <w:pPr>
              <w:spacing w:after="0" w:line="240" w:lineRule="auto"/>
              <w:jc w:val="center"/>
              <w:rPr>
                <w:rFonts w:ascii="Times New Roman" w:hAnsi="Times New Roman"/>
                <w:b/>
                <w:sz w:val="24"/>
                <w:szCs w:val="24"/>
              </w:rPr>
            </w:pPr>
            <w:r w:rsidRPr="00373876">
              <w:rPr>
                <w:rFonts w:ascii="Times New Roman" w:hAnsi="Times New Roman"/>
                <w:b/>
                <w:sz w:val="24"/>
                <w:szCs w:val="24"/>
              </w:rPr>
              <w:t>Nők</w:t>
            </w:r>
          </w:p>
        </w:tc>
        <w:tc>
          <w:tcPr>
            <w:tcW w:w="4040" w:type="dxa"/>
            <w:tcBorders>
              <w:top w:val="single" w:sz="4" w:space="0" w:color="auto"/>
              <w:left w:val="single" w:sz="4" w:space="0" w:color="auto"/>
              <w:bottom w:val="single" w:sz="4" w:space="0" w:color="auto"/>
              <w:right w:val="single" w:sz="4" w:space="0" w:color="auto"/>
            </w:tcBorders>
            <w:shd w:val="clear" w:color="auto" w:fill="FDE9D9"/>
          </w:tcPr>
          <w:p w:rsidR="008258A9" w:rsidRDefault="008258A9" w:rsidP="00124AA8">
            <w:pPr>
              <w:spacing w:after="0" w:line="240" w:lineRule="auto"/>
              <w:jc w:val="both"/>
              <w:rPr>
                <w:rFonts w:ascii="Times New Roman" w:hAnsi="Times New Roman"/>
                <w:sz w:val="24"/>
                <w:szCs w:val="24"/>
              </w:rPr>
            </w:pPr>
            <w:r w:rsidRPr="0096105E">
              <w:rPr>
                <w:rFonts w:ascii="Times New Roman" w:hAnsi="Times New Roman"/>
                <w:sz w:val="24"/>
                <w:szCs w:val="24"/>
              </w:rPr>
              <w:t>Az alacsony iskolázottság, a szakképzettség hiánya a nők körében összefügg az alacsony foglalkoztatással, nehezebben boldogulnak a munkaerő-piacon</w:t>
            </w:r>
          </w:p>
          <w:p w:rsidR="008258A9" w:rsidRDefault="008258A9" w:rsidP="00124AA8">
            <w:pPr>
              <w:spacing w:after="0" w:line="240" w:lineRule="auto"/>
              <w:jc w:val="both"/>
              <w:rPr>
                <w:rFonts w:ascii="Times New Roman" w:hAnsi="Times New Roman"/>
                <w:sz w:val="24"/>
                <w:szCs w:val="24"/>
              </w:rPr>
            </w:pPr>
          </w:p>
          <w:p w:rsidR="008258A9" w:rsidRDefault="008258A9" w:rsidP="00124AA8">
            <w:pPr>
              <w:spacing w:after="0" w:line="240" w:lineRule="auto"/>
              <w:jc w:val="both"/>
              <w:rPr>
                <w:rFonts w:ascii="Times New Roman" w:hAnsi="Times New Roman"/>
                <w:sz w:val="24"/>
                <w:szCs w:val="24"/>
              </w:rPr>
            </w:pPr>
            <w:r>
              <w:rPr>
                <w:rFonts w:ascii="Times New Roman" w:hAnsi="Times New Roman"/>
                <w:sz w:val="24"/>
                <w:szCs w:val="24"/>
              </w:rPr>
              <w:t xml:space="preserve">A nők munkába való visszatéréséhez szükséges feltételrendszer </w:t>
            </w:r>
            <w:r w:rsidR="00A84ED2">
              <w:rPr>
                <w:rFonts w:ascii="Times New Roman" w:hAnsi="Times New Roman"/>
                <w:sz w:val="24"/>
                <w:szCs w:val="24"/>
              </w:rPr>
              <w:t>hiányos</w:t>
            </w:r>
          </w:p>
          <w:p w:rsidR="008258A9" w:rsidRDefault="008258A9" w:rsidP="00124AA8">
            <w:pPr>
              <w:spacing w:after="0" w:line="240" w:lineRule="auto"/>
              <w:jc w:val="both"/>
              <w:rPr>
                <w:rFonts w:ascii="Times New Roman" w:hAnsi="Times New Roman"/>
                <w:sz w:val="24"/>
                <w:szCs w:val="24"/>
              </w:rPr>
            </w:pPr>
          </w:p>
          <w:p w:rsidR="008258A9" w:rsidRPr="00373876" w:rsidRDefault="008258A9" w:rsidP="00F146B9">
            <w:pPr>
              <w:spacing w:after="0" w:line="240" w:lineRule="auto"/>
              <w:jc w:val="both"/>
              <w:rPr>
                <w:rFonts w:ascii="Times New Roman" w:hAnsi="Times New Roman"/>
                <w:sz w:val="24"/>
                <w:szCs w:val="24"/>
              </w:rPr>
            </w:pPr>
            <w:r w:rsidRPr="0096105E">
              <w:rPr>
                <w:rFonts w:ascii="Times New Roman" w:hAnsi="Times New Roman"/>
                <w:sz w:val="24"/>
                <w:szCs w:val="24"/>
              </w:rPr>
              <w:t xml:space="preserve">Célzottan a nők elleni erőszak áldozataival foglalkozó ellátás megismertetése szélesebb körben nem megoldott a településen. </w:t>
            </w:r>
            <w:r w:rsidR="00124AA8">
              <w:rPr>
                <w:rFonts w:ascii="Times New Roman" w:hAnsi="Times New Roman"/>
                <w:sz w:val="24"/>
                <w:szCs w:val="24"/>
              </w:rPr>
              <w:t>N</w:t>
            </w:r>
            <w:r w:rsidRPr="0096105E">
              <w:rPr>
                <w:rFonts w:ascii="Times New Roman" w:hAnsi="Times New Roman"/>
                <w:sz w:val="24"/>
                <w:szCs w:val="24"/>
              </w:rPr>
              <w:t xml:space="preserve">em ismertek a </w:t>
            </w:r>
            <w:proofErr w:type="gramStart"/>
            <w:r w:rsidRPr="0096105E">
              <w:rPr>
                <w:rFonts w:ascii="Times New Roman" w:hAnsi="Times New Roman"/>
                <w:sz w:val="24"/>
                <w:szCs w:val="24"/>
              </w:rPr>
              <w:t>krízis</w:t>
            </w:r>
            <w:proofErr w:type="gramEnd"/>
            <w:r w:rsidRPr="0096105E">
              <w:rPr>
                <w:rFonts w:ascii="Times New Roman" w:hAnsi="Times New Roman"/>
                <w:sz w:val="24"/>
                <w:szCs w:val="24"/>
              </w:rPr>
              <w:t>helyzetben igénybe vehető szolgáltatások</w:t>
            </w:r>
          </w:p>
        </w:tc>
        <w:tc>
          <w:tcPr>
            <w:tcW w:w="4040" w:type="dxa"/>
            <w:tcBorders>
              <w:top w:val="single" w:sz="4" w:space="0" w:color="auto"/>
              <w:left w:val="single" w:sz="4" w:space="0" w:color="auto"/>
              <w:bottom w:val="single" w:sz="4" w:space="0" w:color="auto"/>
              <w:right w:val="single" w:sz="4" w:space="0" w:color="auto"/>
            </w:tcBorders>
            <w:shd w:val="clear" w:color="auto" w:fill="FDE9D9"/>
          </w:tcPr>
          <w:p w:rsidR="008258A9" w:rsidRDefault="008258A9" w:rsidP="00124AA8">
            <w:pPr>
              <w:spacing w:after="0" w:line="240" w:lineRule="auto"/>
              <w:jc w:val="both"/>
              <w:rPr>
                <w:rFonts w:ascii="Times New Roman" w:hAnsi="Times New Roman"/>
                <w:sz w:val="24"/>
                <w:szCs w:val="24"/>
              </w:rPr>
            </w:pPr>
            <w:r w:rsidRPr="0096105E">
              <w:rPr>
                <w:rFonts w:ascii="Times New Roman" w:hAnsi="Times New Roman"/>
                <w:sz w:val="24"/>
                <w:szCs w:val="24"/>
              </w:rPr>
              <w:t>Képzése</w:t>
            </w:r>
            <w:r>
              <w:rPr>
                <w:rFonts w:ascii="Times New Roman" w:hAnsi="Times New Roman"/>
                <w:sz w:val="24"/>
                <w:szCs w:val="24"/>
              </w:rPr>
              <w:t xml:space="preserve">k, továbbképzések szervezése, </w:t>
            </w:r>
          </w:p>
          <w:p w:rsidR="008258A9" w:rsidRDefault="008258A9" w:rsidP="00124AA8">
            <w:pPr>
              <w:spacing w:after="0" w:line="240" w:lineRule="auto"/>
              <w:jc w:val="both"/>
              <w:rPr>
                <w:rFonts w:ascii="Times New Roman" w:hAnsi="Times New Roman"/>
                <w:sz w:val="24"/>
                <w:szCs w:val="24"/>
              </w:rPr>
            </w:pPr>
            <w:r>
              <w:rPr>
                <w:rFonts w:ascii="Times New Roman" w:hAnsi="Times New Roman"/>
                <w:sz w:val="24"/>
                <w:szCs w:val="24"/>
              </w:rPr>
              <w:t>felzárkóztatási programokhoz kapcsolódás</w:t>
            </w:r>
          </w:p>
          <w:p w:rsidR="008258A9" w:rsidRDefault="008258A9" w:rsidP="00124AA8">
            <w:pPr>
              <w:spacing w:after="0" w:line="240" w:lineRule="auto"/>
              <w:jc w:val="both"/>
              <w:rPr>
                <w:rFonts w:ascii="Times New Roman" w:hAnsi="Times New Roman"/>
                <w:sz w:val="24"/>
                <w:szCs w:val="24"/>
              </w:rPr>
            </w:pPr>
          </w:p>
          <w:p w:rsidR="00124AA8" w:rsidRDefault="00124AA8" w:rsidP="00124AA8">
            <w:pPr>
              <w:spacing w:after="0" w:line="240" w:lineRule="auto"/>
              <w:jc w:val="both"/>
              <w:rPr>
                <w:rFonts w:ascii="Times New Roman" w:hAnsi="Times New Roman"/>
                <w:sz w:val="24"/>
                <w:szCs w:val="24"/>
              </w:rPr>
            </w:pPr>
          </w:p>
          <w:p w:rsidR="00124AA8" w:rsidRDefault="00124AA8" w:rsidP="00124AA8">
            <w:pPr>
              <w:spacing w:after="0" w:line="240" w:lineRule="auto"/>
              <w:jc w:val="both"/>
              <w:rPr>
                <w:rFonts w:ascii="Times New Roman" w:hAnsi="Times New Roman"/>
                <w:sz w:val="24"/>
                <w:szCs w:val="24"/>
              </w:rPr>
            </w:pPr>
          </w:p>
          <w:p w:rsidR="008258A9" w:rsidRDefault="008258A9" w:rsidP="00124AA8">
            <w:pPr>
              <w:spacing w:after="0" w:line="240" w:lineRule="auto"/>
              <w:jc w:val="both"/>
              <w:rPr>
                <w:rFonts w:ascii="Times New Roman" w:hAnsi="Times New Roman"/>
                <w:sz w:val="24"/>
                <w:szCs w:val="24"/>
              </w:rPr>
            </w:pPr>
            <w:r>
              <w:rPr>
                <w:rFonts w:ascii="Times New Roman" w:hAnsi="Times New Roman"/>
                <w:sz w:val="24"/>
                <w:szCs w:val="24"/>
              </w:rPr>
              <w:t>Intézményrendszer bővítése, bölcsődei férőhelyek számának növelésével</w:t>
            </w:r>
          </w:p>
          <w:p w:rsidR="00124AA8" w:rsidRDefault="00124AA8" w:rsidP="00124AA8">
            <w:pPr>
              <w:spacing w:after="0" w:line="240" w:lineRule="auto"/>
              <w:jc w:val="both"/>
              <w:rPr>
                <w:rFonts w:ascii="Times New Roman" w:hAnsi="Times New Roman"/>
                <w:sz w:val="24"/>
                <w:szCs w:val="24"/>
              </w:rPr>
            </w:pPr>
          </w:p>
          <w:p w:rsidR="008258A9" w:rsidRDefault="008258A9" w:rsidP="00124AA8">
            <w:pPr>
              <w:spacing w:after="0" w:line="240" w:lineRule="auto"/>
              <w:jc w:val="both"/>
              <w:rPr>
                <w:rFonts w:ascii="Times New Roman" w:hAnsi="Times New Roman"/>
                <w:sz w:val="24"/>
                <w:szCs w:val="24"/>
              </w:rPr>
            </w:pPr>
            <w:r w:rsidRPr="0096105E">
              <w:rPr>
                <w:rFonts w:ascii="Times New Roman" w:hAnsi="Times New Roman"/>
                <w:sz w:val="24"/>
                <w:szCs w:val="24"/>
              </w:rPr>
              <w:t xml:space="preserve">Áldozatsegítő tevékenység kapcsán prevenciós és tájékoztató alkalmak megtervezése a </w:t>
            </w:r>
            <w:r>
              <w:rPr>
                <w:rFonts w:ascii="Times New Roman" w:hAnsi="Times New Roman"/>
                <w:sz w:val="24"/>
                <w:szCs w:val="24"/>
              </w:rPr>
              <w:t>Szociális Szolgáltató Központ</w:t>
            </w:r>
            <w:r w:rsidRPr="0096105E">
              <w:rPr>
                <w:rFonts w:ascii="Times New Roman" w:hAnsi="Times New Roman"/>
                <w:sz w:val="24"/>
                <w:szCs w:val="24"/>
              </w:rPr>
              <w:t xml:space="preserve"> bevonásával</w:t>
            </w:r>
          </w:p>
          <w:p w:rsidR="008258A9" w:rsidRPr="00373876" w:rsidRDefault="008258A9" w:rsidP="00124AA8">
            <w:pPr>
              <w:spacing w:after="0" w:line="240" w:lineRule="auto"/>
              <w:jc w:val="both"/>
              <w:rPr>
                <w:rFonts w:ascii="Times New Roman" w:hAnsi="Times New Roman"/>
                <w:sz w:val="24"/>
                <w:szCs w:val="24"/>
              </w:rPr>
            </w:pPr>
          </w:p>
        </w:tc>
      </w:tr>
      <w:tr w:rsidR="00E6680F" w:rsidRPr="00373876" w:rsidTr="008B5A5B">
        <w:trPr>
          <w:trHeight w:val="5609"/>
        </w:trPr>
        <w:tc>
          <w:tcPr>
            <w:tcW w:w="1526" w:type="dxa"/>
            <w:tcBorders>
              <w:top w:val="single" w:sz="4" w:space="0" w:color="auto"/>
              <w:bottom w:val="single" w:sz="4" w:space="0" w:color="auto"/>
              <w:right w:val="single" w:sz="4" w:space="0" w:color="auto"/>
            </w:tcBorders>
            <w:shd w:val="clear" w:color="auto" w:fill="B6DDE8"/>
            <w:vAlign w:val="center"/>
          </w:tcPr>
          <w:p w:rsidR="00E6680F" w:rsidRPr="00373876" w:rsidRDefault="00E6680F" w:rsidP="00DC00A8">
            <w:pPr>
              <w:spacing w:after="0" w:line="240" w:lineRule="auto"/>
              <w:jc w:val="center"/>
              <w:rPr>
                <w:rFonts w:ascii="Times New Roman" w:hAnsi="Times New Roman"/>
                <w:b/>
                <w:sz w:val="24"/>
                <w:szCs w:val="24"/>
              </w:rPr>
            </w:pPr>
            <w:r w:rsidRPr="00373876">
              <w:rPr>
                <w:rFonts w:ascii="Times New Roman" w:hAnsi="Times New Roman"/>
                <w:b/>
                <w:sz w:val="24"/>
                <w:szCs w:val="24"/>
              </w:rPr>
              <w:t>Idősek</w:t>
            </w:r>
          </w:p>
        </w:tc>
        <w:tc>
          <w:tcPr>
            <w:tcW w:w="4040" w:type="dxa"/>
            <w:tcBorders>
              <w:top w:val="single" w:sz="4" w:space="0" w:color="auto"/>
              <w:left w:val="single" w:sz="4" w:space="0" w:color="auto"/>
              <w:right w:val="single" w:sz="4" w:space="0" w:color="auto"/>
            </w:tcBorders>
            <w:shd w:val="clear" w:color="auto" w:fill="DBE5F1"/>
          </w:tcPr>
          <w:p w:rsidR="00E6680F" w:rsidRDefault="00124AA8" w:rsidP="00124AA8">
            <w:pPr>
              <w:spacing w:after="0" w:line="240" w:lineRule="auto"/>
              <w:jc w:val="both"/>
              <w:rPr>
                <w:rFonts w:ascii="Times New Roman" w:hAnsi="Times New Roman"/>
                <w:sz w:val="24"/>
                <w:szCs w:val="24"/>
              </w:rPr>
            </w:pPr>
            <w:r w:rsidRPr="0096105E">
              <w:rPr>
                <w:rFonts w:ascii="Times New Roman" w:hAnsi="Times New Roman"/>
                <w:sz w:val="24"/>
                <w:szCs w:val="24"/>
              </w:rPr>
              <w:t xml:space="preserve">Tanyákon elszigetelve, sok esetben egyedül élő idősek segítség kérése (ellátás, hozzáférés, stb.) nem </w:t>
            </w:r>
            <w:r w:rsidR="0057605B">
              <w:rPr>
                <w:rFonts w:ascii="Times New Roman" w:hAnsi="Times New Roman"/>
                <w:sz w:val="24"/>
                <w:szCs w:val="24"/>
              </w:rPr>
              <w:t xml:space="preserve">teljes mértékben </w:t>
            </w:r>
            <w:r w:rsidRPr="0096105E">
              <w:rPr>
                <w:rFonts w:ascii="Times New Roman" w:hAnsi="Times New Roman"/>
                <w:sz w:val="24"/>
                <w:szCs w:val="24"/>
              </w:rPr>
              <w:t>megoldott a település külterületein</w:t>
            </w:r>
          </w:p>
          <w:p w:rsidR="00124AA8" w:rsidRDefault="00124AA8" w:rsidP="00124AA8">
            <w:pPr>
              <w:spacing w:after="0" w:line="240" w:lineRule="auto"/>
              <w:jc w:val="both"/>
              <w:rPr>
                <w:rFonts w:ascii="Times New Roman" w:hAnsi="Times New Roman"/>
                <w:sz w:val="24"/>
                <w:szCs w:val="24"/>
              </w:rPr>
            </w:pPr>
          </w:p>
          <w:p w:rsidR="00DC54E9" w:rsidRDefault="00DC54E9" w:rsidP="00124AA8">
            <w:pPr>
              <w:spacing w:after="0" w:line="240" w:lineRule="auto"/>
              <w:jc w:val="both"/>
              <w:rPr>
                <w:rFonts w:ascii="Times New Roman" w:hAnsi="Times New Roman"/>
                <w:sz w:val="24"/>
                <w:szCs w:val="24"/>
              </w:rPr>
            </w:pPr>
            <w:r w:rsidRPr="007927FF">
              <w:rPr>
                <w:rFonts w:ascii="Times New Roman" w:hAnsi="Times New Roman"/>
                <w:sz w:val="24"/>
                <w:szCs w:val="24"/>
              </w:rPr>
              <w:t>Időskorú támasz nélkül maradás, elmagányosodás</w:t>
            </w:r>
            <w:r>
              <w:rPr>
                <w:rFonts w:ascii="Times New Roman" w:hAnsi="Times New Roman"/>
                <w:sz w:val="24"/>
                <w:szCs w:val="24"/>
              </w:rPr>
              <w:t>, a 60 éven felüliek nagy számban maradnak egyedül</w:t>
            </w:r>
          </w:p>
          <w:p w:rsidR="00DC54E9" w:rsidRDefault="00DC54E9" w:rsidP="00124AA8">
            <w:pPr>
              <w:spacing w:after="0" w:line="240" w:lineRule="auto"/>
              <w:jc w:val="both"/>
              <w:rPr>
                <w:rFonts w:ascii="Times New Roman" w:hAnsi="Times New Roman"/>
                <w:sz w:val="24"/>
                <w:szCs w:val="24"/>
              </w:rPr>
            </w:pPr>
          </w:p>
          <w:p w:rsidR="00124AA8" w:rsidRDefault="008508ED" w:rsidP="00124AA8">
            <w:pPr>
              <w:spacing w:after="0" w:line="240" w:lineRule="auto"/>
              <w:jc w:val="both"/>
              <w:rPr>
                <w:rFonts w:ascii="Times New Roman" w:hAnsi="Times New Roman"/>
                <w:sz w:val="24"/>
                <w:szCs w:val="24"/>
              </w:rPr>
            </w:pPr>
            <w:r w:rsidRPr="008508ED">
              <w:rPr>
                <w:rFonts w:ascii="Times New Roman" w:hAnsi="Times New Roman"/>
                <w:bCs/>
                <w:iCs/>
                <w:sz w:val="24"/>
                <w:szCs w:val="24"/>
              </w:rPr>
              <w:t>Felgyorsult világban a nyugdíjasok informatikai tu</w:t>
            </w:r>
            <w:r>
              <w:rPr>
                <w:rFonts w:ascii="Times New Roman" w:hAnsi="Times New Roman"/>
                <w:bCs/>
                <w:iCs/>
                <w:sz w:val="24"/>
                <w:szCs w:val="24"/>
              </w:rPr>
              <w:t xml:space="preserve">dásának nagyon alacsony szintje, mely akadályozza a lehetőségekhez való </w:t>
            </w:r>
            <w:r w:rsidR="00124AA8" w:rsidRPr="0096105E">
              <w:rPr>
                <w:rFonts w:ascii="Times New Roman" w:hAnsi="Times New Roman"/>
                <w:sz w:val="24"/>
                <w:szCs w:val="24"/>
              </w:rPr>
              <w:t>az egyenlő esélyű hozzáférést</w:t>
            </w:r>
          </w:p>
          <w:p w:rsidR="0057605B" w:rsidRDefault="0057605B" w:rsidP="00124AA8">
            <w:pPr>
              <w:spacing w:after="0" w:line="240" w:lineRule="auto"/>
              <w:jc w:val="both"/>
              <w:rPr>
                <w:rFonts w:ascii="Times New Roman" w:hAnsi="Times New Roman"/>
                <w:sz w:val="24"/>
                <w:szCs w:val="24"/>
              </w:rPr>
            </w:pPr>
          </w:p>
          <w:p w:rsidR="00124AA8" w:rsidRPr="00373876" w:rsidRDefault="00124AA8" w:rsidP="00124AA8">
            <w:pPr>
              <w:spacing w:after="0" w:line="240" w:lineRule="auto"/>
              <w:jc w:val="both"/>
              <w:rPr>
                <w:rFonts w:ascii="Times New Roman" w:hAnsi="Times New Roman"/>
                <w:sz w:val="24"/>
                <w:szCs w:val="24"/>
              </w:rPr>
            </w:pPr>
            <w:r>
              <w:rPr>
                <w:rFonts w:ascii="Times New Roman" w:hAnsi="Times New Roman"/>
                <w:sz w:val="24"/>
                <w:szCs w:val="24"/>
              </w:rPr>
              <w:t>Időskorúak sérelmére elkövetett trükkös csalás megjelenése</w:t>
            </w:r>
          </w:p>
        </w:tc>
        <w:tc>
          <w:tcPr>
            <w:tcW w:w="4040" w:type="dxa"/>
            <w:tcBorders>
              <w:top w:val="single" w:sz="4" w:space="0" w:color="auto"/>
              <w:left w:val="single" w:sz="4" w:space="0" w:color="auto"/>
              <w:right w:val="single" w:sz="4" w:space="0" w:color="auto"/>
            </w:tcBorders>
            <w:shd w:val="clear" w:color="auto" w:fill="DBE5F1"/>
          </w:tcPr>
          <w:p w:rsidR="00E6680F" w:rsidRDefault="00124AA8" w:rsidP="00124AA8">
            <w:pPr>
              <w:spacing w:after="0" w:line="240" w:lineRule="auto"/>
              <w:jc w:val="both"/>
              <w:rPr>
                <w:rFonts w:ascii="Times New Roman" w:hAnsi="Times New Roman"/>
                <w:sz w:val="24"/>
                <w:szCs w:val="24"/>
              </w:rPr>
            </w:pPr>
            <w:r w:rsidRPr="0096105E">
              <w:rPr>
                <w:rFonts w:ascii="Times New Roman" w:hAnsi="Times New Roman"/>
                <w:sz w:val="24"/>
                <w:szCs w:val="24"/>
              </w:rPr>
              <w:t xml:space="preserve">jelző rendszer hálózat </w:t>
            </w:r>
            <w:r>
              <w:rPr>
                <w:rFonts w:ascii="Times New Roman" w:hAnsi="Times New Roman"/>
                <w:sz w:val="24"/>
                <w:szCs w:val="24"/>
              </w:rPr>
              <w:t>működtetésének kibővítése, szakember hiány pótlása</w:t>
            </w:r>
          </w:p>
          <w:p w:rsidR="00124AA8" w:rsidRDefault="00124AA8" w:rsidP="00124AA8">
            <w:pPr>
              <w:spacing w:after="0" w:line="240" w:lineRule="auto"/>
              <w:jc w:val="both"/>
              <w:rPr>
                <w:rFonts w:ascii="Times New Roman" w:hAnsi="Times New Roman"/>
                <w:sz w:val="24"/>
                <w:szCs w:val="24"/>
              </w:rPr>
            </w:pPr>
          </w:p>
          <w:p w:rsidR="00124AA8" w:rsidRDefault="00124AA8" w:rsidP="00124AA8">
            <w:pPr>
              <w:spacing w:after="0" w:line="240" w:lineRule="auto"/>
              <w:jc w:val="both"/>
              <w:rPr>
                <w:rFonts w:ascii="Times New Roman" w:hAnsi="Times New Roman"/>
                <w:sz w:val="24"/>
                <w:szCs w:val="24"/>
              </w:rPr>
            </w:pPr>
          </w:p>
          <w:p w:rsidR="00124AA8" w:rsidRDefault="00124AA8" w:rsidP="00124AA8">
            <w:pPr>
              <w:spacing w:after="0" w:line="240" w:lineRule="auto"/>
              <w:jc w:val="both"/>
              <w:rPr>
                <w:rFonts w:ascii="Times New Roman" w:hAnsi="Times New Roman"/>
                <w:sz w:val="24"/>
                <w:szCs w:val="24"/>
              </w:rPr>
            </w:pPr>
          </w:p>
          <w:p w:rsidR="0057605B" w:rsidRDefault="0057605B" w:rsidP="00124AA8">
            <w:pPr>
              <w:spacing w:after="0" w:line="240" w:lineRule="auto"/>
              <w:jc w:val="both"/>
              <w:rPr>
                <w:rFonts w:ascii="Times New Roman" w:hAnsi="Times New Roman"/>
                <w:sz w:val="24"/>
                <w:szCs w:val="24"/>
              </w:rPr>
            </w:pPr>
          </w:p>
          <w:p w:rsidR="00124AA8" w:rsidRDefault="008508ED" w:rsidP="00124AA8">
            <w:pPr>
              <w:spacing w:after="0" w:line="240" w:lineRule="auto"/>
              <w:jc w:val="both"/>
              <w:rPr>
                <w:rFonts w:ascii="Times New Roman" w:hAnsi="Times New Roman"/>
                <w:sz w:val="24"/>
                <w:szCs w:val="24"/>
              </w:rPr>
            </w:pPr>
            <w:r>
              <w:rPr>
                <w:rFonts w:ascii="Times New Roman" w:hAnsi="Times New Roman"/>
                <w:bCs/>
                <w:iCs/>
                <w:sz w:val="24"/>
                <w:szCs w:val="24"/>
              </w:rPr>
              <w:t>A már jól működő intézményi hálózat kibővítése, önszerveződő csoportok, klubok támogatása</w:t>
            </w:r>
            <w:r w:rsidRPr="0096105E">
              <w:rPr>
                <w:rFonts w:ascii="Times New Roman" w:hAnsi="Times New Roman"/>
                <w:sz w:val="24"/>
                <w:szCs w:val="24"/>
              </w:rPr>
              <w:t xml:space="preserve"> </w:t>
            </w:r>
          </w:p>
          <w:p w:rsidR="00124AA8" w:rsidRDefault="00124AA8" w:rsidP="00124AA8">
            <w:pPr>
              <w:spacing w:after="0" w:line="240" w:lineRule="auto"/>
              <w:jc w:val="both"/>
              <w:rPr>
                <w:rFonts w:ascii="Times New Roman" w:hAnsi="Times New Roman"/>
                <w:sz w:val="24"/>
                <w:szCs w:val="24"/>
              </w:rPr>
            </w:pPr>
          </w:p>
          <w:p w:rsidR="00124AA8" w:rsidRDefault="008508ED" w:rsidP="00124AA8">
            <w:pPr>
              <w:spacing w:after="0" w:line="240" w:lineRule="auto"/>
              <w:jc w:val="both"/>
              <w:rPr>
                <w:rFonts w:ascii="Times New Roman" w:hAnsi="Times New Roman"/>
                <w:sz w:val="24"/>
                <w:szCs w:val="24"/>
              </w:rPr>
            </w:pPr>
            <w:r>
              <w:rPr>
                <w:rFonts w:ascii="Times New Roman" w:hAnsi="Times New Roman"/>
                <w:sz w:val="24"/>
                <w:szCs w:val="24"/>
              </w:rPr>
              <w:t>Tanfolyamszervezés</w:t>
            </w:r>
          </w:p>
          <w:p w:rsidR="0057605B" w:rsidRDefault="0057605B" w:rsidP="00124AA8">
            <w:pPr>
              <w:spacing w:after="0" w:line="240" w:lineRule="auto"/>
              <w:jc w:val="both"/>
              <w:rPr>
                <w:rFonts w:ascii="Times New Roman" w:hAnsi="Times New Roman"/>
                <w:sz w:val="24"/>
                <w:szCs w:val="24"/>
              </w:rPr>
            </w:pPr>
          </w:p>
          <w:p w:rsidR="0057605B" w:rsidRDefault="0057605B" w:rsidP="00124AA8">
            <w:pPr>
              <w:spacing w:after="0" w:line="240" w:lineRule="auto"/>
              <w:jc w:val="both"/>
              <w:rPr>
                <w:rFonts w:ascii="Times New Roman" w:hAnsi="Times New Roman"/>
                <w:sz w:val="24"/>
                <w:szCs w:val="24"/>
              </w:rPr>
            </w:pPr>
          </w:p>
          <w:p w:rsidR="0057605B" w:rsidRDefault="0057605B" w:rsidP="00124AA8">
            <w:pPr>
              <w:spacing w:after="0" w:line="240" w:lineRule="auto"/>
              <w:jc w:val="both"/>
              <w:rPr>
                <w:rFonts w:ascii="Times New Roman" w:hAnsi="Times New Roman"/>
                <w:sz w:val="24"/>
                <w:szCs w:val="24"/>
              </w:rPr>
            </w:pPr>
          </w:p>
          <w:p w:rsidR="00565D2F" w:rsidRDefault="00565D2F" w:rsidP="00124AA8">
            <w:pPr>
              <w:spacing w:after="0" w:line="240" w:lineRule="auto"/>
              <w:jc w:val="both"/>
              <w:rPr>
                <w:rFonts w:ascii="Times New Roman" w:hAnsi="Times New Roman"/>
                <w:sz w:val="24"/>
                <w:szCs w:val="24"/>
              </w:rPr>
            </w:pPr>
          </w:p>
          <w:p w:rsidR="00565D2F" w:rsidRDefault="00565D2F" w:rsidP="00124AA8">
            <w:pPr>
              <w:spacing w:after="0" w:line="240" w:lineRule="auto"/>
              <w:jc w:val="both"/>
              <w:rPr>
                <w:rFonts w:ascii="Times New Roman" w:hAnsi="Times New Roman"/>
                <w:sz w:val="24"/>
                <w:szCs w:val="24"/>
              </w:rPr>
            </w:pPr>
          </w:p>
          <w:p w:rsidR="00124AA8" w:rsidRDefault="00124AA8" w:rsidP="00124AA8">
            <w:pPr>
              <w:spacing w:after="0" w:line="240" w:lineRule="auto"/>
              <w:jc w:val="both"/>
              <w:rPr>
                <w:rFonts w:ascii="Times New Roman" w:hAnsi="Times New Roman"/>
                <w:sz w:val="24"/>
                <w:szCs w:val="24"/>
              </w:rPr>
            </w:pPr>
            <w:r>
              <w:rPr>
                <w:rFonts w:ascii="Times New Roman" w:hAnsi="Times New Roman"/>
                <w:sz w:val="24"/>
                <w:szCs w:val="24"/>
              </w:rPr>
              <w:t>Civil szervezetek bevonása, kamera rendszer bővítése</w:t>
            </w:r>
          </w:p>
          <w:p w:rsidR="00124AA8" w:rsidRPr="00373876" w:rsidRDefault="00124AA8" w:rsidP="00124AA8">
            <w:pPr>
              <w:spacing w:after="0" w:line="240" w:lineRule="auto"/>
              <w:jc w:val="both"/>
              <w:rPr>
                <w:rFonts w:ascii="Times New Roman" w:hAnsi="Times New Roman"/>
                <w:sz w:val="24"/>
                <w:szCs w:val="24"/>
              </w:rPr>
            </w:pPr>
          </w:p>
        </w:tc>
      </w:tr>
      <w:tr w:rsidR="00E6680F" w:rsidRPr="00373876" w:rsidTr="008B5A5B">
        <w:trPr>
          <w:trHeight w:val="4381"/>
        </w:trPr>
        <w:tc>
          <w:tcPr>
            <w:tcW w:w="1526" w:type="dxa"/>
            <w:tcBorders>
              <w:top w:val="single" w:sz="4" w:space="0" w:color="auto"/>
              <w:bottom w:val="single" w:sz="4" w:space="0" w:color="auto"/>
              <w:right w:val="single" w:sz="4" w:space="0" w:color="auto"/>
            </w:tcBorders>
            <w:shd w:val="clear" w:color="auto" w:fill="B6DDE8"/>
            <w:vAlign w:val="center"/>
          </w:tcPr>
          <w:p w:rsidR="00E6680F" w:rsidRPr="00373876" w:rsidRDefault="00E6680F" w:rsidP="00DC00A8">
            <w:pPr>
              <w:spacing w:after="0" w:line="240" w:lineRule="auto"/>
              <w:jc w:val="center"/>
              <w:rPr>
                <w:rFonts w:ascii="Times New Roman" w:hAnsi="Times New Roman"/>
                <w:b/>
                <w:sz w:val="24"/>
                <w:szCs w:val="24"/>
              </w:rPr>
            </w:pPr>
            <w:r w:rsidRPr="00373876">
              <w:rPr>
                <w:rFonts w:ascii="Times New Roman" w:hAnsi="Times New Roman"/>
                <w:b/>
                <w:sz w:val="24"/>
                <w:szCs w:val="24"/>
              </w:rPr>
              <w:lastRenderedPageBreak/>
              <w:t>Fogyatékkal élők</w:t>
            </w:r>
          </w:p>
        </w:tc>
        <w:tc>
          <w:tcPr>
            <w:tcW w:w="4040" w:type="dxa"/>
            <w:tcBorders>
              <w:top w:val="single" w:sz="4" w:space="0" w:color="auto"/>
              <w:left w:val="single" w:sz="4" w:space="0" w:color="auto"/>
              <w:right w:val="single" w:sz="4" w:space="0" w:color="auto"/>
            </w:tcBorders>
            <w:shd w:val="clear" w:color="auto" w:fill="FDE9D9"/>
          </w:tcPr>
          <w:p w:rsidR="00E6680F" w:rsidRDefault="00124AA8" w:rsidP="00635665">
            <w:pPr>
              <w:spacing w:after="0" w:line="240" w:lineRule="auto"/>
              <w:jc w:val="both"/>
              <w:rPr>
                <w:rFonts w:ascii="Times New Roman" w:hAnsi="Times New Roman"/>
                <w:sz w:val="24"/>
                <w:szCs w:val="24"/>
              </w:rPr>
            </w:pPr>
            <w:r w:rsidRPr="0096105E">
              <w:rPr>
                <w:rFonts w:ascii="Times New Roman" w:hAnsi="Times New Roman"/>
                <w:sz w:val="24"/>
                <w:szCs w:val="24"/>
              </w:rPr>
              <w:t>Nem rendelkezik a település megfelelő, naprakész adatokkal</w:t>
            </w:r>
            <w:r>
              <w:rPr>
                <w:rFonts w:ascii="Times New Roman" w:hAnsi="Times New Roman"/>
                <w:sz w:val="24"/>
                <w:szCs w:val="24"/>
              </w:rPr>
              <w:t>,</w:t>
            </w:r>
            <w:r w:rsidRPr="0096105E">
              <w:rPr>
                <w:rFonts w:ascii="Times New Roman" w:hAnsi="Times New Roman"/>
                <w:sz w:val="24"/>
                <w:szCs w:val="24"/>
              </w:rPr>
              <w:t xml:space="preserve"> a fogyatékkal élők helyzetéről, mely akadályozza a célzott beavatkozást</w:t>
            </w:r>
          </w:p>
          <w:p w:rsidR="00635665" w:rsidRDefault="00635665" w:rsidP="00635665">
            <w:pPr>
              <w:spacing w:after="0" w:line="240" w:lineRule="auto"/>
              <w:jc w:val="both"/>
              <w:rPr>
                <w:rFonts w:ascii="Times New Roman" w:hAnsi="Times New Roman"/>
                <w:sz w:val="24"/>
                <w:szCs w:val="24"/>
              </w:rPr>
            </w:pPr>
          </w:p>
          <w:p w:rsidR="00124AA8" w:rsidRDefault="00124AA8" w:rsidP="00635665">
            <w:pPr>
              <w:spacing w:after="0" w:line="240" w:lineRule="auto"/>
              <w:jc w:val="both"/>
              <w:rPr>
                <w:rFonts w:ascii="Times New Roman" w:hAnsi="Times New Roman"/>
                <w:sz w:val="24"/>
                <w:szCs w:val="24"/>
              </w:rPr>
            </w:pPr>
            <w:r w:rsidRPr="0096105E">
              <w:rPr>
                <w:rFonts w:ascii="Times New Roman" w:hAnsi="Times New Roman"/>
                <w:sz w:val="24"/>
                <w:szCs w:val="24"/>
              </w:rPr>
              <w:t>Az akadálymentesítés még nem minden közintézményben megoldott a településen, mely akadályozza a célcsoport egyenlő esélyű hozzáférésének teljesülését</w:t>
            </w:r>
          </w:p>
          <w:p w:rsidR="00635665" w:rsidRDefault="00635665" w:rsidP="00635665">
            <w:pPr>
              <w:spacing w:after="0" w:line="240" w:lineRule="auto"/>
              <w:jc w:val="both"/>
              <w:rPr>
                <w:rFonts w:ascii="Times New Roman" w:hAnsi="Times New Roman"/>
                <w:sz w:val="24"/>
                <w:szCs w:val="24"/>
              </w:rPr>
            </w:pPr>
          </w:p>
          <w:p w:rsidR="00124AA8" w:rsidRPr="00373876" w:rsidRDefault="00635665" w:rsidP="00635665">
            <w:pPr>
              <w:spacing w:after="0" w:line="240" w:lineRule="auto"/>
              <w:jc w:val="both"/>
              <w:rPr>
                <w:rFonts w:ascii="Times New Roman" w:hAnsi="Times New Roman"/>
                <w:sz w:val="24"/>
                <w:szCs w:val="24"/>
              </w:rPr>
            </w:pPr>
            <w:r w:rsidRPr="0096105E">
              <w:rPr>
                <w:rFonts w:ascii="Times New Roman" w:hAnsi="Times New Roman"/>
                <w:sz w:val="24"/>
                <w:szCs w:val="24"/>
              </w:rPr>
              <w:t>A település fenntartásában lévő tömegközlekedési rendszerek nem minden esetben felelnek meg az egyenlő esélyű hozzáférés követelményeinek</w:t>
            </w:r>
          </w:p>
        </w:tc>
        <w:tc>
          <w:tcPr>
            <w:tcW w:w="4040" w:type="dxa"/>
            <w:tcBorders>
              <w:top w:val="single" w:sz="4" w:space="0" w:color="auto"/>
              <w:left w:val="single" w:sz="4" w:space="0" w:color="auto"/>
              <w:right w:val="single" w:sz="4" w:space="0" w:color="auto"/>
            </w:tcBorders>
            <w:shd w:val="clear" w:color="auto" w:fill="FDE9D9"/>
          </w:tcPr>
          <w:p w:rsidR="00E6680F" w:rsidRDefault="00124AA8" w:rsidP="00635665">
            <w:pPr>
              <w:spacing w:after="0" w:line="240" w:lineRule="auto"/>
              <w:jc w:val="both"/>
              <w:rPr>
                <w:rFonts w:ascii="Times New Roman" w:hAnsi="Times New Roman"/>
                <w:sz w:val="24"/>
                <w:szCs w:val="24"/>
              </w:rPr>
            </w:pPr>
            <w:r w:rsidRPr="0096105E">
              <w:rPr>
                <w:rFonts w:ascii="Times New Roman" w:hAnsi="Times New Roman"/>
                <w:sz w:val="24"/>
                <w:szCs w:val="24"/>
              </w:rPr>
              <w:t>Adatgyűjtés rendszerének kidolgozása</w:t>
            </w:r>
            <w:r>
              <w:rPr>
                <w:rFonts w:ascii="Times New Roman" w:hAnsi="Times New Roman"/>
                <w:sz w:val="24"/>
                <w:szCs w:val="24"/>
              </w:rPr>
              <w:t>,</w:t>
            </w:r>
            <w:r w:rsidRPr="0096105E">
              <w:rPr>
                <w:rFonts w:ascii="Times New Roman" w:hAnsi="Times New Roman"/>
                <w:sz w:val="24"/>
                <w:szCs w:val="24"/>
              </w:rPr>
              <w:t xml:space="preserve"> és célzott adatgyűjtés a célcsoportra vonatkozóan (adatgyűjtő – és elemző munkacsoport)</w:t>
            </w:r>
          </w:p>
          <w:p w:rsidR="00635665" w:rsidRDefault="00635665" w:rsidP="00635665">
            <w:pPr>
              <w:spacing w:after="0" w:line="240" w:lineRule="auto"/>
              <w:jc w:val="both"/>
              <w:rPr>
                <w:rFonts w:ascii="Times New Roman" w:hAnsi="Times New Roman"/>
                <w:sz w:val="24"/>
                <w:szCs w:val="24"/>
              </w:rPr>
            </w:pPr>
          </w:p>
          <w:p w:rsidR="00124AA8" w:rsidRDefault="00124AA8" w:rsidP="00635665">
            <w:pPr>
              <w:spacing w:after="0" w:line="240" w:lineRule="auto"/>
              <w:jc w:val="both"/>
              <w:rPr>
                <w:rFonts w:ascii="Times New Roman" w:hAnsi="Times New Roman"/>
                <w:sz w:val="24"/>
                <w:szCs w:val="24"/>
              </w:rPr>
            </w:pPr>
            <w:r w:rsidRPr="0096105E">
              <w:rPr>
                <w:rFonts w:ascii="Times New Roman" w:hAnsi="Times New Roman"/>
                <w:sz w:val="24"/>
                <w:szCs w:val="24"/>
              </w:rPr>
              <w:t xml:space="preserve">Az akadálymentesítés </w:t>
            </w:r>
            <w:r w:rsidR="00635665">
              <w:rPr>
                <w:rFonts w:ascii="Times New Roman" w:hAnsi="Times New Roman"/>
                <w:sz w:val="24"/>
                <w:szCs w:val="24"/>
              </w:rPr>
              <w:t>teljessé tétele</w:t>
            </w:r>
            <w:r w:rsidRPr="0096105E">
              <w:rPr>
                <w:rFonts w:ascii="Times New Roman" w:hAnsi="Times New Roman"/>
                <w:sz w:val="24"/>
                <w:szCs w:val="24"/>
              </w:rPr>
              <w:t xml:space="preserve"> a településen, </w:t>
            </w:r>
            <w:r w:rsidR="00635665">
              <w:rPr>
                <w:rFonts w:ascii="Times New Roman" w:hAnsi="Times New Roman"/>
                <w:sz w:val="24"/>
                <w:szCs w:val="24"/>
              </w:rPr>
              <w:t>ehhez kötődő források lehívása</w:t>
            </w:r>
          </w:p>
          <w:p w:rsidR="00635665" w:rsidRDefault="00635665" w:rsidP="00635665">
            <w:pPr>
              <w:spacing w:after="0" w:line="240" w:lineRule="auto"/>
              <w:jc w:val="both"/>
              <w:rPr>
                <w:rFonts w:ascii="Times New Roman" w:hAnsi="Times New Roman"/>
                <w:sz w:val="24"/>
                <w:szCs w:val="24"/>
              </w:rPr>
            </w:pPr>
          </w:p>
          <w:p w:rsidR="00635665" w:rsidRDefault="00635665" w:rsidP="00635665">
            <w:pPr>
              <w:spacing w:after="0" w:line="240" w:lineRule="auto"/>
              <w:jc w:val="both"/>
              <w:rPr>
                <w:rFonts w:ascii="Times New Roman" w:hAnsi="Times New Roman"/>
                <w:sz w:val="24"/>
                <w:szCs w:val="24"/>
              </w:rPr>
            </w:pPr>
          </w:p>
          <w:p w:rsidR="00635665" w:rsidRDefault="00635665" w:rsidP="00635665">
            <w:pPr>
              <w:spacing w:after="0" w:line="240" w:lineRule="auto"/>
              <w:jc w:val="both"/>
              <w:rPr>
                <w:rFonts w:ascii="Times New Roman" w:hAnsi="Times New Roman"/>
                <w:sz w:val="24"/>
                <w:szCs w:val="24"/>
              </w:rPr>
            </w:pPr>
          </w:p>
          <w:p w:rsidR="00124AA8" w:rsidRDefault="00635665" w:rsidP="00635665">
            <w:pPr>
              <w:spacing w:after="0" w:line="240" w:lineRule="auto"/>
              <w:jc w:val="both"/>
              <w:rPr>
                <w:rFonts w:ascii="Times New Roman" w:hAnsi="Times New Roman"/>
                <w:sz w:val="24"/>
                <w:szCs w:val="24"/>
              </w:rPr>
            </w:pPr>
            <w:r w:rsidRPr="0096105E">
              <w:rPr>
                <w:rFonts w:ascii="Times New Roman" w:hAnsi="Times New Roman"/>
                <w:sz w:val="24"/>
                <w:szCs w:val="24"/>
              </w:rPr>
              <w:t>A tömegközlekedési rendszerek felülvizsgálata az egyenlő esélyű hozzáférés figyelembevételével és fejlesztési terv készítése</w:t>
            </w:r>
          </w:p>
          <w:p w:rsidR="00124AA8" w:rsidRPr="00373876" w:rsidRDefault="00124AA8" w:rsidP="00635665">
            <w:pPr>
              <w:spacing w:after="0" w:line="240" w:lineRule="auto"/>
              <w:jc w:val="both"/>
              <w:rPr>
                <w:rFonts w:ascii="Times New Roman" w:hAnsi="Times New Roman"/>
                <w:sz w:val="24"/>
                <w:szCs w:val="24"/>
              </w:rPr>
            </w:pPr>
          </w:p>
        </w:tc>
      </w:tr>
    </w:tbl>
    <w:p w:rsidR="00BB0A33" w:rsidRDefault="0064188A" w:rsidP="00DC00A8">
      <w:pPr>
        <w:pStyle w:val="Nincstrkz"/>
        <w:jc w:val="center"/>
        <w:rPr>
          <w:rFonts w:ascii="Times New Roman" w:hAnsi="Times New Roman"/>
          <w:sz w:val="24"/>
          <w:szCs w:val="24"/>
        </w:rPr>
      </w:pPr>
      <w:r>
        <w:rPr>
          <w:rFonts w:ascii="Times New Roman" w:hAnsi="Times New Roman"/>
          <w:sz w:val="24"/>
          <w:szCs w:val="24"/>
        </w:rPr>
        <w:br w:type="page"/>
      </w:r>
    </w:p>
    <w:p w:rsidR="00707020" w:rsidRDefault="00707020" w:rsidP="00F40F90">
      <w:pPr>
        <w:pStyle w:val="Cmsor3"/>
        <w:jc w:val="center"/>
        <w:rPr>
          <w:rFonts w:ascii="Times New Roman" w:hAnsi="Times New Roman"/>
          <w:color w:val="002060"/>
          <w:sz w:val="24"/>
          <w:szCs w:val="24"/>
        </w:rPr>
      </w:pPr>
      <w:bookmarkStart w:id="75" w:name="_Toc1108815"/>
      <w:r w:rsidRPr="00F40F90">
        <w:rPr>
          <w:rFonts w:ascii="Times New Roman" w:hAnsi="Times New Roman"/>
          <w:color w:val="002060"/>
          <w:sz w:val="24"/>
          <w:szCs w:val="24"/>
        </w:rPr>
        <w:lastRenderedPageBreak/>
        <w:t>A beavatkozás megvalósítói</w:t>
      </w:r>
      <w:bookmarkEnd w:id="75"/>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26"/>
        <w:gridCol w:w="4040"/>
        <w:gridCol w:w="4040"/>
      </w:tblGrid>
      <w:tr w:rsidR="00707020" w:rsidRPr="00373876" w:rsidTr="00880531">
        <w:trPr>
          <w:trHeight w:val="20"/>
        </w:trPr>
        <w:tc>
          <w:tcPr>
            <w:tcW w:w="1526" w:type="dxa"/>
            <w:tcBorders>
              <w:bottom w:val="single" w:sz="4" w:space="0" w:color="auto"/>
            </w:tcBorders>
            <w:shd w:val="clear" w:color="auto" w:fill="B6DDE8"/>
            <w:vAlign w:val="center"/>
          </w:tcPr>
          <w:p w:rsidR="00707020" w:rsidRPr="00340F36" w:rsidRDefault="00707020" w:rsidP="00880531">
            <w:pPr>
              <w:spacing w:after="0" w:line="240" w:lineRule="auto"/>
              <w:jc w:val="center"/>
              <w:rPr>
                <w:rFonts w:ascii="Times New Roman" w:hAnsi="Times New Roman"/>
                <w:b/>
                <w:sz w:val="24"/>
                <w:szCs w:val="24"/>
              </w:rPr>
            </w:pPr>
            <w:r w:rsidRPr="00340F36">
              <w:rPr>
                <w:rFonts w:ascii="Times New Roman" w:hAnsi="Times New Roman"/>
                <w:b/>
                <w:sz w:val="24"/>
                <w:szCs w:val="24"/>
              </w:rPr>
              <w:t>Célcsoport</w:t>
            </w:r>
          </w:p>
        </w:tc>
        <w:tc>
          <w:tcPr>
            <w:tcW w:w="4040" w:type="dxa"/>
            <w:tcBorders>
              <w:bottom w:val="single" w:sz="4" w:space="0" w:color="auto"/>
            </w:tcBorders>
            <w:shd w:val="clear" w:color="auto" w:fill="B6DDE8"/>
          </w:tcPr>
          <w:p w:rsidR="003F734C" w:rsidRDefault="00707020" w:rsidP="00707020">
            <w:pPr>
              <w:spacing w:after="0" w:line="240" w:lineRule="auto"/>
              <w:jc w:val="center"/>
              <w:rPr>
                <w:rFonts w:ascii="Times New Roman" w:hAnsi="Times New Roman"/>
                <w:b/>
                <w:sz w:val="24"/>
                <w:szCs w:val="24"/>
              </w:rPr>
            </w:pPr>
            <w:r w:rsidRPr="003F734C">
              <w:rPr>
                <w:rFonts w:ascii="Times New Roman" w:hAnsi="Times New Roman"/>
                <w:sz w:val="24"/>
                <w:szCs w:val="24"/>
              </w:rPr>
              <w:t>Következtetésben megjelölt beavatkozási terület, mint</w:t>
            </w:r>
            <w:r>
              <w:rPr>
                <w:rFonts w:ascii="Times New Roman" w:hAnsi="Times New Roman"/>
                <w:b/>
                <w:sz w:val="24"/>
                <w:szCs w:val="24"/>
              </w:rPr>
              <w:t xml:space="preserve"> </w:t>
            </w:r>
          </w:p>
          <w:p w:rsidR="00707020" w:rsidRPr="00340F36" w:rsidRDefault="00707020" w:rsidP="00707020">
            <w:pPr>
              <w:spacing w:after="0" w:line="240" w:lineRule="auto"/>
              <w:jc w:val="center"/>
              <w:rPr>
                <w:rFonts w:ascii="Times New Roman" w:hAnsi="Times New Roman"/>
                <w:b/>
                <w:sz w:val="24"/>
                <w:szCs w:val="24"/>
              </w:rPr>
            </w:pPr>
            <w:r>
              <w:rPr>
                <w:rFonts w:ascii="Times New Roman" w:hAnsi="Times New Roman"/>
                <w:b/>
                <w:sz w:val="24"/>
                <w:szCs w:val="24"/>
              </w:rPr>
              <w:t>intézkedés címe, megjelölése</w:t>
            </w:r>
          </w:p>
        </w:tc>
        <w:tc>
          <w:tcPr>
            <w:tcW w:w="4040" w:type="dxa"/>
            <w:tcBorders>
              <w:bottom w:val="single" w:sz="4" w:space="0" w:color="auto"/>
            </w:tcBorders>
            <w:shd w:val="clear" w:color="auto" w:fill="B6DDE8"/>
          </w:tcPr>
          <w:p w:rsidR="003F734C" w:rsidRDefault="00707020" w:rsidP="00707020">
            <w:pPr>
              <w:spacing w:after="0" w:line="240" w:lineRule="auto"/>
              <w:jc w:val="center"/>
              <w:rPr>
                <w:rFonts w:ascii="Times New Roman" w:hAnsi="Times New Roman"/>
                <w:b/>
                <w:sz w:val="24"/>
                <w:szCs w:val="24"/>
              </w:rPr>
            </w:pPr>
            <w:r w:rsidRPr="003F734C">
              <w:rPr>
                <w:rFonts w:ascii="Times New Roman" w:hAnsi="Times New Roman"/>
                <w:sz w:val="24"/>
                <w:szCs w:val="24"/>
              </w:rPr>
              <w:t xml:space="preserve">Az intézkedésbe bevont </w:t>
            </w:r>
          </w:p>
          <w:p w:rsidR="003F734C" w:rsidRDefault="00707020" w:rsidP="00707020">
            <w:pPr>
              <w:spacing w:after="0" w:line="240" w:lineRule="auto"/>
              <w:jc w:val="center"/>
              <w:rPr>
                <w:rFonts w:ascii="Times New Roman" w:hAnsi="Times New Roman"/>
                <w:b/>
                <w:sz w:val="24"/>
                <w:szCs w:val="24"/>
              </w:rPr>
            </w:pPr>
            <w:proofErr w:type="spellStart"/>
            <w:r>
              <w:rPr>
                <w:rFonts w:ascii="Times New Roman" w:hAnsi="Times New Roman"/>
                <w:b/>
                <w:sz w:val="24"/>
                <w:szCs w:val="24"/>
              </w:rPr>
              <w:t>aktorok</w:t>
            </w:r>
            <w:proofErr w:type="spellEnd"/>
            <w:r>
              <w:rPr>
                <w:rFonts w:ascii="Times New Roman" w:hAnsi="Times New Roman"/>
                <w:b/>
                <w:sz w:val="24"/>
                <w:szCs w:val="24"/>
              </w:rPr>
              <w:t xml:space="preserve"> és partnerek- </w:t>
            </w:r>
          </w:p>
          <w:p w:rsidR="00707020" w:rsidRPr="00373876" w:rsidRDefault="00707020" w:rsidP="00707020">
            <w:pPr>
              <w:spacing w:after="0" w:line="240" w:lineRule="auto"/>
              <w:jc w:val="center"/>
              <w:rPr>
                <w:rFonts w:ascii="Times New Roman" w:hAnsi="Times New Roman"/>
                <w:b/>
                <w:sz w:val="24"/>
                <w:szCs w:val="24"/>
              </w:rPr>
            </w:pPr>
            <w:r>
              <w:rPr>
                <w:rFonts w:ascii="Times New Roman" w:hAnsi="Times New Roman"/>
                <w:b/>
                <w:sz w:val="24"/>
                <w:szCs w:val="24"/>
              </w:rPr>
              <w:t>kiemelve a felelőst</w:t>
            </w:r>
          </w:p>
        </w:tc>
      </w:tr>
      <w:tr w:rsidR="00E6680F" w:rsidRPr="00373876" w:rsidTr="0064188A">
        <w:trPr>
          <w:trHeight w:val="2246"/>
        </w:trPr>
        <w:tc>
          <w:tcPr>
            <w:tcW w:w="1526" w:type="dxa"/>
            <w:tcBorders>
              <w:top w:val="single" w:sz="4" w:space="0" w:color="auto"/>
              <w:bottom w:val="single" w:sz="4" w:space="0" w:color="auto"/>
              <w:right w:val="single" w:sz="4" w:space="0" w:color="auto"/>
            </w:tcBorders>
            <w:shd w:val="clear" w:color="auto" w:fill="B6DDE8"/>
            <w:vAlign w:val="center"/>
          </w:tcPr>
          <w:p w:rsidR="00E6680F" w:rsidRPr="00373876" w:rsidRDefault="00E6680F" w:rsidP="00880531">
            <w:pPr>
              <w:spacing w:after="0" w:line="240" w:lineRule="auto"/>
              <w:jc w:val="center"/>
              <w:rPr>
                <w:rFonts w:ascii="Times New Roman" w:hAnsi="Times New Roman"/>
                <w:b/>
                <w:sz w:val="24"/>
                <w:szCs w:val="24"/>
              </w:rPr>
            </w:pPr>
            <w:r>
              <w:rPr>
                <w:rFonts w:ascii="Times New Roman" w:hAnsi="Times New Roman"/>
                <w:b/>
                <w:sz w:val="24"/>
                <w:szCs w:val="24"/>
              </w:rPr>
              <w:t>R</w:t>
            </w:r>
            <w:r w:rsidRPr="00373876">
              <w:rPr>
                <w:rFonts w:ascii="Times New Roman" w:hAnsi="Times New Roman"/>
                <w:b/>
                <w:sz w:val="24"/>
                <w:szCs w:val="24"/>
              </w:rPr>
              <w:t xml:space="preserve">omák és/vagy </w:t>
            </w:r>
            <w:proofErr w:type="spellStart"/>
            <w:r w:rsidRPr="00373876">
              <w:rPr>
                <w:rFonts w:ascii="Times New Roman" w:hAnsi="Times New Roman"/>
                <w:b/>
                <w:sz w:val="24"/>
                <w:szCs w:val="24"/>
              </w:rPr>
              <w:t>mélyszegény-ségben</w:t>
            </w:r>
            <w:proofErr w:type="spellEnd"/>
            <w:r w:rsidRPr="00373876">
              <w:rPr>
                <w:rFonts w:ascii="Times New Roman" w:hAnsi="Times New Roman"/>
                <w:b/>
                <w:sz w:val="24"/>
                <w:szCs w:val="24"/>
              </w:rPr>
              <w:t xml:space="preserve"> élők</w:t>
            </w:r>
          </w:p>
        </w:tc>
        <w:tc>
          <w:tcPr>
            <w:tcW w:w="4040" w:type="dxa"/>
            <w:tcBorders>
              <w:top w:val="single" w:sz="4" w:space="0" w:color="auto"/>
              <w:left w:val="single" w:sz="4" w:space="0" w:color="auto"/>
              <w:right w:val="single" w:sz="4" w:space="0" w:color="auto"/>
            </w:tcBorders>
            <w:shd w:val="clear" w:color="auto" w:fill="FDE9D9"/>
          </w:tcPr>
          <w:p w:rsidR="00E6680F" w:rsidRDefault="009A3D6F" w:rsidP="009A3D6F">
            <w:pPr>
              <w:spacing w:after="0" w:line="240" w:lineRule="auto"/>
              <w:jc w:val="both"/>
              <w:rPr>
                <w:rFonts w:ascii="Times New Roman" w:hAnsi="Times New Roman"/>
                <w:sz w:val="24"/>
                <w:szCs w:val="24"/>
              </w:rPr>
            </w:pPr>
            <w:r>
              <w:rPr>
                <w:rFonts w:ascii="Times New Roman" w:hAnsi="Times New Roman"/>
                <w:sz w:val="24"/>
                <w:szCs w:val="24"/>
              </w:rPr>
              <w:t xml:space="preserve">1. </w:t>
            </w:r>
            <w:r w:rsidR="00AB0B50">
              <w:rPr>
                <w:rFonts w:ascii="Times New Roman" w:hAnsi="Times New Roman"/>
                <w:sz w:val="24"/>
                <w:szCs w:val="24"/>
              </w:rPr>
              <w:t>Segítő Kezek</w:t>
            </w:r>
          </w:p>
          <w:p w:rsidR="00AB0B50" w:rsidRDefault="00AB0B50" w:rsidP="00D40A34">
            <w:pPr>
              <w:spacing w:after="0" w:line="240" w:lineRule="auto"/>
              <w:ind w:left="317"/>
              <w:jc w:val="both"/>
              <w:rPr>
                <w:rFonts w:ascii="Times New Roman" w:hAnsi="Times New Roman"/>
                <w:sz w:val="24"/>
                <w:szCs w:val="24"/>
              </w:rPr>
            </w:pPr>
          </w:p>
          <w:p w:rsidR="00AB0B50" w:rsidRDefault="009A3D6F" w:rsidP="009A3D6F">
            <w:pPr>
              <w:spacing w:after="0" w:line="240" w:lineRule="auto"/>
              <w:jc w:val="both"/>
              <w:rPr>
                <w:rFonts w:ascii="Times New Roman" w:hAnsi="Times New Roman"/>
                <w:sz w:val="24"/>
                <w:szCs w:val="24"/>
              </w:rPr>
            </w:pPr>
            <w:r>
              <w:rPr>
                <w:rFonts w:ascii="Times New Roman" w:hAnsi="Times New Roman"/>
                <w:sz w:val="24"/>
                <w:szCs w:val="24"/>
              </w:rPr>
              <w:t xml:space="preserve">2. </w:t>
            </w:r>
            <w:r w:rsidR="00AB0B50">
              <w:rPr>
                <w:rFonts w:ascii="Times New Roman" w:hAnsi="Times New Roman"/>
                <w:sz w:val="24"/>
                <w:szCs w:val="24"/>
              </w:rPr>
              <w:t>Kincsünk az egészség</w:t>
            </w:r>
          </w:p>
          <w:p w:rsidR="00AB0B50" w:rsidRDefault="00AB0B50" w:rsidP="00D40A34">
            <w:pPr>
              <w:pStyle w:val="Listaszerbekezds"/>
              <w:spacing w:after="0" w:line="240" w:lineRule="auto"/>
              <w:rPr>
                <w:rFonts w:ascii="Times New Roman" w:hAnsi="Times New Roman"/>
                <w:sz w:val="24"/>
                <w:szCs w:val="24"/>
              </w:rPr>
            </w:pPr>
          </w:p>
          <w:p w:rsidR="00AB0B50" w:rsidRDefault="009A3D6F" w:rsidP="009A3D6F">
            <w:pPr>
              <w:spacing w:after="0" w:line="240" w:lineRule="auto"/>
              <w:jc w:val="both"/>
              <w:rPr>
                <w:rFonts w:ascii="Times New Roman" w:hAnsi="Times New Roman"/>
                <w:sz w:val="24"/>
                <w:szCs w:val="24"/>
              </w:rPr>
            </w:pPr>
            <w:r>
              <w:rPr>
                <w:rFonts w:ascii="Times New Roman" w:hAnsi="Times New Roman"/>
                <w:sz w:val="24"/>
                <w:szCs w:val="24"/>
              </w:rPr>
              <w:t xml:space="preserve">3. </w:t>
            </w:r>
            <w:r w:rsidR="00AB0B50">
              <w:rPr>
                <w:rFonts w:ascii="Times New Roman" w:hAnsi="Times New Roman"/>
                <w:sz w:val="24"/>
                <w:szCs w:val="24"/>
              </w:rPr>
              <w:t>Vissza az iskolapadba</w:t>
            </w:r>
          </w:p>
          <w:p w:rsidR="00AB0B50" w:rsidRDefault="00AB0B50" w:rsidP="00D40A34">
            <w:pPr>
              <w:pStyle w:val="Listaszerbekezds"/>
              <w:spacing w:after="0" w:line="240" w:lineRule="auto"/>
              <w:rPr>
                <w:rFonts w:ascii="Times New Roman" w:hAnsi="Times New Roman"/>
                <w:sz w:val="24"/>
                <w:szCs w:val="24"/>
              </w:rPr>
            </w:pPr>
          </w:p>
          <w:p w:rsidR="00E7153D" w:rsidRPr="00373876" w:rsidRDefault="009A3D6F" w:rsidP="009A3D6F">
            <w:pPr>
              <w:spacing w:after="0" w:line="240" w:lineRule="auto"/>
              <w:jc w:val="both"/>
              <w:rPr>
                <w:rFonts w:ascii="Times New Roman" w:hAnsi="Times New Roman"/>
                <w:sz w:val="24"/>
                <w:szCs w:val="24"/>
              </w:rPr>
            </w:pPr>
            <w:r>
              <w:rPr>
                <w:rFonts w:ascii="Times New Roman" w:hAnsi="Times New Roman"/>
                <w:sz w:val="24"/>
                <w:szCs w:val="24"/>
              </w:rPr>
              <w:t xml:space="preserve">4. </w:t>
            </w:r>
            <w:r w:rsidR="00AB0B50" w:rsidRPr="00AB0B50">
              <w:rPr>
                <w:rFonts w:ascii="Times New Roman" w:hAnsi="Times New Roman"/>
                <w:sz w:val="24"/>
                <w:szCs w:val="24"/>
              </w:rPr>
              <w:t>Gazdálkodj okosan</w:t>
            </w:r>
          </w:p>
        </w:tc>
        <w:tc>
          <w:tcPr>
            <w:tcW w:w="4040" w:type="dxa"/>
            <w:tcBorders>
              <w:top w:val="single" w:sz="4" w:space="0" w:color="auto"/>
              <w:left w:val="single" w:sz="4" w:space="0" w:color="auto"/>
              <w:right w:val="single" w:sz="4" w:space="0" w:color="auto"/>
            </w:tcBorders>
            <w:shd w:val="clear" w:color="auto" w:fill="FDE9D9"/>
          </w:tcPr>
          <w:p w:rsidR="00E6680F" w:rsidRPr="00C47830" w:rsidRDefault="00C47830" w:rsidP="00E7153D">
            <w:pPr>
              <w:spacing w:after="0" w:line="240" w:lineRule="auto"/>
              <w:jc w:val="both"/>
              <w:rPr>
                <w:rFonts w:ascii="Times New Roman" w:hAnsi="Times New Roman"/>
                <w:b/>
                <w:sz w:val="24"/>
                <w:szCs w:val="24"/>
              </w:rPr>
            </w:pPr>
            <w:r w:rsidRPr="00C47830">
              <w:rPr>
                <w:rFonts w:ascii="Times New Roman" w:hAnsi="Times New Roman"/>
                <w:b/>
                <w:sz w:val="24"/>
                <w:szCs w:val="24"/>
              </w:rPr>
              <w:t xml:space="preserve">Polgármester </w:t>
            </w:r>
          </w:p>
          <w:p w:rsidR="00C47830" w:rsidRDefault="00C47830" w:rsidP="00E7153D">
            <w:pPr>
              <w:spacing w:after="0" w:line="240" w:lineRule="auto"/>
              <w:jc w:val="both"/>
              <w:rPr>
                <w:rFonts w:ascii="Times New Roman" w:hAnsi="Times New Roman"/>
                <w:sz w:val="24"/>
                <w:szCs w:val="24"/>
              </w:rPr>
            </w:pPr>
            <w:r>
              <w:rPr>
                <w:rFonts w:ascii="Times New Roman" w:hAnsi="Times New Roman"/>
                <w:sz w:val="24"/>
                <w:szCs w:val="24"/>
              </w:rPr>
              <w:t>KTKT Szociális Szolgáltató Központ család</w:t>
            </w:r>
            <w:r w:rsidR="00AF08E9">
              <w:rPr>
                <w:rFonts w:ascii="Times New Roman" w:hAnsi="Times New Roman"/>
                <w:sz w:val="24"/>
                <w:szCs w:val="24"/>
              </w:rPr>
              <w:t>segítői</w:t>
            </w:r>
          </w:p>
          <w:p w:rsidR="0057605B" w:rsidRDefault="0057605B" w:rsidP="00E7153D">
            <w:pPr>
              <w:spacing w:after="0" w:line="240" w:lineRule="auto"/>
              <w:jc w:val="both"/>
              <w:rPr>
                <w:rFonts w:ascii="Times New Roman" w:hAnsi="Times New Roman"/>
                <w:sz w:val="24"/>
                <w:szCs w:val="24"/>
              </w:rPr>
            </w:pPr>
            <w:r>
              <w:rPr>
                <w:rFonts w:ascii="Times New Roman" w:hAnsi="Times New Roman"/>
                <w:sz w:val="24"/>
                <w:szCs w:val="24"/>
              </w:rPr>
              <w:t>Egyházak</w:t>
            </w:r>
          </w:p>
          <w:p w:rsidR="00C47830" w:rsidRDefault="00C47830" w:rsidP="00E7153D">
            <w:pPr>
              <w:spacing w:after="0" w:line="240" w:lineRule="auto"/>
              <w:jc w:val="both"/>
              <w:rPr>
                <w:rFonts w:ascii="Times New Roman" w:hAnsi="Times New Roman"/>
                <w:sz w:val="24"/>
                <w:szCs w:val="24"/>
              </w:rPr>
            </w:pPr>
            <w:r>
              <w:rPr>
                <w:rFonts w:ascii="Times New Roman" w:hAnsi="Times New Roman"/>
                <w:sz w:val="24"/>
                <w:szCs w:val="24"/>
              </w:rPr>
              <w:t>Háziorvosok és Védőnők</w:t>
            </w:r>
          </w:p>
          <w:p w:rsidR="00C47830" w:rsidRPr="00373876" w:rsidRDefault="00C47830" w:rsidP="00E7153D">
            <w:pPr>
              <w:spacing w:after="0" w:line="240" w:lineRule="auto"/>
              <w:jc w:val="both"/>
              <w:rPr>
                <w:rFonts w:ascii="Times New Roman" w:hAnsi="Times New Roman"/>
                <w:sz w:val="24"/>
                <w:szCs w:val="24"/>
              </w:rPr>
            </w:pPr>
            <w:r>
              <w:rPr>
                <w:rFonts w:ascii="Times New Roman" w:hAnsi="Times New Roman"/>
                <w:sz w:val="24"/>
                <w:szCs w:val="24"/>
              </w:rPr>
              <w:t>Cigány Nemzetiségi Önkormányzat elnöke</w:t>
            </w:r>
          </w:p>
        </w:tc>
      </w:tr>
      <w:tr w:rsidR="00E6680F" w:rsidRPr="00373876" w:rsidTr="0064188A">
        <w:trPr>
          <w:trHeight w:val="2546"/>
        </w:trPr>
        <w:tc>
          <w:tcPr>
            <w:tcW w:w="1526" w:type="dxa"/>
            <w:tcBorders>
              <w:top w:val="single" w:sz="4" w:space="0" w:color="auto"/>
              <w:bottom w:val="single" w:sz="4" w:space="0" w:color="auto"/>
              <w:right w:val="single" w:sz="4" w:space="0" w:color="auto"/>
            </w:tcBorders>
            <w:shd w:val="clear" w:color="auto" w:fill="B6DDE8"/>
            <w:vAlign w:val="center"/>
          </w:tcPr>
          <w:p w:rsidR="00E6680F" w:rsidRPr="00373876" w:rsidRDefault="00E6680F" w:rsidP="00880531">
            <w:pPr>
              <w:spacing w:after="0" w:line="240" w:lineRule="auto"/>
              <w:jc w:val="center"/>
              <w:rPr>
                <w:rFonts w:ascii="Times New Roman" w:hAnsi="Times New Roman"/>
                <w:b/>
                <w:sz w:val="24"/>
                <w:szCs w:val="24"/>
              </w:rPr>
            </w:pPr>
          </w:p>
          <w:p w:rsidR="00E6680F" w:rsidRPr="00373876" w:rsidRDefault="00E6680F" w:rsidP="00880531">
            <w:pPr>
              <w:spacing w:after="0" w:line="240" w:lineRule="auto"/>
              <w:jc w:val="center"/>
              <w:rPr>
                <w:rFonts w:ascii="Times New Roman" w:hAnsi="Times New Roman"/>
                <w:b/>
                <w:sz w:val="24"/>
                <w:szCs w:val="24"/>
              </w:rPr>
            </w:pPr>
            <w:r w:rsidRPr="00373876">
              <w:rPr>
                <w:rFonts w:ascii="Times New Roman" w:hAnsi="Times New Roman"/>
                <w:b/>
                <w:sz w:val="24"/>
                <w:szCs w:val="24"/>
              </w:rPr>
              <w:t>Gyermekek</w:t>
            </w:r>
          </w:p>
        </w:tc>
        <w:tc>
          <w:tcPr>
            <w:tcW w:w="4040" w:type="dxa"/>
            <w:tcBorders>
              <w:top w:val="single" w:sz="4" w:space="0" w:color="auto"/>
              <w:left w:val="single" w:sz="4" w:space="0" w:color="auto"/>
              <w:right w:val="single" w:sz="4" w:space="0" w:color="auto"/>
            </w:tcBorders>
            <w:shd w:val="clear" w:color="auto" w:fill="DBE5F1"/>
          </w:tcPr>
          <w:p w:rsidR="00E6680F" w:rsidRDefault="009A3D6F" w:rsidP="009A3D6F">
            <w:pPr>
              <w:spacing w:after="0" w:line="240" w:lineRule="auto"/>
              <w:jc w:val="both"/>
              <w:rPr>
                <w:rFonts w:ascii="Times New Roman" w:hAnsi="Times New Roman"/>
                <w:sz w:val="24"/>
                <w:szCs w:val="24"/>
              </w:rPr>
            </w:pPr>
            <w:r>
              <w:rPr>
                <w:rFonts w:ascii="Times New Roman" w:hAnsi="Times New Roman"/>
                <w:sz w:val="24"/>
                <w:szCs w:val="24"/>
              </w:rPr>
              <w:t>5. Felelős vagy a jövődért</w:t>
            </w:r>
          </w:p>
          <w:p w:rsidR="00E7153D" w:rsidRDefault="00E7153D" w:rsidP="00E7153D">
            <w:pPr>
              <w:spacing w:after="0" w:line="240" w:lineRule="auto"/>
              <w:jc w:val="both"/>
              <w:rPr>
                <w:rFonts w:ascii="Times New Roman" w:hAnsi="Times New Roman"/>
                <w:sz w:val="24"/>
                <w:szCs w:val="24"/>
              </w:rPr>
            </w:pPr>
          </w:p>
          <w:p w:rsidR="00E7153D" w:rsidRDefault="00E7153D" w:rsidP="00E7153D">
            <w:pPr>
              <w:spacing w:after="0" w:line="240" w:lineRule="auto"/>
              <w:jc w:val="both"/>
              <w:rPr>
                <w:rFonts w:ascii="Times New Roman" w:hAnsi="Times New Roman"/>
                <w:sz w:val="24"/>
                <w:szCs w:val="24"/>
              </w:rPr>
            </w:pPr>
            <w:r>
              <w:rPr>
                <w:rFonts w:ascii="Times New Roman" w:hAnsi="Times New Roman"/>
                <w:sz w:val="24"/>
                <w:szCs w:val="24"/>
              </w:rPr>
              <w:t>6.</w:t>
            </w:r>
            <w:r w:rsidR="009A3D6F">
              <w:rPr>
                <w:rFonts w:ascii="Times New Roman" w:hAnsi="Times New Roman"/>
                <w:sz w:val="24"/>
                <w:szCs w:val="24"/>
              </w:rPr>
              <w:t xml:space="preserve"> Bevezetés a </w:t>
            </w:r>
            <w:proofErr w:type="gramStart"/>
            <w:r w:rsidR="009A3D6F">
              <w:rPr>
                <w:rFonts w:ascii="Times New Roman" w:hAnsi="Times New Roman"/>
                <w:sz w:val="24"/>
                <w:szCs w:val="24"/>
              </w:rPr>
              <w:t>virtuális</w:t>
            </w:r>
            <w:proofErr w:type="gramEnd"/>
            <w:r w:rsidR="009A3D6F">
              <w:rPr>
                <w:rFonts w:ascii="Times New Roman" w:hAnsi="Times New Roman"/>
                <w:sz w:val="24"/>
                <w:szCs w:val="24"/>
              </w:rPr>
              <w:t xml:space="preserve"> világba</w:t>
            </w:r>
          </w:p>
          <w:p w:rsidR="00E7153D" w:rsidRDefault="00E7153D" w:rsidP="00E7153D">
            <w:pPr>
              <w:spacing w:after="0" w:line="240" w:lineRule="auto"/>
              <w:jc w:val="both"/>
              <w:rPr>
                <w:rFonts w:ascii="Times New Roman" w:hAnsi="Times New Roman"/>
                <w:sz w:val="24"/>
                <w:szCs w:val="24"/>
              </w:rPr>
            </w:pPr>
          </w:p>
          <w:p w:rsidR="00E7153D" w:rsidRDefault="00E7153D" w:rsidP="00E7153D">
            <w:pPr>
              <w:spacing w:after="0" w:line="240" w:lineRule="auto"/>
              <w:jc w:val="both"/>
              <w:rPr>
                <w:rFonts w:ascii="Times New Roman" w:hAnsi="Times New Roman"/>
                <w:sz w:val="24"/>
                <w:szCs w:val="24"/>
              </w:rPr>
            </w:pPr>
            <w:r>
              <w:rPr>
                <w:rFonts w:ascii="Times New Roman" w:hAnsi="Times New Roman"/>
                <w:sz w:val="24"/>
                <w:szCs w:val="24"/>
              </w:rPr>
              <w:t>7.</w:t>
            </w:r>
            <w:r w:rsidR="009A3D6F">
              <w:rPr>
                <w:rFonts w:ascii="Times New Roman" w:hAnsi="Times New Roman"/>
                <w:sz w:val="24"/>
                <w:szCs w:val="24"/>
              </w:rPr>
              <w:t xml:space="preserve"> Együtt legyünk Otthon</w:t>
            </w:r>
          </w:p>
          <w:p w:rsidR="00E7153D" w:rsidRDefault="00E7153D" w:rsidP="00E7153D">
            <w:pPr>
              <w:spacing w:after="0" w:line="240" w:lineRule="auto"/>
              <w:jc w:val="both"/>
              <w:rPr>
                <w:rFonts w:ascii="Times New Roman" w:hAnsi="Times New Roman"/>
                <w:sz w:val="24"/>
                <w:szCs w:val="24"/>
              </w:rPr>
            </w:pPr>
          </w:p>
          <w:p w:rsidR="00E7153D" w:rsidRDefault="00E7153D" w:rsidP="00E7153D">
            <w:pPr>
              <w:spacing w:after="0" w:line="240" w:lineRule="auto"/>
              <w:jc w:val="both"/>
              <w:rPr>
                <w:rFonts w:ascii="Times New Roman" w:hAnsi="Times New Roman"/>
                <w:sz w:val="24"/>
                <w:szCs w:val="24"/>
              </w:rPr>
            </w:pPr>
            <w:r>
              <w:rPr>
                <w:rFonts w:ascii="Times New Roman" w:hAnsi="Times New Roman"/>
                <w:sz w:val="24"/>
                <w:szCs w:val="24"/>
              </w:rPr>
              <w:t>8.</w:t>
            </w:r>
            <w:r w:rsidR="009A3D6F">
              <w:rPr>
                <w:rFonts w:ascii="Times New Roman" w:hAnsi="Times New Roman"/>
                <w:sz w:val="24"/>
                <w:szCs w:val="24"/>
              </w:rPr>
              <w:t xml:space="preserve"> Mozdulj az egészségedért</w:t>
            </w:r>
          </w:p>
          <w:p w:rsidR="00E7153D" w:rsidRPr="00373876" w:rsidRDefault="00E7153D" w:rsidP="00E7153D">
            <w:pPr>
              <w:spacing w:after="0" w:line="240" w:lineRule="auto"/>
              <w:jc w:val="both"/>
              <w:rPr>
                <w:rFonts w:ascii="Times New Roman" w:hAnsi="Times New Roman"/>
                <w:sz w:val="24"/>
                <w:szCs w:val="24"/>
              </w:rPr>
            </w:pPr>
          </w:p>
        </w:tc>
        <w:tc>
          <w:tcPr>
            <w:tcW w:w="4040" w:type="dxa"/>
            <w:tcBorders>
              <w:top w:val="single" w:sz="4" w:space="0" w:color="auto"/>
              <w:left w:val="single" w:sz="4" w:space="0" w:color="auto"/>
              <w:right w:val="single" w:sz="4" w:space="0" w:color="auto"/>
            </w:tcBorders>
            <w:shd w:val="clear" w:color="auto" w:fill="DBE5F1"/>
          </w:tcPr>
          <w:p w:rsidR="00C47830" w:rsidRPr="00C47830" w:rsidRDefault="00C47830" w:rsidP="00C47830">
            <w:pPr>
              <w:spacing w:after="0" w:line="240" w:lineRule="auto"/>
              <w:jc w:val="both"/>
              <w:rPr>
                <w:rFonts w:ascii="Times New Roman" w:hAnsi="Times New Roman"/>
                <w:b/>
                <w:sz w:val="24"/>
                <w:szCs w:val="24"/>
              </w:rPr>
            </w:pPr>
            <w:r w:rsidRPr="00C47830">
              <w:rPr>
                <w:rFonts w:ascii="Times New Roman" w:hAnsi="Times New Roman"/>
                <w:b/>
                <w:sz w:val="24"/>
                <w:szCs w:val="24"/>
              </w:rPr>
              <w:t xml:space="preserve">Polgármester </w:t>
            </w:r>
          </w:p>
          <w:p w:rsidR="00C47830" w:rsidRDefault="00C47830" w:rsidP="00C47830">
            <w:pPr>
              <w:spacing w:after="0" w:line="240" w:lineRule="auto"/>
              <w:jc w:val="both"/>
              <w:rPr>
                <w:rFonts w:ascii="Times New Roman" w:hAnsi="Times New Roman"/>
                <w:sz w:val="24"/>
                <w:szCs w:val="24"/>
              </w:rPr>
            </w:pPr>
            <w:r>
              <w:rPr>
                <w:rFonts w:ascii="Times New Roman" w:hAnsi="Times New Roman"/>
                <w:sz w:val="24"/>
                <w:szCs w:val="24"/>
              </w:rPr>
              <w:t>KTKT Szociális Szolgáltató Központ család</w:t>
            </w:r>
            <w:r w:rsidR="00AF08E9">
              <w:rPr>
                <w:rFonts w:ascii="Times New Roman" w:hAnsi="Times New Roman"/>
                <w:sz w:val="24"/>
                <w:szCs w:val="24"/>
              </w:rPr>
              <w:t>segítői</w:t>
            </w:r>
          </w:p>
          <w:p w:rsidR="00C47830" w:rsidRDefault="00C47830" w:rsidP="00C47830">
            <w:pPr>
              <w:spacing w:after="0" w:line="240" w:lineRule="auto"/>
              <w:jc w:val="both"/>
              <w:rPr>
                <w:rFonts w:ascii="Times New Roman" w:hAnsi="Times New Roman"/>
                <w:sz w:val="24"/>
                <w:szCs w:val="24"/>
              </w:rPr>
            </w:pPr>
            <w:r>
              <w:rPr>
                <w:rFonts w:ascii="Times New Roman" w:hAnsi="Times New Roman"/>
                <w:sz w:val="24"/>
                <w:szCs w:val="24"/>
              </w:rPr>
              <w:t>Madarász Imre Egyesített Óvoda vezetője</w:t>
            </w:r>
          </w:p>
          <w:p w:rsidR="00C1008B" w:rsidRPr="00C1008B" w:rsidRDefault="00C1008B" w:rsidP="00C47830">
            <w:pPr>
              <w:spacing w:after="0" w:line="240" w:lineRule="auto"/>
              <w:jc w:val="both"/>
              <w:rPr>
                <w:rFonts w:ascii="Times New Roman" w:hAnsi="Times New Roman"/>
                <w:i/>
                <w:sz w:val="24"/>
                <w:szCs w:val="24"/>
              </w:rPr>
            </w:pPr>
            <w:r w:rsidRPr="00C1008B">
              <w:rPr>
                <w:rFonts w:ascii="Times New Roman" w:hAnsi="Times New Roman"/>
                <w:i/>
                <w:sz w:val="24"/>
                <w:szCs w:val="24"/>
              </w:rPr>
              <w:t>Karcagi Iskolák vezetői</w:t>
            </w:r>
          </w:p>
          <w:p w:rsidR="00AF08E9" w:rsidRDefault="00AF08E9" w:rsidP="00C47830">
            <w:pPr>
              <w:spacing w:after="0" w:line="240" w:lineRule="auto"/>
              <w:jc w:val="both"/>
              <w:rPr>
                <w:rFonts w:ascii="Times New Roman" w:hAnsi="Times New Roman"/>
                <w:sz w:val="24"/>
                <w:szCs w:val="24"/>
              </w:rPr>
            </w:pPr>
            <w:r>
              <w:rPr>
                <w:rFonts w:ascii="Times New Roman" w:hAnsi="Times New Roman"/>
                <w:sz w:val="24"/>
                <w:szCs w:val="24"/>
              </w:rPr>
              <w:t xml:space="preserve">Kátai Gábor Kórház </w:t>
            </w:r>
          </w:p>
          <w:p w:rsidR="00C47830" w:rsidRDefault="00C47830" w:rsidP="00C47830">
            <w:pPr>
              <w:spacing w:after="0" w:line="240" w:lineRule="auto"/>
              <w:jc w:val="both"/>
              <w:rPr>
                <w:rFonts w:ascii="Times New Roman" w:hAnsi="Times New Roman"/>
                <w:sz w:val="24"/>
                <w:szCs w:val="24"/>
              </w:rPr>
            </w:pPr>
            <w:r>
              <w:rPr>
                <w:rFonts w:ascii="Times New Roman" w:hAnsi="Times New Roman"/>
                <w:sz w:val="24"/>
                <w:szCs w:val="24"/>
              </w:rPr>
              <w:t>Háziorvosok és Védőnők</w:t>
            </w:r>
          </w:p>
          <w:p w:rsidR="00E6680F" w:rsidRDefault="00C47830" w:rsidP="00C47830">
            <w:pPr>
              <w:spacing w:after="0" w:line="240" w:lineRule="auto"/>
              <w:jc w:val="both"/>
              <w:rPr>
                <w:rFonts w:ascii="Times New Roman" w:hAnsi="Times New Roman"/>
                <w:sz w:val="24"/>
                <w:szCs w:val="24"/>
              </w:rPr>
            </w:pPr>
            <w:r>
              <w:rPr>
                <w:rFonts w:ascii="Times New Roman" w:hAnsi="Times New Roman"/>
                <w:sz w:val="24"/>
                <w:szCs w:val="24"/>
              </w:rPr>
              <w:t>Cigány Nemzetiségi Önkormányzat elnöke</w:t>
            </w:r>
          </w:p>
          <w:p w:rsidR="0057605B" w:rsidRPr="00373876" w:rsidRDefault="0057605B" w:rsidP="00C47830">
            <w:pPr>
              <w:spacing w:after="0" w:line="240" w:lineRule="auto"/>
              <w:jc w:val="both"/>
              <w:rPr>
                <w:rFonts w:ascii="Times New Roman" w:hAnsi="Times New Roman"/>
                <w:sz w:val="24"/>
                <w:szCs w:val="24"/>
              </w:rPr>
            </w:pPr>
            <w:proofErr w:type="spellStart"/>
            <w:r>
              <w:rPr>
                <w:rFonts w:ascii="Times New Roman" w:hAnsi="Times New Roman"/>
                <w:sz w:val="24"/>
                <w:szCs w:val="24"/>
              </w:rPr>
              <w:t>Közétkeztetők</w:t>
            </w:r>
            <w:proofErr w:type="spellEnd"/>
          </w:p>
        </w:tc>
      </w:tr>
      <w:tr w:rsidR="00E6680F" w:rsidRPr="00373876" w:rsidTr="0064188A">
        <w:trPr>
          <w:trHeight w:val="1549"/>
        </w:trPr>
        <w:tc>
          <w:tcPr>
            <w:tcW w:w="1526" w:type="dxa"/>
            <w:tcBorders>
              <w:top w:val="single" w:sz="4" w:space="0" w:color="auto"/>
              <w:right w:val="single" w:sz="4" w:space="0" w:color="auto"/>
            </w:tcBorders>
            <w:shd w:val="clear" w:color="auto" w:fill="B6DDE8"/>
            <w:vAlign w:val="center"/>
          </w:tcPr>
          <w:p w:rsidR="00E6680F" w:rsidRPr="00373876" w:rsidRDefault="00E6680F" w:rsidP="00880531">
            <w:pPr>
              <w:spacing w:after="0" w:line="240" w:lineRule="auto"/>
              <w:jc w:val="center"/>
              <w:rPr>
                <w:rFonts w:ascii="Times New Roman" w:hAnsi="Times New Roman"/>
                <w:b/>
                <w:sz w:val="24"/>
                <w:szCs w:val="24"/>
              </w:rPr>
            </w:pPr>
            <w:r w:rsidRPr="00373876">
              <w:rPr>
                <w:rFonts w:ascii="Times New Roman" w:hAnsi="Times New Roman"/>
                <w:b/>
                <w:sz w:val="24"/>
                <w:szCs w:val="24"/>
              </w:rPr>
              <w:t>Nők</w:t>
            </w:r>
          </w:p>
        </w:tc>
        <w:tc>
          <w:tcPr>
            <w:tcW w:w="4040" w:type="dxa"/>
            <w:tcBorders>
              <w:top w:val="single" w:sz="4" w:space="0" w:color="auto"/>
              <w:left w:val="single" w:sz="4" w:space="0" w:color="auto"/>
              <w:bottom w:val="single" w:sz="4" w:space="0" w:color="auto"/>
              <w:right w:val="single" w:sz="4" w:space="0" w:color="auto"/>
            </w:tcBorders>
            <w:shd w:val="clear" w:color="auto" w:fill="FDE9D9"/>
          </w:tcPr>
          <w:p w:rsidR="00BF34C8" w:rsidRDefault="00BF34C8" w:rsidP="00E7153D">
            <w:pPr>
              <w:spacing w:after="0" w:line="240" w:lineRule="auto"/>
              <w:jc w:val="both"/>
              <w:rPr>
                <w:rFonts w:ascii="Times New Roman" w:hAnsi="Times New Roman"/>
                <w:sz w:val="24"/>
                <w:szCs w:val="24"/>
              </w:rPr>
            </w:pPr>
            <w:r>
              <w:rPr>
                <w:rFonts w:ascii="Times New Roman" w:hAnsi="Times New Roman"/>
                <w:sz w:val="24"/>
                <w:szCs w:val="24"/>
              </w:rPr>
              <w:t>9. Oktatás a női munkavállalókért</w:t>
            </w:r>
          </w:p>
          <w:p w:rsidR="00BF34C8" w:rsidRDefault="00BF34C8" w:rsidP="00E7153D">
            <w:pPr>
              <w:spacing w:after="0" w:line="240" w:lineRule="auto"/>
              <w:jc w:val="both"/>
              <w:rPr>
                <w:rFonts w:ascii="Times New Roman" w:hAnsi="Times New Roman"/>
                <w:sz w:val="24"/>
                <w:szCs w:val="24"/>
              </w:rPr>
            </w:pPr>
          </w:p>
          <w:p w:rsidR="00E7153D" w:rsidRDefault="00E7153D" w:rsidP="00E7153D">
            <w:pPr>
              <w:spacing w:after="0" w:line="240" w:lineRule="auto"/>
              <w:jc w:val="both"/>
              <w:rPr>
                <w:rFonts w:ascii="Times New Roman" w:hAnsi="Times New Roman"/>
                <w:sz w:val="24"/>
                <w:szCs w:val="24"/>
              </w:rPr>
            </w:pPr>
            <w:r>
              <w:rPr>
                <w:rFonts w:ascii="Times New Roman" w:hAnsi="Times New Roman"/>
                <w:sz w:val="24"/>
                <w:szCs w:val="24"/>
              </w:rPr>
              <w:t>10.</w:t>
            </w:r>
            <w:r w:rsidR="00BF34C8">
              <w:rPr>
                <w:rFonts w:ascii="Times New Roman" w:hAnsi="Times New Roman"/>
                <w:sz w:val="24"/>
                <w:szCs w:val="24"/>
              </w:rPr>
              <w:t xml:space="preserve"> Család és Karrier</w:t>
            </w:r>
          </w:p>
          <w:p w:rsidR="00E7153D" w:rsidRDefault="00E7153D" w:rsidP="00E7153D">
            <w:pPr>
              <w:spacing w:after="0" w:line="240" w:lineRule="auto"/>
              <w:jc w:val="both"/>
              <w:rPr>
                <w:rFonts w:ascii="Times New Roman" w:hAnsi="Times New Roman"/>
                <w:sz w:val="24"/>
                <w:szCs w:val="24"/>
              </w:rPr>
            </w:pPr>
          </w:p>
          <w:p w:rsidR="00E7153D" w:rsidRDefault="00E7153D" w:rsidP="00E7153D">
            <w:pPr>
              <w:spacing w:after="0" w:line="240" w:lineRule="auto"/>
              <w:jc w:val="both"/>
              <w:rPr>
                <w:rFonts w:ascii="Times New Roman" w:hAnsi="Times New Roman"/>
                <w:sz w:val="24"/>
                <w:szCs w:val="24"/>
              </w:rPr>
            </w:pPr>
            <w:r>
              <w:rPr>
                <w:rFonts w:ascii="Times New Roman" w:hAnsi="Times New Roman"/>
                <w:sz w:val="24"/>
                <w:szCs w:val="24"/>
              </w:rPr>
              <w:t>11.</w:t>
            </w:r>
            <w:r w:rsidR="00BF34C8">
              <w:rPr>
                <w:rFonts w:ascii="Times New Roman" w:hAnsi="Times New Roman"/>
                <w:sz w:val="24"/>
                <w:szCs w:val="24"/>
              </w:rPr>
              <w:t xml:space="preserve"> Nem leszek áldozat</w:t>
            </w:r>
          </w:p>
          <w:p w:rsidR="00E7153D" w:rsidRPr="00373876" w:rsidRDefault="00E7153D" w:rsidP="00E7153D">
            <w:pPr>
              <w:spacing w:after="0" w:line="240" w:lineRule="auto"/>
              <w:jc w:val="both"/>
              <w:rPr>
                <w:rFonts w:ascii="Times New Roman" w:hAnsi="Times New Roman"/>
                <w:sz w:val="24"/>
                <w:szCs w:val="24"/>
              </w:rPr>
            </w:pPr>
          </w:p>
        </w:tc>
        <w:tc>
          <w:tcPr>
            <w:tcW w:w="4040" w:type="dxa"/>
            <w:tcBorders>
              <w:top w:val="single" w:sz="4" w:space="0" w:color="auto"/>
              <w:left w:val="single" w:sz="4" w:space="0" w:color="auto"/>
              <w:bottom w:val="single" w:sz="4" w:space="0" w:color="auto"/>
              <w:right w:val="single" w:sz="4" w:space="0" w:color="auto"/>
            </w:tcBorders>
            <w:shd w:val="clear" w:color="auto" w:fill="FDE9D9"/>
          </w:tcPr>
          <w:p w:rsidR="00C47830" w:rsidRPr="00C47830" w:rsidRDefault="00C47830" w:rsidP="00C47830">
            <w:pPr>
              <w:spacing w:after="0" w:line="240" w:lineRule="auto"/>
              <w:jc w:val="both"/>
              <w:rPr>
                <w:rFonts w:ascii="Times New Roman" w:hAnsi="Times New Roman"/>
                <w:b/>
                <w:sz w:val="24"/>
                <w:szCs w:val="24"/>
              </w:rPr>
            </w:pPr>
            <w:r w:rsidRPr="00C47830">
              <w:rPr>
                <w:rFonts w:ascii="Times New Roman" w:hAnsi="Times New Roman"/>
                <w:b/>
                <w:sz w:val="24"/>
                <w:szCs w:val="24"/>
              </w:rPr>
              <w:t xml:space="preserve">Polgármester </w:t>
            </w:r>
          </w:p>
          <w:p w:rsidR="00C47830" w:rsidRDefault="00C47830" w:rsidP="00C47830">
            <w:pPr>
              <w:spacing w:after="0" w:line="240" w:lineRule="auto"/>
              <w:jc w:val="both"/>
              <w:rPr>
                <w:rFonts w:ascii="Times New Roman" w:hAnsi="Times New Roman"/>
                <w:sz w:val="24"/>
                <w:szCs w:val="24"/>
              </w:rPr>
            </w:pPr>
            <w:r>
              <w:rPr>
                <w:rFonts w:ascii="Times New Roman" w:hAnsi="Times New Roman"/>
                <w:sz w:val="24"/>
                <w:szCs w:val="24"/>
              </w:rPr>
              <w:t>KTKT Szociális Szolgáltató Központ család</w:t>
            </w:r>
            <w:r w:rsidR="00AF08E9">
              <w:rPr>
                <w:rFonts w:ascii="Times New Roman" w:hAnsi="Times New Roman"/>
                <w:sz w:val="24"/>
                <w:szCs w:val="24"/>
              </w:rPr>
              <w:t>segítői</w:t>
            </w:r>
          </w:p>
          <w:p w:rsidR="00BF34C8" w:rsidRDefault="00BF34C8" w:rsidP="00C47830">
            <w:pPr>
              <w:spacing w:after="0" w:line="240" w:lineRule="auto"/>
              <w:jc w:val="both"/>
              <w:rPr>
                <w:rFonts w:ascii="Times New Roman" w:hAnsi="Times New Roman"/>
                <w:sz w:val="24"/>
                <w:szCs w:val="24"/>
              </w:rPr>
            </w:pPr>
            <w:r>
              <w:rPr>
                <w:rFonts w:ascii="Times New Roman" w:hAnsi="Times New Roman"/>
                <w:sz w:val="24"/>
                <w:szCs w:val="24"/>
              </w:rPr>
              <w:t>KTKT Bölcsőde vezetője</w:t>
            </w:r>
          </w:p>
          <w:p w:rsidR="00E6680F" w:rsidRDefault="00BF34C8" w:rsidP="00C47830">
            <w:pPr>
              <w:spacing w:after="0" w:line="240" w:lineRule="auto"/>
              <w:jc w:val="both"/>
              <w:rPr>
                <w:rFonts w:ascii="Times New Roman" w:hAnsi="Times New Roman"/>
                <w:sz w:val="24"/>
                <w:szCs w:val="24"/>
              </w:rPr>
            </w:pPr>
            <w:r>
              <w:rPr>
                <w:rFonts w:ascii="Times New Roman" w:hAnsi="Times New Roman"/>
                <w:sz w:val="24"/>
                <w:szCs w:val="24"/>
              </w:rPr>
              <w:t xml:space="preserve">Család és </w:t>
            </w:r>
            <w:proofErr w:type="spellStart"/>
            <w:r>
              <w:rPr>
                <w:rFonts w:ascii="Times New Roman" w:hAnsi="Times New Roman"/>
                <w:sz w:val="24"/>
                <w:szCs w:val="24"/>
              </w:rPr>
              <w:t>KarrierPONT</w:t>
            </w:r>
            <w:proofErr w:type="spellEnd"/>
            <w:r>
              <w:rPr>
                <w:rFonts w:ascii="Times New Roman" w:hAnsi="Times New Roman"/>
                <w:sz w:val="24"/>
                <w:szCs w:val="24"/>
              </w:rPr>
              <w:t xml:space="preserve"> </w:t>
            </w:r>
            <w:r w:rsidR="00AF08E9">
              <w:rPr>
                <w:rFonts w:ascii="Times New Roman" w:hAnsi="Times New Roman"/>
                <w:sz w:val="24"/>
                <w:szCs w:val="24"/>
              </w:rPr>
              <w:t>iroda</w:t>
            </w:r>
          </w:p>
          <w:p w:rsidR="00AF08E9" w:rsidRPr="00373876" w:rsidRDefault="00AF08E9" w:rsidP="00C47830">
            <w:pPr>
              <w:spacing w:after="0" w:line="240" w:lineRule="auto"/>
              <w:jc w:val="both"/>
              <w:rPr>
                <w:rFonts w:ascii="Times New Roman" w:hAnsi="Times New Roman"/>
                <w:sz w:val="24"/>
                <w:szCs w:val="24"/>
              </w:rPr>
            </w:pPr>
          </w:p>
        </w:tc>
      </w:tr>
      <w:tr w:rsidR="00E6680F" w:rsidRPr="00373876" w:rsidTr="0064188A">
        <w:trPr>
          <w:trHeight w:val="2140"/>
        </w:trPr>
        <w:tc>
          <w:tcPr>
            <w:tcW w:w="1526" w:type="dxa"/>
            <w:tcBorders>
              <w:top w:val="single" w:sz="4" w:space="0" w:color="auto"/>
              <w:bottom w:val="single" w:sz="4" w:space="0" w:color="auto"/>
              <w:right w:val="single" w:sz="4" w:space="0" w:color="auto"/>
            </w:tcBorders>
            <w:shd w:val="clear" w:color="auto" w:fill="B6DDE8"/>
            <w:vAlign w:val="center"/>
          </w:tcPr>
          <w:p w:rsidR="00E6680F" w:rsidRPr="00373876" w:rsidRDefault="00E6680F" w:rsidP="00880531">
            <w:pPr>
              <w:spacing w:after="0" w:line="240" w:lineRule="auto"/>
              <w:jc w:val="center"/>
              <w:rPr>
                <w:rFonts w:ascii="Times New Roman" w:hAnsi="Times New Roman"/>
                <w:b/>
                <w:sz w:val="24"/>
                <w:szCs w:val="24"/>
              </w:rPr>
            </w:pPr>
            <w:r w:rsidRPr="00373876">
              <w:rPr>
                <w:rFonts w:ascii="Times New Roman" w:hAnsi="Times New Roman"/>
                <w:b/>
                <w:sz w:val="24"/>
                <w:szCs w:val="24"/>
              </w:rPr>
              <w:t>Idősek</w:t>
            </w:r>
          </w:p>
        </w:tc>
        <w:tc>
          <w:tcPr>
            <w:tcW w:w="4040" w:type="dxa"/>
            <w:tcBorders>
              <w:top w:val="single" w:sz="4" w:space="0" w:color="auto"/>
              <w:left w:val="single" w:sz="4" w:space="0" w:color="auto"/>
              <w:right w:val="single" w:sz="4" w:space="0" w:color="auto"/>
            </w:tcBorders>
            <w:shd w:val="clear" w:color="auto" w:fill="DBE5F1"/>
          </w:tcPr>
          <w:p w:rsidR="00E6680F" w:rsidRDefault="00E7153D" w:rsidP="00E7153D">
            <w:pPr>
              <w:spacing w:after="0" w:line="240" w:lineRule="auto"/>
              <w:jc w:val="both"/>
              <w:rPr>
                <w:rFonts w:ascii="Times New Roman" w:hAnsi="Times New Roman"/>
                <w:sz w:val="24"/>
                <w:szCs w:val="24"/>
              </w:rPr>
            </w:pPr>
            <w:r>
              <w:rPr>
                <w:rFonts w:ascii="Times New Roman" w:hAnsi="Times New Roman"/>
                <w:sz w:val="24"/>
                <w:szCs w:val="24"/>
              </w:rPr>
              <w:t>12.</w:t>
            </w:r>
            <w:r w:rsidR="00AF08E9">
              <w:rPr>
                <w:rFonts w:ascii="Times New Roman" w:hAnsi="Times New Roman"/>
                <w:sz w:val="24"/>
                <w:szCs w:val="24"/>
              </w:rPr>
              <w:t xml:space="preserve"> Tanyán is „városban”</w:t>
            </w:r>
          </w:p>
          <w:p w:rsidR="00E7153D" w:rsidRDefault="00E7153D" w:rsidP="00E7153D">
            <w:pPr>
              <w:spacing w:after="0" w:line="240" w:lineRule="auto"/>
              <w:jc w:val="both"/>
              <w:rPr>
                <w:rFonts w:ascii="Times New Roman" w:hAnsi="Times New Roman"/>
                <w:sz w:val="24"/>
                <w:szCs w:val="24"/>
              </w:rPr>
            </w:pPr>
          </w:p>
          <w:p w:rsidR="00E7153D" w:rsidRDefault="00E7153D" w:rsidP="00E7153D">
            <w:pPr>
              <w:spacing w:after="0" w:line="240" w:lineRule="auto"/>
              <w:jc w:val="both"/>
              <w:rPr>
                <w:rFonts w:ascii="Times New Roman" w:hAnsi="Times New Roman"/>
                <w:sz w:val="24"/>
                <w:szCs w:val="24"/>
              </w:rPr>
            </w:pPr>
            <w:r>
              <w:rPr>
                <w:rFonts w:ascii="Times New Roman" w:hAnsi="Times New Roman"/>
                <w:sz w:val="24"/>
                <w:szCs w:val="24"/>
              </w:rPr>
              <w:t>13.</w:t>
            </w:r>
            <w:r w:rsidR="00AF08E9">
              <w:rPr>
                <w:rFonts w:ascii="Times New Roman" w:hAnsi="Times New Roman"/>
                <w:sz w:val="24"/>
                <w:szCs w:val="24"/>
              </w:rPr>
              <w:t xml:space="preserve"> </w:t>
            </w:r>
            <w:r w:rsidR="00DC54E9">
              <w:rPr>
                <w:rFonts w:ascii="Times New Roman" w:hAnsi="Times New Roman"/>
                <w:sz w:val="24"/>
                <w:szCs w:val="24"/>
              </w:rPr>
              <w:t>Életet az éveknek</w:t>
            </w:r>
          </w:p>
          <w:p w:rsidR="00E7153D" w:rsidRDefault="00E7153D" w:rsidP="00E7153D">
            <w:pPr>
              <w:spacing w:after="0" w:line="240" w:lineRule="auto"/>
              <w:jc w:val="both"/>
              <w:rPr>
                <w:rFonts w:ascii="Times New Roman" w:hAnsi="Times New Roman"/>
                <w:sz w:val="24"/>
                <w:szCs w:val="24"/>
              </w:rPr>
            </w:pPr>
          </w:p>
          <w:p w:rsidR="00E7153D" w:rsidRDefault="00E7153D" w:rsidP="00E7153D">
            <w:pPr>
              <w:spacing w:after="0" w:line="240" w:lineRule="auto"/>
              <w:jc w:val="both"/>
              <w:rPr>
                <w:rFonts w:ascii="Times New Roman" w:hAnsi="Times New Roman"/>
                <w:sz w:val="24"/>
                <w:szCs w:val="24"/>
              </w:rPr>
            </w:pPr>
            <w:r>
              <w:rPr>
                <w:rFonts w:ascii="Times New Roman" w:hAnsi="Times New Roman"/>
                <w:sz w:val="24"/>
                <w:szCs w:val="24"/>
              </w:rPr>
              <w:t>14.</w:t>
            </w:r>
            <w:r w:rsidR="00AF08E9">
              <w:rPr>
                <w:rFonts w:ascii="Times New Roman" w:hAnsi="Times New Roman"/>
                <w:sz w:val="24"/>
                <w:szCs w:val="24"/>
              </w:rPr>
              <w:t xml:space="preserve"> E-ügyintézés a XXI. században</w:t>
            </w:r>
          </w:p>
          <w:p w:rsidR="00E7153D" w:rsidRDefault="00E7153D" w:rsidP="00E7153D">
            <w:pPr>
              <w:spacing w:after="0" w:line="240" w:lineRule="auto"/>
              <w:jc w:val="both"/>
              <w:rPr>
                <w:rFonts w:ascii="Times New Roman" w:hAnsi="Times New Roman"/>
                <w:sz w:val="24"/>
                <w:szCs w:val="24"/>
              </w:rPr>
            </w:pPr>
          </w:p>
          <w:p w:rsidR="00E7153D" w:rsidRDefault="00E7153D" w:rsidP="00E7153D">
            <w:pPr>
              <w:spacing w:after="0" w:line="240" w:lineRule="auto"/>
              <w:jc w:val="both"/>
              <w:rPr>
                <w:rFonts w:ascii="Times New Roman" w:hAnsi="Times New Roman"/>
                <w:sz w:val="24"/>
                <w:szCs w:val="24"/>
              </w:rPr>
            </w:pPr>
            <w:r>
              <w:rPr>
                <w:rFonts w:ascii="Times New Roman" w:hAnsi="Times New Roman"/>
                <w:sz w:val="24"/>
                <w:szCs w:val="24"/>
              </w:rPr>
              <w:t>15.</w:t>
            </w:r>
            <w:r w:rsidR="00AF08E9">
              <w:rPr>
                <w:rFonts w:ascii="Times New Roman" w:hAnsi="Times New Roman"/>
                <w:sz w:val="24"/>
                <w:szCs w:val="24"/>
              </w:rPr>
              <w:t xml:space="preserve"> Óvjuk-védjük időseinket</w:t>
            </w:r>
          </w:p>
          <w:p w:rsidR="00E7153D" w:rsidRPr="00373876" w:rsidRDefault="00E7153D" w:rsidP="00E7153D">
            <w:pPr>
              <w:spacing w:after="0" w:line="240" w:lineRule="auto"/>
              <w:jc w:val="both"/>
              <w:rPr>
                <w:rFonts w:ascii="Times New Roman" w:hAnsi="Times New Roman"/>
                <w:sz w:val="24"/>
                <w:szCs w:val="24"/>
              </w:rPr>
            </w:pPr>
          </w:p>
        </w:tc>
        <w:tc>
          <w:tcPr>
            <w:tcW w:w="4040" w:type="dxa"/>
            <w:tcBorders>
              <w:top w:val="single" w:sz="4" w:space="0" w:color="auto"/>
              <w:left w:val="single" w:sz="4" w:space="0" w:color="auto"/>
              <w:right w:val="single" w:sz="4" w:space="0" w:color="auto"/>
            </w:tcBorders>
            <w:shd w:val="clear" w:color="auto" w:fill="DBE5F1"/>
          </w:tcPr>
          <w:p w:rsidR="00C47830" w:rsidRPr="00C47830" w:rsidRDefault="00C47830" w:rsidP="00C47830">
            <w:pPr>
              <w:spacing w:after="0" w:line="240" w:lineRule="auto"/>
              <w:jc w:val="both"/>
              <w:rPr>
                <w:rFonts w:ascii="Times New Roman" w:hAnsi="Times New Roman"/>
                <w:b/>
                <w:sz w:val="24"/>
                <w:szCs w:val="24"/>
              </w:rPr>
            </w:pPr>
            <w:r w:rsidRPr="00C47830">
              <w:rPr>
                <w:rFonts w:ascii="Times New Roman" w:hAnsi="Times New Roman"/>
                <w:b/>
                <w:sz w:val="24"/>
                <w:szCs w:val="24"/>
              </w:rPr>
              <w:t xml:space="preserve">Polgármester </w:t>
            </w:r>
          </w:p>
          <w:p w:rsidR="00C47830" w:rsidRDefault="00C47830" w:rsidP="00C47830">
            <w:pPr>
              <w:spacing w:after="0" w:line="240" w:lineRule="auto"/>
              <w:jc w:val="both"/>
              <w:rPr>
                <w:rFonts w:ascii="Times New Roman" w:hAnsi="Times New Roman"/>
                <w:sz w:val="24"/>
                <w:szCs w:val="24"/>
              </w:rPr>
            </w:pPr>
            <w:r>
              <w:rPr>
                <w:rFonts w:ascii="Times New Roman" w:hAnsi="Times New Roman"/>
                <w:sz w:val="24"/>
                <w:szCs w:val="24"/>
              </w:rPr>
              <w:t>KTKT Szociális Szolgáltató Központ tanyagondnok</w:t>
            </w:r>
            <w:r w:rsidR="00AF08E9">
              <w:rPr>
                <w:rFonts w:ascii="Times New Roman" w:hAnsi="Times New Roman"/>
                <w:sz w:val="24"/>
                <w:szCs w:val="24"/>
              </w:rPr>
              <w:t>, szociális gondozói</w:t>
            </w:r>
          </w:p>
          <w:p w:rsidR="00C47830" w:rsidRDefault="00C47830" w:rsidP="00C47830">
            <w:pPr>
              <w:spacing w:after="0" w:line="240" w:lineRule="auto"/>
              <w:jc w:val="both"/>
              <w:rPr>
                <w:rFonts w:ascii="Times New Roman" w:hAnsi="Times New Roman"/>
                <w:sz w:val="24"/>
                <w:szCs w:val="24"/>
              </w:rPr>
            </w:pPr>
            <w:r>
              <w:rPr>
                <w:rFonts w:ascii="Times New Roman" w:hAnsi="Times New Roman"/>
                <w:sz w:val="24"/>
                <w:szCs w:val="24"/>
              </w:rPr>
              <w:t>KTKT Idősek Otthona vezetője</w:t>
            </w:r>
          </w:p>
          <w:p w:rsidR="00107A27" w:rsidRDefault="00107A27" w:rsidP="00C47830">
            <w:pPr>
              <w:spacing w:after="0" w:line="240" w:lineRule="auto"/>
              <w:jc w:val="both"/>
              <w:rPr>
                <w:rFonts w:ascii="Times New Roman" w:hAnsi="Times New Roman"/>
                <w:sz w:val="24"/>
                <w:szCs w:val="24"/>
              </w:rPr>
            </w:pPr>
            <w:r>
              <w:rPr>
                <w:rFonts w:ascii="Times New Roman" w:hAnsi="Times New Roman"/>
                <w:sz w:val="24"/>
                <w:szCs w:val="24"/>
              </w:rPr>
              <w:t>Csokonai Könyvtár</w:t>
            </w:r>
          </w:p>
          <w:p w:rsidR="00107A27" w:rsidRDefault="00107A27" w:rsidP="00C47830">
            <w:pPr>
              <w:spacing w:after="0" w:line="240" w:lineRule="auto"/>
              <w:jc w:val="both"/>
              <w:rPr>
                <w:rFonts w:ascii="Times New Roman" w:hAnsi="Times New Roman"/>
                <w:sz w:val="24"/>
                <w:szCs w:val="24"/>
              </w:rPr>
            </w:pPr>
            <w:r>
              <w:rPr>
                <w:rFonts w:ascii="Times New Roman" w:hAnsi="Times New Roman"/>
                <w:sz w:val="24"/>
                <w:szCs w:val="24"/>
              </w:rPr>
              <w:t>Polgárőrség</w:t>
            </w:r>
            <w:r w:rsidR="0064188A">
              <w:rPr>
                <w:rFonts w:ascii="Times New Roman" w:hAnsi="Times New Roman"/>
                <w:sz w:val="24"/>
                <w:szCs w:val="24"/>
              </w:rPr>
              <w:t xml:space="preserve">, </w:t>
            </w:r>
            <w:r>
              <w:rPr>
                <w:rFonts w:ascii="Times New Roman" w:hAnsi="Times New Roman"/>
                <w:sz w:val="24"/>
                <w:szCs w:val="24"/>
              </w:rPr>
              <w:t>Rendőrség</w:t>
            </w:r>
          </w:p>
          <w:p w:rsidR="00107A27" w:rsidRPr="00373876" w:rsidRDefault="00107A27" w:rsidP="00107A27">
            <w:pPr>
              <w:spacing w:after="0" w:line="240" w:lineRule="auto"/>
              <w:jc w:val="both"/>
              <w:rPr>
                <w:rFonts w:ascii="Times New Roman" w:hAnsi="Times New Roman"/>
                <w:sz w:val="24"/>
                <w:szCs w:val="24"/>
              </w:rPr>
            </w:pPr>
            <w:r>
              <w:rPr>
                <w:rFonts w:ascii="Times New Roman" w:hAnsi="Times New Roman"/>
                <w:sz w:val="24"/>
                <w:szCs w:val="24"/>
              </w:rPr>
              <w:t>Idősekért működő civil szervezetek</w:t>
            </w:r>
          </w:p>
        </w:tc>
      </w:tr>
      <w:tr w:rsidR="00E6680F" w:rsidRPr="00373876" w:rsidTr="0064188A">
        <w:trPr>
          <w:trHeight w:val="2044"/>
        </w:trPr>
        <w:tc>
          <w:tcPr>
            <w:tcW w:w="1526" w:type="dxa"/>
            <w:tcBorders>
              <w:top w:val="single" w:sz="4" w:space="0" w:color="auto"/>
              <w:bottom w:val="single" w:sz="4" w:space="0" w:color="auto"/>
              <w:right w:val="single" w:sz="4" w:space="0" w:color="auto"/>
            </w:tcBorders>
            <w:shd w:val="clear" w:color="auto" w:fill="B6DDE8"/>
            <w:vAlign w:val="center"/>
          </w:tcPr>
          <w:p w:rsidR="00E6680F" w:rsidRPr="00373876" w:rsidRDefault="00E6680F" w:rsidP="00880531">
            <w:pPr>
              <w:spacing w:after="0" w:line="240" w:lineRule="auto"/>
              <w:jc w:val="center"/>
              <w:rPr>
                <w:rFonts w:ascii="Times New Roman" w:hAnsi="Times New Roman"/>
                <w:b/>
                <w:sz w:val="24"/>
                <w:szCs w:val="24"/>
              </w:rPr>
            </w:pPr>
            <w:r w:rsidRPr="00373876">
              <w:rPr>
                <w:rFonts w:ascii="Times New Roman" w:hAnsi="Times New Roman"/>
                <w:b/>
                <w:sz w:val="24"/>
                <w:szCs w:val="24"/>
              </w:rPr>
              <w:t>Fogyatékkal élők</w:t>
            </w:r>
          </w:p>
        </w:tc>
        <w:tc>
          <w:tcPr>
            <w:tcW w:w="4040" w:type="dxa"/>
            <w:tcBorders>
              <w:top w:val="single" w:sz="4" w:space="0" w:color="auto"/>
              <w:left w:val="single" w:sz="4" w:space="0" w:color="auto"/>
              <w:right w:val="single" w:sz="4" w:space="0" w:color="auto"/>
            </w:tcBorders>
            <w:shd w:val="clear" w:color="auto" w:fill="FDE9D9"/>
          </w:tcPr>
          <w:p w:rsidR="00E6680F" w:rsidRDefault="00E7153D" w:rsidP="00E7153D">
            <w:pPr>
              <w:spacing w:after="0" w:line="240" w:lineRule="auto"/>
              <w:jc w:val="both"/>
              <w:rPr>
                <w:rFonts w:ascii="Times New Roman" w:hAnsi="Times New Roman"/>
                <w:sz w:val="24"/>
                <w:szCs w:val="24"/>
              </w:rPr>
            </w:pPr>
            <w:r>
              <w:rPr>
                <w:rFonts w:ascii="Times New Roman" w:hAnsi="Times New Roman"/>
                <w:sz w:val="24"/>
                <w:szCs w:val="24"/>
              </w:rPr>
              <w:t>16.</w:t>
            </w:r>
            <w:r w:rsidR="00AF08E9">
              <w:rPr>
                <w:rFonts w:ascii="Times New Roman" w:hAnsi="Times New Roman"/>
                <w:sz w:val="24"/>
                <w:szCs w:val="24"/>
              </w:rPr>
              <w:t xml:space="preserve"> A fogyatékosok köztünk élnek</w:t>
            </w:r>
          </w:p>
          <w:p w:rsidR="00E7153D" w:rsidRDefault="00E7153D" w:rsidP="00E7153D">
            <w:pPr>
              <w:spacing w:after="0" w:line="240" w:lineRule="auto"/>
              <w:jc w:val="both"/>
              <w:rPr>
                <w:rFonts w:ascii="Times New Roman" w:hAnsi="Times New Roman"/>
                <w:sz w:val="24"/>
                <w:szCs w:val="24"/>
              </w:rPr>
            </w:pPr>
          </w:p>
          <w:p w:rsidR="00E7153D" w:rsidRDefault="00E7153D" w:rsidP="00E7153D">
            <w:pPr>
              <w:spacing w:after="0" w:line="240" w:lineRule="auto"/>
              <w:jc w:val="both"/>
              <w:rPr>
                <w:rFonts w:ascii="Times New Roman" w:hAnsi="Times New Roman"/>
                <w:sz w:val="24"/>
                <w:szCs w:val="24"/>
              </w:rPr>
            </w:pPr>
            <w:r>
              <w:rPr>
                <w:rFonts w:ascii="Times New Roman" w:hAnsi="Times New Roman"/>
                <w:sz w:val="24"/>
                <w:szCs w:val="24"/>
              </w:rPr>
              <w:t>17.</w:t>
            </w:r>
            <w:r w:rsidR="00AF08E9">
              <w:rPr>
                <w:rFonts w:ascii="Times New Roman" w:hAnsi="Times New Roman"/>
                <w:sz w:val="24"/>
                <w:szCs w:val="24"/>
              </w:rPr>
              <w:t xml:space="preserve"> Akadálymentes </w:t>
            </w:r>
            <w:r w:rsidR="0064188A">
              <w:rPr>
                <w:rFonts w:ascii="Times New Roman" w:hAnsi="Times New Roman"/>
                <w:sz w:val="24"/>
                <w:szCs w:val="24"/>
              </w:rPr>
              <w:t>V</w:t>
            </w:r>
            <w:r w:rsidR="00AF08E9">
              <w:rPr>
                <w:rFonts w:ascii="Times New Roman" w:hAnsi="Times New Roman"/>
                <w:sz w:val="24"/>
                <w:szCs w:val="24"/>
              </w:rPr>
              <w:t>áro</w:t>
            </w:r>
            <w:r w:rsidR="0064188A">
              <w:rPr>
                <w:rFonts w:ascii="Times New Roman" w:hAnsi="Times New Roman"/>
                <w:sz w:val="24"/>
                <w:szCs w:val="24"/>
              </w:rPr>
              <w:t>s</w:t>
            </w:r>
          </w:p>
          <w:p w:rsidR="00E7153D" w:rsidRDefault="00E7153D" w:rsidP="00E7153D">
            <w:pPr>
              <w:spacing w:after="0" w:line="240" w:lineRule="auto"/>
              <w:jc w:val="both"/>
              <w:rPr>
                <w:rFonts w:ascii="Times New Roman" w:hAnsi="Times New Roman"/>
                <w:sz w:val="24"/>
                <w:szCs w:val="24"/>
              </w:rPr>
            </w:pPr>
          </w:p>
          <w:p w:rsidR="00E7153D" w:rsidRDefault="00E7153D" w:rsidP="00E7153D">
            <w:pPr>
              <w:spacing w:after="0" w:line="240" w:lineRule="auto"/>
              <w:jc w:val="both"/>
              <w:rPr>
                <w:rFonts w:ascii="Times New Roman" w:hAnsi="Times New Roman"/>
                <w:sz w:val="24"/>
                <w:szCs w:val="24"/>
              </w:rPr>
            </w:pPr>
            <w:r>
              <w:rPr>
                <w:rFonts w:ascii="Times New Roman" w:hAnsi="Times New Roman"/>
                <w:sz w:val="24"/>
                <w:szCs w:val="24"/>
              </w:rPr>
              <w:t>18.</w:t>
            </w:r>
            <w:r w:rsidR="0064188A">
              <w:rPr>
                <w:rFonts w:ascii="Times New Roman" w:hAnsi="Times New Roman"/>
                <w:sz w:val="24"/>
                <w:szCs w:val="24"/>
              </w:rPr>
              <w:t xml:space="preserve"> </w:t>
            </w:r>
            <w:r w:rsidR="00EB0B2C">
              <w:rPr>
                <w:rFonts w:ascii="Times New Roman" w:hAnsi="Times New Roman"/>
                <w:sz w:val="24"/>
                <w:szCs w:val="24"/>
              </w:rPr>
              <w:t xml:space="preserve">Közlekedj, </w:t>
            </w:r>
            <w:proofErr w:type="spellStart"/>
            <w:r w:rsidR="00EB0B2C">
              <w:rPr>
                <w:rFonts w:ascii="Times New Roman" w:hAnsi="Times New Roman"/>
                <w:sz w:val="24"/>
                <w:szCs w:val="24"/>
              </w:rPr>
              <w:t>t</w:t>
            </w:r>
            <w:r w:rsidR="0064188A">
              <w:rPr>
                <w:rFonts w:ascii="Times New Roman" w:hAnsi="Times New Roman"/>
                <w:sz w:val="24"/>
                <w:szCs w:val="24"/>
              </w:rPr>
              <w:t>ömegközlekedj</w:t>
            </w:r>
            <w:proofErr w:type="spellEnd"/>
            <w:r w:rsidR="0064188A">
              <w:rPr>
                <w:rFonts w:ascii="Times New Roman" w:hAnsi="Times New Roman"/>
                <w:sz w:val="24"/>
                <w:szCs w:val="24"/>
              </w:rPr>
              <w:t xml:space="preserve"> Te is!</w:t>
            </w:r>
          </w:p>
          <w:p w:rsidR="00E7153D" w:rsidRDefault="00E7153D" w:rsidP="00E7153D">
            <w:pPr>
              <w:spacing w:after="0" w:line="240" w:lineRule="auto"/>
              <w:jc w:val="both"/>
              <w:rPr>
                <w:rFonts w:ascii="Times New Roman" w:hAnsi="Times New Roman"/>
                <w:sz w:val="24"/>
                <w:szCs w:val="24"/>
              </w:rPr>
            </w:pPr>
          </w:p>
          <w:p w:rsidR="00E7153D" w:rsidRPr="00373876" w:rsidRDefault="00E7153D" w:rsidP="00E7153D">
            <w:pPr>
              <w:spacing w:after="0" w:line="240" w:lineRule="auto"/>
              <w:jc w:val="both"/>
              <w:rPr>
                <w:rFonts w:ascii="Times New Roman" w:hAnsi="Times New Roman"/>
                <w:sz w:val="24"/>
                <w:szCs w:val="24"/>
              </w:rPr>
            </w:pPr>
          </w:p>
        </w:tc>
        <w:tc>
          <w:tcPr>
            <w:tcW w:w="4040" w:type="dxa"/>
            <w:tcBorders>
              <w:top w:val="single" w:sz="4" w:space="0" w:color="auto"/>
              <w:left w:val="single" w:sz="4" w:space="0" w:color="auto"/>
              <w:right w:val="single" w:sz="4" w:space="0" w:color="auto"/>
            </w:tcBorders>
            <w:shd w:val="clear" w:color="auto" w:fill="FDE9D9"/>
          </w:tcPr>
          <w:p w:rsidR="00C47830" w:rsidRPr="00C47830" w:rsidRDefault="00C47830" w:rsidP="00C47830">
            <w:pPr>
              <w:spacing w:after="0" w:line="240" w:lineRule="auto"/>
              <w:jc w:val="both"/>
              <w:rPr>
                <w:rFonts w:ascii="Times New Roman" w:hAnsi="Times New Roman"/>
                <w:b/>
                <w:sz w:val="24"/>
                <w:szCs w:val="24"/>
              </w:rPr>
            </w:pPr>
            <w:r w:rsidRPr="00C47830">
              <w:rPr>
                <w:rFonts w:ascii="Times New Roman" w:hAnsi="Times New Roman"/>
                <w:b/>
                <w:sz w:val="24"/>
                <w:szCs w:val="24"/>
              </w:rPr>
              <w:t xml:space="preserve">Polgármester </w:t>
            </w:r>
          </w:p>
          <w:p w:rsidR="00C47830" w:rsidRDefault="00C47830" w:rsidP="00C47830">
            <w:pPr>
              <w:spacing w:after="0" w:line="240" w:lineRule="auto"/>
              <w:jc w:val="both"/>
              <w:rPr>
                <w:rFonts w:ascii="Times New Roman" w:hAnsi="Times New Roman"/>
                <w:sz w:val="24"/>
                <w:szCs w:val="24"/>
              </w:rPr>
            </w:pPr>
            <w:r>
              <w:rPr>
                <w:rFonts w:ascii="Times New Roman" w:hAnsi="Times New Roman"/>
                <w:sz w:val="24"/>
                <w:szCs w:val="24"/>
              </w:rPr>
              <w:t xml:space="preserve">KTKT Szociális Szolgáltató Központ </w:t>
            </w:r>
            <w:r w:rsidR="00AF08E9">
              <w:rPr>
                <w:rFonts w:ascii="Times New Roman" w:hAnsi="Times New Roman"/>
                <w:sz w:val="24"/>
                <w:szCs w:val="24"/>
              </w:rPr>
              <w:t>szociális gondozói</w:t>
            </w:r>
          </w:p>
          <w:p w:rsidR="00C47830" w:rsidRDefault="00107A27" w:rsidP="00C47830">
            <w:pPr>
              <w:spacing w:after="0" w:line="240" w:lineRule="auto"/>
              <w:jc w:val="both"/>
              <w:rPr>
                <w:rFonts w:ascii="Times New Roman" w:hAnsi="Times New Roman"/>
                <w:sz w:val="24"/>
                <w:szCs w:val="24"/>
              </w:rPr>
            </w:pPr>
            <w:r>
              <w:rPr>
                <w:rFonts w:ascii="Times New Roman" w:hAnsi="Times New Roman"/>
                <w:sz w:val="24"/>
                <w:szCs w:val="24"/>
              </w:rPr>
              <w:t>Mozgáskorlátozottak Egyesülete</w:t>
            </w:r>
          </w:p>
          <w:p w:rsidR="00107A27" w:rsidRDefault="00107A27" w:rsidP="00C47830">
            <w:pPr>
              <w:spacing w:after="0" w:line="240" w:lineRule="auto"/>
              <w:jc w:val="both"/>
              <w:rPr>
                <w:rFonts w:ascii="Times New Roman" w:hAnsi="Times New Roman"/>
                <w:sz w:val="24"/>
                <w:szCs w:val="24"/>
              </w:rPr>
            </w:pPr>
            <w:r>
              <w:rPr>
                <w:rFonts w:ascii="Times New Roman" w:hAnsi="Times New Roman"/>
                <w:sz w:val="24"/>
                <w:szCs w:val="24"/>
              </w:rPr>
              <w:t>Városgondnokság</w:t>
            </w:r>
          </w:p>
          <w:p w:rsidR="00E6680F" w:rsidRPr="00373876" w:rsidRDefault="00E6680F" w:rsidP="00C47830">
            <w:pPr>
              <w:spacing w:after="0" w:line="240" w:lineRule="auto"/>
              <w:jc w:val="both"/>
              <w:rPr>
                <w:rFonts w:ascii="Times New Roman" w:hAnsi="Times New Roman"/>
                <w:sz w:val="24"/>
                <w:szCs w:val="24"/>
              </w:rPr>
            </w:pPr>
          </w:p>
        </w:tc>
      </w:tr>
    </w:tbl>
    <w:p w:rsidR="00490387" w:rsidRDefault="00E7153D" w:rsidP="00490387">
      <w:r>
        <w:br w:type="page"/>
      </w:r>
    </w:p>
    <w:p w:rsidR="00490387" w:rsidRPr="00F40F90" w:rsidRDefault="00490387" w:rsidP="00F40F90">
      <w:pPr>
        <w:pStyle w:val="Cmsor3"/>
        <w:jc w:val="center"/>
        <w:rPr>
          <w:rFonts w:ascii="Times New Roman" w:hAnsi="Times New Roman"/>
          <w:color w:val="002060"/>
          <w:sz w:val="24"/>
          <w:szCs w:val="24"/>
        </w:rPr>
      </w:pPr>
      <w:bookmarkStart w:id="76" w:name="_Toc1108816"/>
      <w:bookmarkStart w:id="77" w:name="_Toc355942566"/>
      <w:r w:rsidRPr="00F40F90">
        <w:rPr>
          <w:rFonts w:ascii="Times New Roman" w:hAnsi="Times New Roman"/>
          <w:color w:val="002060"/>
          <w:sz w:val="24"/>
          <w:szCs w:val="24"/>
        </w:rPr>
        <w:lastRenderedPageBreak/>
        <w:t>Jövőképünk</w:t>
      </w:r>
      <w:bookmarkEnd w:id="76"/>
    </w:p>
    <w:p w:rsidR="00490387" w:rsidRPr="00490387" w:rsidRDefault="00490387" w:rsidP="00490387"/>
    <w:p w:rsidR="00490387" w:rsidRDefault="00490387" w:rsidP="00490387">
      <w:pPr>
        <w:spacing w:after="0" w:line="240" w:lineRule="auto"/>
        <w:jc w:val="both"/>
        <w:rPr>
          <w:rFonts w:ascii="Times New Roman" w:hAnsi="Times New Roman"/>
          <w:sz w:val="24"/>
          <w:szCs w:val="24"/>
        </w:rPr>
      </w:pPr>
      <w:r>
        <w:rPr>
          <w:rFonts w:ascii="Times New Roman" w:hAnsi="Times New Roman"/>
          <w:sz w:val="24"/>
          <w:szCs w:val="24"/>
        </w:rPr>
        <w:t>A Karcag Városi Önkormányzat kiemelt feladatának tartja a lakosság esélyegyen</w:t>
      </w:r>
      <w:r w:rsidR="00E7153D">
        <w:rPr>
          <w:rFonts w:ascii="Times New Roman" w:hAnsi="Times New Roman"/>
          <w:sz w:val="24"/>
          <w:szCs w:val="24"/>
        </w:rPr>
        <w:t xml:space="preserve">lőségének biztosítását oly módon, hogy minden </w:t>
      </w:r>
      <w:r>
        <w:rPr>
          <w:rFonts w:ascii="Times New Roman" w:hAnsi="Times New Roman"/>
          <w:sz w:val="24"/>
          <w:szCs w:val="24"/>
        </w:rPr>
        <w:t>lakos megkapja a megfelelő támogatást és ellátást.</w:t>
      </w:r>
    </w:p>
    <w:p w:rsidR="008373F4" w:rsidRDefault="00A36C08" w:rsidP="00503797">
      <w:pPr>
        <w:pStyle w:val="Nincstrkz"/>
        <w:numPr>
          <w:ilvl w:val="0"/>
          <w:numId w:val="48"/>
        </w:numPr>
        <w:jc w:val="both"/>
        <w:rPr>
          <w:rFonts w:ascii="Times New Roman" w:hAnsi="Times New Roman"/>
          <w:sz w:val="24"/>
          <w:szCs w:val="24"/>
        </w:rPr>
      </w:pPr>
      <w:r w:rsidRPr="00A36C08">
        <w:rPr>
          <w:rFonts w:ascii="Times New Roman" w:hAnsi="Times New Roman"/>
          <w:sz w:val="24"/>
          <w:szCs w:val="24"/>
        </w:rPr>
        <w:t xml:space="preserve">Olyan településen kívánunk élni, ahol a romák egyenjogú polgárai a </w:t>
      </w:r>
      <w:r w:rsidR="008373F4">
        <w:rPr>
          <w:rFonts w:ascii="Times New Roman" w:hAnsi="Times New Roman"/>
          <w:sz w:val="24"/>
          <w:szCs w:val="24"/>
        </w:rPr>
        <w:t>városnak</w:t>
      </w:r>
      <w:r w:rsidRPr="00A36C08">
        <w:rPr>
          <w:rFonts w:ascii="Times New Roman" w:hAnsi="Times New Roman"/>
          <w:sz w:val="24"/>
          <w:szCs w:val="24"/>
        </w:rPr>
        <w:t xml:space="preserve"> és érdemeik szerinti megbecsülésben részesülnek.</w:t>
      </w:r>
    </w:p>
    <w:p w:rsidR="008373F4" w:rsidRDefault="00A36C08" w:rsidP="00503797">
      <w:pPr>
        <w:pStyle w:val="Nincstrkz"/>
        <w:numPr>
          <w:ilvl w:val="0"/>
          <w:numId w:val="48"/>
        </w:numPr>
        <w:jc w:val="both"/>
        <w:rPr>
          <w:rFonts w:ascii="Times New Roman" w:hAnsi="Times New Roman"/>
          <w:sz w:val="24"/>
          <w:szCs w:val="24"/>
        </w:rPr>
      </w:pPr>
      <w:r w:rsidRPr="008373F4">
        <w:rPr>
          <w:rFonts w:ascii="Times New Roman" w:hAnsi="Times New Roman"/>
          <w:sz w:val="24"/>
          <w:szCs w:val="24"/>
        </w:rPr>
        <w:t xml:space="preserve">Fontos számunkra, hogy a mélyszegénységben élők számára a kiemelkedés lehetősége </w:t>
      </w:r>
      <w:r w:rsidR="00E7153D">
        <w:rPr>
          <w:rFonts w:ascii="Times New Roman" w:hAnsi="Times New Roman"/>
          <w:sz w:val="24"/>
          <w:szCs w:val="24"/>
        </w:rPr>
        <w:t>adott</w:t>
      </w:r>
      <w:r w:rsidRPr="008373F4">
        <w:rPr>
          <w:rFonts w:ascii="Times New Roman" w:hAnsi="Times New Roman"/>
          <w:sz w:val="24"/>
          <w:szCs w:val="24"/>
        </w:rPr>
        <w:t xml:space="preserve"> legyen.</w:t>
      </w:r>
    </w:p>
    <w:p w:rsidR="008373F4" w:rsidRDefault="00A36C08" w:rsidP="00503797">
      <w:pPr>
        <w:pStyle w:val="Nincstrkz"/>
        <w:numPr>
          <w:ilvl w:val="0"/>
          <w:numId w:val="48"/>
        </w:numPr>
        <w:jc w:val="both"/>
        <w:rPr>
          <w:rFonts w:ascii="Times New Roman" w:hAnsi="Times New Roman"/>
          <w:sz w:val="24"/>
          <w:szCs w:val="24"/>
        </w:rPr>
      </w:pPr>
      <w:r w:rsidRPr="008373F4">
        <w:rPr>
          <w:rFonts w:ascii="Times New Roman" w:hAnsi="Times New Roman"/>
          <w:sz w:val="24"/>
          <w:szCs w:val="24"/>
        </w:rPr>
        <w:t>Kiemelt területnek tartjuk a gyerekek családban történő nevelkedését és esélyegyenlőségének biztosítását, szükségleteinek kielégítésével, hátrányaik csökkentésével, tehetségük kibontakozásának megsegítésé</w:t>
      </w:r>
      <w:r w:rsidR="00E7153D">
        <w:rPr>
          <w:rFonts w:ascii="Times New Roman" w:hAnsi="Times New Roman"/>
          <w:sz w:val="24"/>
          <w:szCs w:val="24"/>
        </w:rPr>
        <w:t>vel.</w:t>
      </w:r>
    </w:p>
    <w:p w:rsidR="008373F4" w:rsidRDefault="00A36C08" w:rsidP="00503797">
      <w:pPr>
        <w:pStyle w:val="Nincstrkz"/>
        <w:numPr>
          <w:ilvl w:val="0"/>
          <w:numId w:val="48"/>
        </w:numPr>
        <w:jc w:val="both"/>
        <w:rPr>
          <w:rFonts w:ascii="Times New Roman" w:hAnsi="Times New Roman"/>
          <w:sz w:val="24"/>
          <w:szCs w:val="24"/>
        </w:rPr>
      </w:pPr>
      <w:r w:rsidRPr="008373F4">
        <w:rPr>
          <w:rFonts w:ascii="Times New Roman" w:hAnsi="Times New Roman"/>
          <w:sz w:val="24"/>
          <w:szCs w:val="24"/>
        </w:rPr>
        <w:t xml:space="preserve">Folyamatosan odafigyelünk az idősek szükségleteinek kielégítésére, testi-lelki gondozására, igények szerinti megsegítésére. </w:t>
      </w:r>
    </w:p>
    <w:p w:rsidR="008373F4" w:rsidRDefault="00A36C08" w:rsidP="00503797">
      <w:pPr>
        <w:pStyle w:val="Nincstrkz"/>
        <w:numPr>
          <w:ilvl w:val="0"/>
          <w:numId w:val="48"/>
        </w:numPr>
        <w:jc w:val="both"/>
        <w:rPr>
          <w:rFonts w:ascii="Times New Roman" w:hAnsi="Times New Roman"/>
          <w:sz w:val="24"/>
          <w:szCs w:val="24"/>
        </w:rPr>
      </w:pPr>
      <w:r w:rsidRPr="008373F4">
        <w:rPr>
          <w:rFonts w:ascii="Times New Roman" w:hAnsi="Times New Roman"/>
          <w:sz w:val="24"/>
          <w:szCs w:val="24"/>
        </w:rPr>
        <w:t xml:space="preserve">Elengedhetetlennek tartjuk a nők </w:t>
      </w:r>
      <w:r w:rsidR="00E7153D">
        <w:rPr>
          <w:rFonts w:ascii="Times New Roman" w:hAnsi="Times New Roman"/>
          <w:sz w:val="24"/>
          <w:szCs w:val="24"/>
        </w:rPr>
        <w:t xml:space="preserve">kettős szerepének megőrzését oly módon, hogy a családi szerepvállalás és a </w:t>
      </w:r>
      <w:proofErr w:type="gramStart"/>
      <w:r w:rsidR="00E7153D">
        <w:rPr>
          <w:rFonts w:ascii="Times New Roman" w:hAnsi="Times New Roman"/>
          <w:sz w:val="24"/>
          <w:szCs w:val="24"/>
        </w:rPr>
        <w:t>karrier</w:t>
      </w:r>
      <w:proofErr w:type="gramEnd"/>
      <w:r w:rsidR="00E7153D">
        <w:rPr>
          <w:rFonts w:ascii="Times New Roman" w:hAnsi="Times New Roman"/>
          <w:sz w:val="24"/>
          <w:szCs w:val="24"/>
        </w:rPr>
        <w:t xml:space="preserve"> ne egymást kizáró tényezők legyenek. Fontos a gyermekvállalás mellett is biztosított képzések</w:t>
      </w:r>
      <w:r w:rsidRPr="008373F4">
        <w:rPr>
          <w:rFonts w:ascii="Times New Roman" w:hAnsi="Times New Roman"/>
          <w:sz w:val="24"/>
          <w:szCs w:val="24"/>
        </w:rPr>
        <w:t>.</w:t>
      </w:r>
    </w:p>
    <w:p w:rsidR="00A36C08" w:rsidRPr="008373F4" w:rsidRDefault="00A36C08" w:rsidP="00503797">
      <w:pPr>
        <w:pStyle w:val="Nincstrkz"/>
        <w:numPr>
          <w:ilvl w:val="0"/>
          <w:numId w:val="48"/>
        </w:numPr>
        <w:jc w:val="both"/>
        <w:rPr>
          <w:rFonts w:ascii="Times New Roman" w:hAnsi="Times New Roman"/>
          <w:sz w:val="24"/>
          <w:szCs w:val="24"/>
        </w:rPr>
      </w:pPr>
      <w:r w:rsidRPr="008373F4">
        <w:rPr>
          <w:rFonts w:ascii="Times New Roman" w:hAnsi="Times New Roman"/>
          <w:sz w:val="24"/>
          <w:szCs w:val="24"/>
        </w:rPr>
        <w:t>Különös figyelmet fordítunk a fogyatékkal élők életminőségének javítására, az igények szerinti teljes élet megteremtésére.</w:t>
      </w:r>
    </w:p>
    <w:p w:rsidR="00490387" w:rsidRPr="00A36C08" w:rsidRDefault="00490387" w:rsidP="00A36C08">
      <w:pPr>
        <w:spacing w:after="0" w:line="240" w:lineRule="auto"/>
        <w:jc w:val="both"/>
        <w:rPr>
          <w:rFonts w:ascii="Times New Roman" w:hAnsi="Times New Roman"/>
          <w:sz w:val="24"/>
          <w:szCs w:val="24"/>
        </w:rPr>
      </w:pPr>
    </w:p>
    <w:p w:rsidR="00E00262" w:rsidRDefault="00E7153D" w:rsidP="00E00262">
      <w:pPr>
        <w:spacing w:after="0" w:line="240" w:lineRule="auto"/>
        <w:jc w:val="both"/>
        <w:rPr>
          <w:rFonts w:ascii="Times New Roman" w:hAnsi="Times New Roman"/>
          <w:bCs/>
          <w:sz w:val="24"/>
          <w:szCs w:val="24"/>
        </w:rPr>
      </w:pPr>
      <w:r>
        <w:rPr>
          <w:rFonts w:ascii="Times New Roman" w:hAnsi="Times New Roman"/>
          <w:sz w:val="24"/>
          <w:szCs w:val="24"/>
        </w:rPr>
        <w:t xml:space="preserve">Ehhez elengedhetetlen </w:t>
      </w:r>
      <w:r w:rsidR="00E00262">
        <w:rPr>
          <w:rFonts w:ascii="Times New Roman" w:hAnsi="Times New Roman"/>
          <w:sz w:val="24"/>
          <w:szCs w:val="24"/>
        </w:rPr>
        <w:t>a s</w:t>
      </w:r>
      <w:r w:rsidR="00E00262" w:rsidRPr="00D315A7">
        <w:rPr>
          <w:rFonts w:ascii="Times New Roman" w:hAnsi="Times New Roman"/>
          <w:sz w:val="24"/>
          <w:szCs w:val="24"/>
        </w:rPr>
        <w:t xml:space="preserve">zociális és egészségügyi ellátások szervezésének városi szintű összehangolása, az </w:t>
      </w:r>
      <w:r w:rsidR="00E00262" w:rsidRPr="00D315A7">
        <w:rPr>
          <w:rFonts w:ascii="Times New Roman" w:hAnsi="Times New Roman"/>
          <w:bCs/>
          <w:sz w:val="24"/>
          <w:szCs w:val="24"/>
        </w:rPr>
        <w:t>ellátórendszer hatékony működtetés</w:t>
      </w:r>
      <w:r w:rsidR="00E00262">
        <w:rPr>
          <w:rFonts w:ascii="Times New Roman" w:hAnsi="Times New Roman"/>
          <w:bCs/>
          <w:sz w:val="24"/>
          <w:szCs w:val="24"/>
        </w:rPr>
        <w:t>e</w:t>
      </w:r>
      <w:r w:rsidR="00E00262" w:rsidRPr="00D315A7">
        <w:rPr>
          <w:rFonts w:ascii="Times New Roman" w:hAnsi="Times New Roman"/>
          <w:sz w:val="24"/>
          <w:szCs w:val="24"/>
        </w:rPr>
        <w:t xml:space="preserve">, a meglévő ellátások folyamatos </w:t>
      </w:r>
      <w:r w:rsidR="00E00262" w:rsidRPr="00D315A7">
        <w:rPr>
          <w:rFonts w:ascii="Times New Roman" w:hAnsi="Times New Roman"/>
          <w:bCs/>
          <w:sz w:val="24"/>
          <w:szCs w:val="24"/>
        </w:rPr>
        <w:t xml:space="preserve">fejlesztése, </w:t>
      </w:r>
      <w:r w:rsidR="00E00262">
        <w:rPr>
          <w:rFonts w:ascii="Times New Roman" w:hAnsi="Times New Roman"/>
          <w:bCs/>
          <w:sz w:val="24"/>
          <w:szCs w:val="24"/>
        </w:rPr>
        <w:t xml:space="preserve">a </w:t>
      </w:r>
      <w:r w:rsidR="00E00262" w:rsidRPr="00D315A7">
        <w:rPr>
          <w:rFonts w:ascii="Times New Roman" w:hAnsi="Times New Roman"/>
          <w:bCs/>
          <w:sz w:val="24"/>
          <w:szCs w:val="24"/>
        </w:rPr>
        <w:t>társadalmi részvétel bizt</w:t>
      </w:r>
      <w:r w:rsidR="00E00262">
        <w:rPr>
          <w:rFonts w:ascii="Times New Roman" w:hAnsi="Times New Roman"/>
          <w:bCs/>
          <w:sz w:val="24"/>
          <w:szCs w:val="24"/>
        </w:rPr>
        <w:t>osítása</w:t>
      </w:r>
      <w:r w:rsidR="00E00262" w:rsidRPr="00D315A7">
        <w:rPr>
          <w:rFonts w:ascii="Times New Roman" w:hAnsi="Times New Roman"/>
          <w:bCs/>
          <w:sz w:val="24"/>
          <w:szCs w:val="24"/>
        </w:rPr>
        <w:t>,</w:t>
      </w:r>
      <w:r w:rsidR="00E00262" w:rsidRPr="00D315A7">
        <w:rPr>
          <w:rFonts w:ascii="Times New Roman" w:hAnsi="Times New Roman"/>
          <w:sz w:val="24"/>
          <w:szCs w:val="24"/>
        </w:rPr>
        <w:t xml:space="preserve"> </w:t>
      </w:r>
      <w:r w:rsidR="00E00262">
        <w:rPr>
          <w:rFonts w:ascii="Times New Roman" w:hAnsi="Times New Roman"/>
          <w:sz w:val="24"/>
          <w:szCs w:val="24"/>
        </w:rPr>
        <w:t xml:space="preserve">valamint </w:t>
      </w:r>
      <w:r w:rsidR="00E00262" w:rsidRPr="009954BD">
        <w:rPr>
          <w:rFonts w:ascii="Times New Roman" w:hAnsi="Times New Roman"/>
          <w:bCs/>
          <w:sz w:val="24"/>
          <w:szCs w:val="24"/>
        </w:rPr>
        <w:t xml:space="preserve">a szükségletekhez igazodó új szolgáltatások bevezetése. </w:t>
      </w:r>
      <w:r w:rsidR="00E00262">
        <w:rPr>
          <w:rFonts w:ascii="Times New Roman" w:hAnsi="Times New Roman"/>
          <w:bCs/>
          <w:sz w:val="24"/>
          <w:szCs w:val="24"/>
        </w:rPr>
        <w:t>Kiemelt stratégiai cél a már meglévő és jól működő intézményhálózat k</w:t>
      </w:r>
      <w:r>
        <w:rPr>
          <w:rFonts w:ascii="Times New Roman" w:hAnsi="Times New Roman"/>
          <w:bCs/>
          <w:sz w:val="24"/>
          <w:szCs w:val="24"/>
        </w:rPr>
        <w:t>orszerűsítése pályázatok útján.</w:t>
      </w:r>
      <w:r w:rsidR="00E00262">
        <w:rPr>
          <w:rFonts w:ascii="Times New Roman" w:hAnsi="Times New Roman"/>
          <w:bCs/>
          <w:sz w:val="24"/>
          <w:szCs w:val="24"/>
        </w:rPr>
        <w:t xml:space="preserve"> </w:t>
      </w:r>
      <w:r w:rsidR="00BD34ED">
        <w:rPr>
          <w:rFonts w:ascii="Times New Roman" w:hAnsi="Times New Roman"/>
          <w:bCs/>
          <w:sz w:val="24"/>
          <w:szCs w:val="24"/>
        </w:rPr>
        <w:t>A</w:t>
      </w:r>
      <w:r>
        <w:rPr>
          <w:rFonts w:ascii="Times New Roman" w:hAnsi="Times New Roman"/>
          <w:bCs/>
          <w:sz w:val="24"/>
          <w:szCs w:val="24"/>
        </w:rPr>
        <w:t xml:space="preserve">z </w:t>
      </w:r>
      <w:r w:rsidR="00E00262">
        <w:rPr>
          <w:rFonts w:ascii="Times New Roman" w:hAnsi="Times New Roman"/>
          <w:sz w:val="24"/>
          <w:szCs w:val="24"/>
        </w:rPr>
        <w:t>ö</w:t>
      </w:r>
      <w:r>
        <w:rPr>
          <w:rFonts w:ascii="Times New Roman" w:hAnsi="Times New Roman"/>
          <w:sz w:val="24"/>
          <w:szCs w:val="24"/>
        </w:rPr>
        <w:t xml:space="preserve">nkormányzat számít az </w:t>
      </w:r>
      <w:r w:rsidR="00E00262" w:rsidRPr="003D015A">
        <w:rPr>
          <w:rFonts w:ascii="Times New Roman" w:hAnsi="Times New Roman"/>
          <w:sz w:val="24"/>
          <w:szCs w:val="24"/>
        </w:rPr>
        <w:t xml:space="preserve">együttműködő </w:t>
      </w:r>
      <w:r w:rsidR="00E00262">
        <w:rPr>
          <w:rFonts w:ascii="Times New Roman" w:hAnsi="Times New Roman"/>
          <w:sz w:val="24"/>
          <w:szCs w:val="24"/>
        </w:rPr>
        <w:t>partnerek</w:t>
      </w:r>
      <w:r>
        <w:rPr>
          <w:rFonts w:ascii="Times New Roman" w:hAnsi="Times New Roman"/>
          <w:sz w:val="24"/>
          <w:szCs w:val="24"/>
        </w:rPr>
        <w:t xml:space="preserve"> segítségére, </w:t>
      </w:r>
      <w:r w:rsidR="00BD34ED">
        <w:rPr>
          <w:rFonts w:ascii="Times New Roman" w:hAnsi="Times New Roman"/>
          <w:sz w:val="24"/>
          <w:szCs w:val="24"/>
        </w:rPr>
        <w:t>támaszkodik</w:t>
      </w:r>
      <w:r>
        <w:rPr>
          <w:rFonts w:ascii="Times New Roman" w:hAnsi="Times New Roman"/>
          <w:sz w:val="24"/>
          <w:szCs w:val="24"/>
        </w:rPr>
        <w:t xml:space="preserve"> az</w:t>
      </w:r>
      <w:r w:rsidR="00E00262" w:rsidRPr="003D015A">
        <w:rPr>
          <w:rFonts w:ascii="Times New Roman" w:hAnsi="Times New Roman"/>
          <w:bCs/>
          <w:sz w:val="24"/>
          <w:szCs w:val="24"/>
        </w:rPr>
        <w:t xml:space="preserve"> </w:t>
      </w:r>
      <w:r w:rsidR="00BD34ED">
        <w:rPr>
          <w:rFonts w:ascii="Times New Roman" w:hAnsi="Times New Roman"/>
          <w:bCs/>
          <w:sz w:val="24"/>
          <w:szCs w:val="24"/>
        </w:rPr>
        <w:t>saját</w:t>
      </w:r>
      <w:r w:rsidR="00E00262" w:rsidRPr="003D015A">
        <w:rPr>
          <w:rFonts w:ascii="Times New Roman" w:hAnsi="Times New Roman"/>
          <w:bCs/>
          <w:sz w:val="24"/>
          <w:szCs w:val="24"/>
        </w:rPr>
        <w:t xml:space="preserve"> intézményei</w:t>
      </w:r>
      <w:r>
        <w:rPr>
          <w:rFonts w:ascii="Times New Roman" w:hAnsi="Times New Roman"/>
          <w:bCs/>
          <w:sz w:val="24"/>
          <w:szCs w:val="24"/>
        </w:rPr>
        <w:t>re</w:t>
      </w:r>
      <w:r w:rsidR="00E00262">
        <w:rPr>
          <w:rFonts w:ascii="Times New Roman" w:hAnsi="Times New Roman"/>
          <w:bCs/>
          <w:sz w:val="24"/>
          <w:szCs w:val="24"/>
        </w:rPr>
        <w:t xml:space="preserve"> és cégei</w:t>
      </w:r>
      <w:r>
        <w:rPr>
          <w:rFonts w:ascii="Times New Roman" w:hAnsi="Times New Roman"/>
          <w:bCs/>
          <w:sz w:val="24"/>
          <w:szCs w:val="24"/>
        </w:rPr>
        <w:t>re</w:t>
      </w:r>
      <w:r w:rsidR="00E00262">
        <w:rPr>
          <w:rFonts w:ascii="Times New Roman" w:hAnsi="Times New Roman"/>
          <w:bCs/>
          <w:sz w:val="24"/>
          <w:szCs w:val="24"/>
        </w:rPr>
        <w:t>,</w:t>
      </w:r>
      <w:r w:rsidR="00E00262" w:rsidRPr="003D015A">
        <w:rPr>
          <w:rFonts w:ascii="Times New Roman" w:hAnsi="Times New Roman"/>
          <w:bCs/>
          <w:sz w:val="24"/>
          <w:szCs w:val="24"/>
        </w:rPr>
        <w:t xml:space="preserve"> </w:t>
      </w:r>
      <w:r w:rsidR="00BD34ED">
        <w:rPr>
          <w:rFonts w:ascii="Times New Roman" w:hAnsi="Times New Roman"/>
          <w:bCs/>
          <w:sz w:val="24"/>
          <w:szCs w:val="24"/>
        </w:rPr>
        <w:t xml:space="preserve">számít </w:t>
      </w:r>
      <w:r w:rsidR="00E00262" w:rsidRPr="003D015A">
        <w:rPr>
          <w:rFonts w:ascii="Times New Roman" w:hAnsi="Times New Roman"/>
          <w:bCs/>
          <w:sz w:val="24"/>
          <w:szCs w:val="24"/>
        </w:rPr>
        <w:t>a városban működő klubok, egyesületek</w:t>
      </w:r>
      <w:r>
        <w:rPr>
          <w:rFonts w:ascii="Times New Roman" w:hAnsi="Times New Roman"/>
          <w:bCs/>
          <w:sz w:val="24"/>
          <w:szCs w:val="24"/>
        </w:rPr>
        <w:t xml:space="preserve"> </w:t>
      </w:r>
      <w:r w:rsidR="00BD34ED">
        <w:rPr>
          <w:rFonts w:ascii="Times New Roman" w:hAnsi="Times New Roman"/>
          <w:bCs/>
          <w:sz w:val="24"/>
          <w:szCs w:val="24"/>
        </w:rPr>
        <w:t>közösségi</w:t>
      </w:r>
      <w:r>
        <w:rPr>
          <w:rFonts w:ascii="Times New Roman" w:hAnsi="Times New Roman"/>
          <w:bCs/>
          <w:sz w:val="24"/>
          <w:szCs w:val="24"/>
        </w:rPr>
        <w:t xml:space="preserve"> részvételére</w:t>
      </w:r>
      <w:r w:rsidR="00E00262" w:rsidRPr="003D015A">
        <w:rPr>
          <w:rFonts w:ascii="Times New Roman" w:hAnsi="Times New Roman"/>
          <w:bCs/>
          <w:sz w:val="24"/>
          <w:szCs w:val="24"/>
        </w:rPr>
        <w:t>, alapítványok, eg</w:t>
      </w:r>
      <w:r>
        <w:rPr>
          <w:rFonts w:ascii="Times New Roman" w:hAnsi="Times New Roman"/>
          <w:bCs/>
          <w:sz w:val="24"/>
          <w:szCs w:val="24"/>
        </w:rPr>
        <w:t>yházak segítő támogatására</w:t>
      </w:r>
      <w:r w:rsidR="00BD34ED">
        <w:rPr>
          <w:rFonts w:ascii="Times New Roman" w:hAnsi="Times New Roman"/>
          <w:bCs/>
          <w:sz w:val="24"/>
          <w:szCs w:val="24"/>
        </w:rPr>
        <w:t xml:space="preserve">, a magánszemélyek és a lakosság </w:t>
      </w:r>
      <w:proofErr w:type="gramStart"/>
      <w:r w:rsidR="00BD34ED">
        <w:rPr>
          <w:rFonts w:ascii="Times New Roman" w:hAnsi="Times New Roman"/>
          <w:bCs/>
          <w:sz w:val="24"/>
          <w:szCs w:val="24"/>
        </w:rPr>
        <w:t>aktív</w:t>
      </w:r>
      <w:proofErr w:type="gramEnd"/>
      <w:r w:rsidR="00BD34ED">
        <w:rPr>
          <w:rFonts w:ascii="Times New Roman" w:hAnsi="Times New Roman"/>
          <w:bCs/>
          <w:sz w:val="24"/>
          <w:szCs w:val="24"/>
        </w:rPr>
        <w:t xml:space="preserve"> részvételére.</w:t>
      </w:r>
    </w:p>
    <w:p w:rsidR="00E00262" w:rsidRPr="0096105E" w:rsidRDefault="00E00262" w:rsidP="00E00262">
      <w:pPr>
        <w:rPr>
          <w:rFonts w:ascii="Times New Roman" w:hAnsi="Times New Roman"/>
          <w:sz w:val="24"/>
          <w:szCs w:val="24"/>
        </w:rPr>
      </w:pPr>
    </w:p>
    <w:p w:rsidR="00490387" w:rsidRPr="0048400E" w:rsidRDefault="00C84A4A" w:rsidP="0048400E">
      <w:pPr>
        <w:pStyle w:val="Cmsor3"/>
        <w:jc w:val="center"/>
        <w:rPr>
          <w:rFonts w:ascii="Times New Roman" w:hAnsi="Times New Roman"/>
          <w:color w:val="002060"/>
          <w:sz w:val="24"/>
          <w:szCs w:val="24"/>
        </w:rPr>
      </w:pPr>
      <w:r>
        <w:br w:type="page"/>
      </w:r>
      <w:bookmarkStart w:id="78" w:name="_Toc1108817"/>
      <w:r w:rsidR="00490387" w:rsidRPr="0048400E">
        <w:rPr>
          <w:rFonts w:ascii="Times New Roman" w:hAnsi="Times New Roman"/>
          <w:color w:val="002060"/>
          <w:sz w:val="24"/>
          <w:szCs w:val="24"/>
        </w:rPr>
        <w:lastRenderedPageBreak/>
        <w:t>Az intézkedési területek részletes kifejtése</w:t>
      </w:r>
      <w:bookmarkEnd w:id="77"/>
      <w:bookmarkEnd w:id="78"/>
    </w:p>
    <w:p w:rsidR="0048400E" w:rsidRDefault="0048400E" w:rsidP="00961DC6">
      <w:pPr>
        <w:pStyle w:val="Nincstrkz"/>
        <w:rPr>
          <w:rFonts w:ascii="Times New Roman" w:hAnsi="Times New Roman"/>
          <w:b/>
          <w:sz w:val="24"/>
          <w:szCs w:val="24"/>
        </w:rPr>
      </w:pPr>
    </w:p>
    <w:p w:rsidR="00A02827" w:rsidRDefault="00961DC6" w:rsidP="00961DC6">
      <w:pPr>
        <w:pStyle w:val="Nincstrkz"/>
        <w:rPr>
          <w:rFonts w:ascii="Times New Roman" w:hAnsi="Times New Roman"/>
          <w:b/>
          <w:sz w:val="24"/>
          <w:szCs w:val="24"/>
        </w:rPr>
      </w:pPr>
      <w:r>
        <w:rPr>
          <w:rFonts w:ascii="Times New Roman" w:hAnsi="Times New Roman"/>
          <w:b/>
          <w:sz w:val="24"/>
          <w:szCs w:val="24"/>
        </w:rPr>
        <w:t>1.</w:t>
      </w:r>
    </w:p>
    <w:tbl>
      <w:tblPr>
        <w:tblW w:w="9540" w:type="dxa"/>
        <w:jc w:val="center"/>
        <w:tblInd w:w="70" w:type="dxa"/>
        <w:tblCellMar>
          <w:left w:w="70" w:type="dxa"/>
          <w:right w:w="70" w:type="dxa"/>
        </w:tblCellMar>
        <w:tblLook w:val="04A0"/>
      </w:tblPr>
      <w:tblGrid>
        <w:gridCol w:w="2160"/>
        <w:gridCol w:w="7380"/>
      </w:tblGrid>
      <w:tr w:rsidR="008373F4" w:rsidRPr="00961DC6" w:rsidTr="00880531">
        <w:trPr>
          <w:trHeight w:val="680"/>
          <w:jc w:val="center"/>
        </w:trPr>
        <w:tc>
          <w:tcPr>
            <w:tcW w:w="21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373F4" w:rsidRPr="001F529D" w:rsidRDefault="008373F4" w:rsidP="0042795D">
            <w:pPr>
              <w:spacing w:after="0" w:line="240" w:lineRule="auto"/>
              <w:rPr>
                <w:rFonts w:ascii="Times New Roman" w:hAnsi="Times New Roman"/>
                <w:b/>
                <w:sz w:val="24"/>
                <w:szCs w:val="24"/>
              </w:rPr>
            </w:pPr>
            <w:r w:rsidRPr="001F529D">
              <w:rPr>
                <w:rFonts w:ascii="Times New Roman" w:hAnsi="Times New Roman"/>
                <w:b/>
                <w:sz w:val="24"/>
                <w:szCs w:val="24"/>
              </w:rPr>
              <w:t>Intézkedés címe:</w:t>
            </w:r>
          </w:p>
        </w:tc>
        <w:tc>
          <w:tcPr>
            <w:tcW w:w="7380" w:type="dxa"/>
            <w:tcBorders>
              <w:top w:val="single" w:sz="4" w:space="0" w:color="auto"/>
              <w:left w:val="nil"/>
              <w:bottom w:val="single" w:sz="4" w:space="0" w:color="auto"/>
              <w:right w:val="single" w:sz="4" w:space="0" w:color="auto"/>
            </w:tcBorders>
            <w:shd w:val="clear" w:color="auto" w:fill="auto"/>
            <w:noWrap/>
            <w:vAlign w:val="center"/>
          </w:tcPr>
          <w:p w:rsidR="008373F4" w:rsidRPr="001F529D" w:rsidRDefault="0064188A" w:rsidP="0042795D">
            <w:pPr>
              <w:spacing w:after="0" w:line="240" w:lineRule="auto"/>
              <w:rPr>
                <w:rFonts w:ascii="Times New Roman" w:hAnsi="Times New Roman"/>
                <w:b/>
                <w:sz w:val="24"/>
                <w:szCs w:val="24"/>
              </w:rPr>
            </w:pPr>
            <w:r w:rsidRPr="001F529D">
              <w:rPr>
                <w:rFonts w:ascii="Times New Roman" w:hAnsi="Times New Roman"/>
                <w:b/>
                <w:sz w:val="24"/>
                <w:szCs w:val="24"/>
              </w:rPr>
              <w:t>Segítő Kezek</w:t>
            </w:r>
          </w:p>
        </w:tc>
      </w:tr>
      <w:tr w:rsidR="008373F4" w:rsidRPr="00961DC6" w:rsidTr="00880531">
        <w:trPr>
          <w:trHeight w:val="680"/>
          <w:jc w:val="center"/>
        </w:trPr>
        <w:tc>
          <w:tcPr>
            <w:tcW w:w="21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373F4" w:rsidRPr="00961DC6" w:rsidRDefault="008373F4" w:rsidP="0064188A">
            <w:pPr>
              <w:spacing w:after="0" w:line="240" w:lineRule="auto"/>
              <w:jc w:val="center"/>
              <w:rPr>
                <w:rFonts w:ascii="Times New Roman" w:hAnsi="Times New Roman"/>
                <w:sz w:val="24"/>
                <w:szCs w:val="24"/>
              </w:rPr>
            </w:pPr>
            <w:r w:rsidRPr="00961DC6">
              <w:rPr>
                <w:rFonts w:ascii="Times New Roman" w:hAnsi="Times New Roman"/>
                <w:sz w:val="24"/>
                <w:szCs w:val="24"/>
              </w:rPr>
              <w:t xml:space="preserve">Feltárt </w:t>
            </w:r>
            <w:proofErr w:type="gramStart"/>
            <w:r w:rsidRPr="00961DC6">
              <w:rPr>
                <w:rFonts w:ascii="Times New Roman" w:hAnsi="Times New Roman"/>
                <w:sz w:val="24"/>
                <w:szCs w:val="24"/>
              </w:rPr>
              <w:t>probléma</w:t>
            </w:r>
            <w:proofErr w:type="gramEnd"/>
          </w:p>
          <w:p w:rsidR="008373F4" w:rsidRPr="00961DC6" w:rsidRDefault="008373F4" w:rsidP="0064188A">
            <w:pPr>
              <w:spacing w:after="0" w:line="240" w:lineRule="auto"/>
              <w:jc w:val="center"/>
              <w:rPr>
                <w:rFonts w:ascii="Times New Roman" w:hAnsi="Times New Roman"/>
                <w:sz w:val="24"/>
                <w:szCs w:val="24"/>
              </w:rPr>
            </w:pPr>
            <w:r w:rsidRPr="00961DC6">
              <w:rPr>
                <w:rFonts w:ascii="Times New Roman" w:hAnsi="Times New Roman"/>
                <w:sz w:val="24"/>
                <w:szCs w:val="24"/>
              </w:rPr>
              <w:t>(kiinduló értékekkel)</w:t>
            </w:r>
          </w:p>
        </w:tc>
        <w:tc>
          <w:tcPr>
            <w:tcW w:w="7380" w:type="dxa"/>
            <w:tcBorders>
              <w:top w:val="single" w:sz="4" w:space="0" w:color="auto"/>
              <w:left w:val="nil"/>
              <w:bottom w:val="single" w:sz="4" w:space="0" w:color="auto"/>
              <w:right w:val="single" w:sz="4" w:space="0" w:color="auto"/>
            </w:tcBorders>
            <w:shd w:val="clear" w:color="auto" w:fill="auto"/>
            <w:noWrap/>
            <w:vAlign w:val="center"/>
          </w:tcPr>
          <w:p w:rsidR="008373F4" w:rsidRPr="00961DC6" w:rsidRDefault="008373F4" w:rsidP="0042795D">
            <w:pPr>
              <w:spacing w:after="0" w:line="240" w:lineRule="auto"/>
              <w:rPr>
                <w:rFonts w:ascii="Times New Roman" w:hAnsi="Times New Roman"/>
                <w:sz w:val="24"/>
                <w:szCs w:val="24"/>
              </w:rPr>
            </w:pPr>
            <w:r w:rsidRPr="00961DC6">
              <w:rPr>
                <w:rFonts w:ascii="Times New Roman" w:hAnsi="Times New Roman"/>
                <w:sz w:val="24"/>
                <w:szCs w:val="24"/>
              </w:rPr>
              <w:t>A szegénység és a társ</w:t>
            </w:r>
            <w:r w:rsidR="0057605B">
              <w:rPr>
                <w:rFonts w:ascii="Times New Roman" w:hAnsi="Times New Roman"/>
                <w:sz w:val="24"/>
                <w:szCs w:val="24"/>
              </w:rPr>
              <w:t>adalmi kirekesztődés kockázatai</w:t>
            </w:r>
          </w:p>
        </w:tc>
      </w:tr>
      <w:tr w:rsidR="008373F4" w:rsidRPr="00961DC6" w:rsidTr="00880531">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8373F4" w:rsidRPr="00961DC6" w:rsidRDefault="008373F4" w:rsidP="0064188A">
            <w:pPr>
              <w:spacing w:after="0" w:line="240" w:lineRule="auto"/>
              <w:jc w:val="center"/>
              <w:rPr>
                <w:rFonts w:ascii="Times New Roman" w:hAnsi="Times New Roman"/>
                <w:sz w:val="24"/>
                <w:szCs w:val="24"/>
              </w:rPr>
            </w:pPr>
            <w:r w:rsidRPr="00961DC6">
              <w:rPr>
                <w:rFonts w:ascii="Times New Roman" w:hAnsi="Times New Roman"/>
                <w:sz w:val="24"/>
                <w:szCs w:val="24"/>
              </w:rPr>
              <w:t>Célok -</w:t>
            </w:r>
          </w:p>
          <w:p w:rsidR="008373F4" w:rsidRPr="00961DC6" w:rsidRDefault="008373F4" w:rsidP="0064188A">
            <w:pPr>
              <w:spacing w:after="0" w:line="240" w:lineRule="auto"/>
              <w:jc w:val="center"/>
              <w:rPr>
                <w:rFonts w:ascii="Times New Roman" w:hAnsi="Times New Roman"/>
                <w:sz w:val="24"/>
                <w:szCs w:val="24"/>
              </w:rPr>
            </w:pPr>
            <w:r w:rsidRPr="00961DC6">
              <w:rPr>
                <w:rFonts w:ascii="Times New Roman" w:hAnsi="Times New Roman"/>
                <w:sz w:val="24"/>
                <w:szCs w:val="24"/>
              </w:rPr>
              <w:t xml:space="preserve">Általános megfogalmazás és rövid-, közép- és </w:t>
            </w:r>
            <w:proofErr w:type="spellStart"/>
            <w:r w:rsidRPr="00961DC6">
              <w:rPr>
                <w:rFonts w:ascii="Times New Roman" w:hAnsi="Times New Roman"/>
                <w:sz w:val="24"/>
                <w:szCs w:val="24"/>
              </w:rPr>
              <w:t>hosszútávú</w:t>
            </w:r>
            <w:proofErr w:type="spellEnd"/>
            <w:r w:rsidRPr="00961DC6">
              <w:rPr>
                <w:rFonts w:ascii="Times New Roman" w:hAnsi="Times New Roman"/>
                <w:sz w:val="24"/>
                <w:szCs w:val="24"/>
              </w:rPr>
              <w:t xml:space="preserve"> időegységekre bontásban</w:t>
            </w:r>
          </w:p>
        </w:tc>
        <w:tc>
          <w:tcPr>
            <w:tcW w:w="7380" w:type="dxa"/>
            <w:tcBorders>
              <w:top w:val="nil"/>
              <w:left w:val="nil"/>
              <w:bottom w:val="single" w:sz="4" w:space="0" w:color="auto"/>
              <w:right w:val="single" w:sz="4" w:space="0" w:color="auto"/>
            </w:tcBorders>
            <w:shd w:val="clear" w:color="auto" w:fill="auto"/>
            <w:noWrap/>
            <w:vAlign w:val="center"/>
          </w:tcPr>
          <w:p w:rsidR="008373F4" w:rsidRPr="00961DC6" w:rsidRDefault="008373F4" w:rsidP="0064188A">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rPr>
            </w:pPr>
            <w:r w:rsidRPr="00961DC6">
              <w:rPr>
                <w:rFonts w:ascii="Times New Roman" w:hAnsi="Times New Roman"/>
                <w:bCs/>
                <w:iCs/>
                <w:sz w:val="24"/>
                <w:szCs w:val="24"/>
              </w:rPr>
              <w:t xml:space="preserve">Rövid: </w:t>
            </w:r>
            <w:r w:rsidRPr="00565D2F">
              <w:rPr>
                <w:rFonts w:ascii="Times New Roman" w:hAnsi="Times New Roman"/>
                <w:bCs/>
                <w:iCs/>
                <w:strike/>
                <w:sz w:val="24"/>
                <w:szCs w:val="24"/>
              </w:rPr>
              <w:t>A rászorulók körében az igények felmérése.</w:t>
            </w:r>
            <w:r w:rsidRPr="00961DC6">
              <w:rPr>
                <w:rFonts w:ascii="Times New Roman" w:hAnsi="Times New Roman"/>
                <w:bCs/>
                <w:iCs/>
                <w:sz w:val="24"/>
                <w:szCs w:val="24"/>
              </w:rPr>
              <w:t xml:space="preserve">  A rászorulókat támogató szolgáltatások növelése, kapacitás fejlesztés.</w:t>
            </w:r>
          </w:p>
          <w:p w:rsidR="008373F4" w:rsidRPr="00961DC6" w:rsidRDefault="008373F4" w:rsidP="0064188A">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rPr>
            </w:pPr>
            <w:r w:rsidRPr="00961DC6">
              <w:rPr>
                <w:rFonts w:ascii="Times New Roman" w:hAnsi="Times New Roman"/>
                <w:bCs/>
                <w:iCs/>
                <w:sz w:val="24"/>
                <w:szCs w:val="24"/>
              </w:rPr>
              <w:t>Közép: Csökkenjen a szegénység és a társadalmi kirekesztődés kockázatainak száma. Adományosztások megszervezése. A szolgáltatáshiányok pótlása.</w:t>
            </w:r>
          </w:p>
          <w:p w:rsidR="008373F4" w:rsidRPr="00961DC6" w:rsidRDefault="008373F4" w:rsidP="0064188A">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rPr>
            </w:pPr>
            <w:r w:rsidRPr="00961DC6">
              <w:rPr>
                <w:rFonts w:ascii="Times New Roman" w:hAnsi="Times New Roman"/>
                <w:bCs/>
                <w:iCs/>
                <w:sz w:val="24"/>
                <w:szCs w:val="24"/>
              </w:rPr>
              <w:t>Hosszú: Szakember hiány pótlása ill. szakemberek képzése a halmozottan hátrányos helyzet kezelésére.</w:t>
            </w:r>
          </w:p>
        </w:tc>
      </w:tr>
      <w:tr w:rsidR="008373F4" w:rsidRPr="00961DC6" w:rsidTr="00880531">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8373F4" w:rsidRPr="00961DC6" w:rsidRDefault="008373F4" w:rsidP="0064188A">
            <w:pPr>
              <w:spacing w:after="0" w:line="240" w:lineRule="auto"/>
              <w:jc w:val="center"/>
              <w:rPr>
                <w:rFonts w:ascii="Times New Roman" w:hAnsi="Times New Roman"/>
                <w:sz w:val="24"/>
                <w:szCs w:val="24"/>
              </w:rPr>
            </w:pPr>
            <w:r w:rsidRPr="00961DC6">
              <w:rPr>
                <w:rFonts w:ascii="Times New Roman" w:hAnsi="Times New Roman"/>
                <w:sz w:val="24"/>
                <w:szCs w:val="24"/>
              </w:rPr>
              <w:t>Tevékenységek</w:t>
            </w:r>
          </w:p>
          <w:p w:rsidR="008373F4" w:rsidRPr="00961DC6" w:rsidRDefault="008373F4" w:rsidP="0064188A">
            <w:pPr>
              <w:spacing w:after="0" w:line="240" w:lineRule="auto"/>
              <w:jc w:val="center"/>
              <w:rPr>
                <w:rFonts w:ascii="Times New Roman" w:hAnsi="Times New Roman"/>
                <w:sz w:val="24"/>
                <w:szCs w:val="24"/>
              </w:rPr>
            </w:pPr>
            <w:r w:rsidRPr="00961DC6">
              <w:rPr>
                <w:rFonts w:ascii="Times New Roman" w:hAnsi="Times New Roman"/>
                <w:sz w:val="24"/>
                <w:szCs w:val="24"/>
              </w:rPr>
              <w:t>(a beavatkozás tartalma) pontokba szedve</w:t>
            </w:r>
          </w:p>
        </w:tc>
        <w:tc>
          <w:tcPr>
            <w:tcW w:w="7380" w:type="dxa"/>
            <w:tcBorders>
              <w:top w:val="nil"/>
              <w:left w:val="nil"/>
              <w:bottom w:val="single" w:sz="4" w:space="0" w:color="auto"/>
              <w:right w:val="single" w:sz="4" w:space="0" w:color="auto"/>
            </w:tcBorders>
            <w:shd w:val="clear" w:color="auto" w:fill="auto"/>
            <w:noWrap/>
            <w:vAlign w:val="center"/>
          </w:tcPr>
          <w:p w:rsidR="0057605B" w:rsidRDefault="0057605B" w:rsidP="001F529D">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eastAsia="Arial Unicode MS" w:hAnsi="Times New Roman"/>
                <w:bCs/>
                <w:iCs/>
                <w:sz w:val="24"/>
                <w:szCs w:val="24"/>
              </w:rPr>
            </w:pPr>
          </w:p>
          <w:p w:rsidR="008373F4" w:rsidRPr="00961DC6" w:rsidRDefault="008373F4" w:rsidP="001F529D">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eastAsia="Arial Unicode MS" w:hAnsi="Times New Roman"/>
                <w:bCs/>
                <w:iCs/>
                <w:sz w:val="24"/>
                <w:szCs w:val="24"/>
              </w:rPr>
            </w:pPr>
            <w:r w:rsidRPr="00961DC6">
              <w:rPr>
                <w:rFonts w:ascii="Times New Roman" w:eastAsia="Arial Unicode MS" w:hAnsi="Times New Roman"/>
                <w:bCs/>
                <w:iCs/>
                <w:sz w:val="24"/>
                <w:szCs w:val="24"/>
              </w:rPr>
              <w:t>Szükséglet és igényfelmérés.</w:t>
            </w:r>
          </w:p>
          <w:p w:rsidR="008373F4" w:rsidRPr="00961DC6" w:rsidRDefault="008373F4" w:rsidP="001F529D">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eastAsia="Arial Unicode MS" w:hAnsi="Times New Roman"/>
                <w:bCs/>
                <w:iCs/>
                <w:sz w:val="24"/>
                <w:szCs w:val="24"/>
              </w:rPr>
            </w:pPr>
            <w:r w:rsidRPr="00961DC6">
              <w:rPr>
                <w:rFonts w:ascii="Times New Roman" w:eastAsia="Arial Unicode MS" w:hAnsi="Times New Roman"/>
                <w:bCs/>
                <w:iCs/>
                <w:sz w:val="24"/>
                <w:szCs w:val="24"/>
              </w:rPr>
              <w:t>Partnerek bevonása, kapcsolatfelvétel.</w:t>
            </w:r>
          </w:p>
          <w:p w:rsidR="008373F4" w:rsidRPr="00961DC6" w:rsidRDefault="008373F4" w:rsidP="001F529D">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eastAsia="Arial Unicode MS" w:hAnsi="Times New Roman"/>
                <w:bCs/>
                <w:iCs/>
                <w:sz w:val="24"/>
                <w:szCs w:val="24"/>
              </w:rPr>
            </w:pPr>
            <w:r w:rsidRPr="00961DC6">
              <w:rPr>
                <w:rFonts w:ascii="Times New Roman" w:eastAsia="Arial Unicode MS" w:hAnsi="Times New Roman"/>
                <w:bCs/>
                <w:iCs/>
                <w:sz w:val="24"/>
                <w:szCs w:val="24"/>
              </w:rPr>
              <w:t>Együttműködései megállapodások, szerződések megkötése.</w:t>
            </w:r>
          </w:p>
          <w:p w:rsidR="008373F4" w:rsidRPr="00961DC6" w:rsidRDefault="008373F4" w:rsidP="0064188A">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eastAsia="Arial Unicode MS" w:hAnsi="Times New Roman"/>
                <w:bCs/>
                <w:iCs/>
                <w:sz w:val="24"/>
                <w:szCs w:val="24"/>
              </w:rPr>
            </w:pPr>
          </w:p>
        </w:tc>
      </w:tr>
      <w:tr w:rsidR="008373F4" w:rsidRPr="00961DC6" w:rsidTr="00880531">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8373F4" w:rsidRPr="00961DC6" w:rsidRDefault="008373F4" w:rsidP="0064188A">
            <w:pPr>
              <w:spacing w:after="0" w:line="240" w:lineRule="auto"/>
              <w:jc w:val="center"/>
              <w:rPr>
                <w:rFonts w:ascii="Times New Roman" w:hAnsi="Times New Roman"/>
                <w:sz w:val="24"/>
                <w:szCs w:val="24"/>
              </w:rPr>
            </w:pPr>
            <w:r w:rsidRPr="00961DC6">
              <w:rPr>
                <w:rFonts w:ascii="Times New Roman" w:hAnsi="Times New Roman"/>
                <w:sz w:val="24"/>
                <w:szCs w:val="24"/>
              </w:rPr>
              <w:t>Résztvevők és</w:t>
            </w:r>
          </w:p>
          <w:p w:rsidR="008373F4" w:rsidRPr="00961DC6" w:rsidRDefault="008373F4" w:rsidP="0064188A">
            <w:pPr>
              <w:spacing w:after="0" w:line="240" w:lineRule="auto"/>
              <w:jc w:val="center"/>
              <w:rPr>
                <w:rFonts w:ascii="Times New Roman" w:hAnsi="Times New Roman"/>
                <w:sz w:val="24"/>
                <w:szCs w:val="24"/>
              </w:rPr>
            </w:pPr>
            <w:r w:rsidRPr="00961DC6">
              <w:rPr>
                <w:rFonts w:ascii="Times New Roman" w:hAnsi="Times New Roman"/>
                <w:sz w:val="24"/>
                <w:szCs w:val="24"/>
              </w:rPr>
              <w:t>felelős</w:t>
            </w:r>
          </w:p>
        </w:tc>
        <w:tc>
          <w:tcPr>
            <w:tcW w:w="7380" w:type="dxa"/>
            <w:tcBorders>
              <w:top w:val="nil"/>
              <w:left w:val="nil"/>
              <w:bottom w:val="single" w:sz="4" w:space="0" w:color="auto"/>
              <w:right w:val="single" w:sz="4" w:space="0" w:color="auto"/>
            </w:tcBorders>
            <w:shd w:val="clear" w:color="auto" w:fill="auto"/>
            <w:noWrap/>
            <w:vAlign w:val="center"/>
          </w:tcPr>
          <w:p w:rsidR="008373F4" w:rsidRPr="00961DC6" w:rsidRDefault="008373F4" w:rsidP="0064188A">
            <w:pPr>
              <w:spacing w:after="0" w:line="240" w:lineRule="auto"/>
              <w:jc w:val="both"/>
              <w:rPr>
                <w:rFonts w:ascii="Times New Roman" w:hAnsi="Times New Roman"/>
                <w:sz w:val="24"/>
                <w:szCs w:val="24"/>
              </w:rPr>
            </w:pPr>
            <w:r w:rsidRPr="00961DC6">
              <w:rPr>
                <w:rFonts w:ascii="Times New Roman" w:hAnsi="Times New Roman"/>
                <w:sz w:val="24"/>
                <w:szCs w:val="24"/>
              </w:rPr>
              <w:t>Polgármester</w:t>
            </w:r>
          </w:p>
        </w:tc>
      </w:tr>
      <w:tr w:rsidR="008373F4" w:rsidRPr="00961DC6" w:rsidTr="00880531">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8373F4" w:rsidRPr="00961DC6" w:rsidRDefault="008373F4" w:rsidP="0064188A">
            <w:pPr>
              <w:spacing w:after="0" w:line="240" w:lineRule="auto"/>
              <w:jc w:val="center"/>
              <w:rPr>
                <w:rFonts w:ascii="Times New Roman" w:hAnsi="Times New Roman"/>
                <w:sz w:val="24"/>
                <w:szCs w:val="24"/>
              </w:rPr>
            </w:pPr>
            <w:r w:rsidRPr="00961DC6">
              <w:rPr>
                <w:rFonts w:ascii="Times New Roman" w:hAnsi="Times New Roman"/>
                <w:sz w:val="24"/>
                <w:szCs w:val="24"/>
              </w:rPr>
              <w:t>Partnerek</w:t>
            </w:r>
          </w:p>
        </w:tc>
        <w:tc>
          <w:tcPr>
            <w:tcW w:w="7380" w:type="dxa"/>
            <w:tcBorders>
              <w:top w:val="nil"/>
              <w:left w:val="nil"/>
              <w:bottom w:val="single" w:sz="4" w:space="0" w:color="auto"/>
              <w:right w:val="single" w:sz="4" w:space="0" w:color="auto"/>
            </w:tcBorders>
            <w:shd w:val="clear" w:color="auto" w:fill="auto"/>
            <w:noWrap/>
            <w:vAlign w:val="center"/>
          </w:tcPr>
          <w:p w:rsidR="008373F4" w:rsidRPr="00961DC6" w:rsidRDefault="0064188A" w:rsidP="0064188A">
            <w:pPr>
              <w:spacing w:after="0" w:line="240" w:lineRule="auto"/>
              <w:jc w:val="both"/>
              <w:rPr>
                <w:rFonts w:ascii="Times New Roman" w:hAnsi="Times New Roman"/>
                <w:sz w:val="24"/>
                <w:szCs w:val="24"/>
              </w:rPr>
            </w:pPr>
            <w:r>
              <w:rPr>
                <w:rFonts w:ascii="Times New Roman" w:hAnsi="Times New Roman"/>
                <w:sz w:val="24"/>
                <w:szCs w:val="24"/>
              </w:rPr>
              <w:t>KTKT Szociális Szolgáltató Központ, Cigány Nemzetiségi Önkormányzat</w:t>
            </w:r>
          </w:p>
        </w:tc>
      </w:tr>
      <w:tr w:rsidR="008373F4" w:rsidRPr="00961DC6" w:rsidTr="00880531">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8373F4" w:rsidRPr="00961DC6" w:rsidRDefault="008373F4" w:rsidP="0064188A">
            <w:pPr>
              <w:spacing w:after="0" w:line="240" w:lineRule="auto"/>
              <w:jc w:val="center"/>
              <w:rPr>
                <w:rFonts w:ascii="Times New Roman" w:hAnsi="Times New Roman"/>
                <w:sz w:val="24"/>
                <w:szCs w:val="24"/>
              </w:rPr>
            </w:pPr>
            <w:proofErr w:type="gramStart"/>
            <w:r w:rsidRPr="00961DC6">
              <w:rPr>
                <w:rFonts w:ascii="Times New Roman" w:hAnsi="Times New Roman"/>
                <w:sz w:val="24"/>
                <w:szCs w:val="24"/>
              </w:rPr>
              <w:t>Határidő(</w:t>
            </w:r>
            <w:proofErr w:type="gramEnd"/>
            <w:r w:rsidRPr="00961DC6">
              <w:rPr>
                <w:rFonts w:ascii="Times New Roman" w:hAnsi="Times New Roman"/>
                <w:sz w:val="24"/>
                <w:szCs w:val="24"/>
              </w:rPr>
              <w:t>k) pontokba szedve</w:t>
            </w:r>
          </w:p>
        </w:tc>
        <w:tc>
          <w:tcPr>
            <w:tcW w:w="7380" w:type="dxa"/>
            <w:tcBorders>
              <w:top w:val="nil"/>
              <w:left w:val="nil"/>
              <w:bottom w:val="single" w:sz="4" w:space="0" w:color="auto"/>
              <w:right w:val="single" w:sz="4" w:space="0" w:color="auto"/>
            </w:tcBorders>
            <w:shd w:val="clear" w:color="auto" w:fill="auto"/>
            <w:noWrap/>
            <w:vAlign w:val="center"/>
          </w:tcPr>
          <w:p w:rsidR="008373F4" w:rsidRPr="00565D2F" w:rsidRDefault="008373F4" w:rsidP="004D401E">
            <w:pPr>
              <w:spacing w:after="0" w:line="240" w:lineRule="auto"/>
              <w:jc w:val="both"/>
              <w:rPr>
                <w:rFonts w:ascii="Times New Roman" w:hAnsi="Times New Roman"/>
                <w:strike/>
                <w:sz w:val="24"/>
                <w:szCs w:val="24"/>
              </w:rPr>
            </w:pPr>
            <w:r w:rsidRPr="00565D2F">
              <w:rPr>
                <w:rFonts w:ascii="Times New Roman" w:hAnsi="Times New Roman"/>
                <w:strike/>
                <w:sz w:val="24"/>
                <w:szCs w:val="24"/>
              </w:rPr>
              <w:t xml:space="preserve">2020. </w:t>
            </w:r>
            <w:r w:rsidR="0064188A" w:rsidRPr="00565D2F">
              <w:rPr>
                <w:rFonts w:ascii="Times New Roman" w:hAnsi="Times New Roman"/>
                <w:strike/>
                <w:sz w:val="24"/>
                <w:szCs w:val="24"/>
              </w:rPr>
              <w:t>december 31</w:t>
            </w:r>
            <w:r w:rsidR="0064188A" w:rsidRPr="00565D2F">
              <w:rPr>
                <w:rFonts w:ascii="Times New Roman" w:hAnsi="Times New Roman"/>
                <w:i/>
                <w:sz w:val="24"/>
                <w:szCs w:val="24"/>
              </w:rPr>
              <w:t>.</w:t>
            </w:r>
            <w:r w:rsidR="00565D2F" w:rsidRPr="00565D2F">
              <w:rPr>
                <w:rFonts w:ascii="Times New Roman" w:hAnsi="Times New Roman"/>
                <w:i/>
                <w:sz w:val="24"/>
                <w:szCs w:val="24"/>
              </w:rPr>
              <w:t xml:space="preserve"> 2022.</w:t>
            </w:r>
            <w:r w:rsidR="004D401E">
              <w:rPr>
                <w:rFonts w:ascii="Times New Roman" w:hAnsi="Times New Roman"/>
                <w:i/>
                <w:sz w:val="24"/>
                <w:szCs w:val="24"/>
              </w:rPr>
              <w:t>augusztus 31</w:t>
            </w:r>
            <w:r w:rsidR="00565D2F" w:rsidRPr="00565D2F">
              <w:rPr>
                <w:rFonts w:ascii="Times New Roman" w:hAnsi="Times New Roman"/>
                <w:i/>
                <w:sz w:val="24"/>
                <w:szCs w:val="24"/>
              </w:rPr>
              <w:t>.</w:t>
            </w:r>
          </w:p>
        </w:tc>
      </w:tr>
      <w:tr w:rsidR="008373F4" w:rsidRPr="00961DC6" w:rsidTr="00880531">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8373F4" w:rsidRPr="00961DC6" w:rsidRDefault="008373F4" w:rsidP="00565D2F">
            <w:pPr>
              <w:spacing w:after="0" w:line="240" w:lineRule="auto"/>
              <w:jc w:val="center"/>
              <w:rPr>
                <w:rFonts w:ascii="Times New Roman" w:hAnsi="Times New Roman"/>
                <w:sz w:val="24"/>
                <w:szCs w:val="24"/>
              </w:rPr>
            </w:pPr>
            <w:r w:rsidRPr="00961DC6">
              <w:rPr>
                <w:rFonts w:ascii="Times New Roman" w:hAnsi="Times New Roman"/>
                <w:sz w:val="24"/>
                <w:szCs w:val="24"/>
              </w:rPr>
              <w:t>Eredményességi mutatók és annak dokumentáltsága, forrása</w:t>
            </w:r>
          </w:p>
          <w:p w:rsidR="008373F4" w:rsidRPr="00961DC6" w:rsidRDefault="008373F4" w:rsidP="00565D2F">
            <w:pPr>
              <w:spacing w:after="0" w:line="240" w:lineRule="auto"/>
              <w:jc w:val="center"/>
              <w:rPr>
                <w:rFonts w:ascii="Times New Roman" w:hAnsi="Times New Roman"/>
                <w:sz w:val="24"/>
                <w:szCs w:val="24"/>
              </w:rPr>
            </w:pPr>
            <w:r w:rsidRPr="00961DC6">
              <w:rPr>
                <w:rFonts w:ascii="Times New Roman" w:hAnsi="Times New Roman"/>
                <w:sz w:val="24"/>
                <w:szCs w:val="24"/>
              </w:rPr>
              <w:t>(rövid, közép és hosszútávon), valamint fenntarthatósága</w:t>
            </w:r>
          </w:p>
        </w:tc>
        <w:tc>
          <w:tcPr>
            <w:tcW w:w="7380" w:type="dxa"/>
            <w:tcBorders>
              <w:top w:val="nil"/>
              <w:left w:val="nil"/>
              <w:bottom w:val="single" w:sz="4" w:space="0" w:color="auto"/>
              <w:right w:val="single" w:sz="4" w:space="0" w:color="auto"/>
            </w:tcBorders>
            <w:shd w:val="clear" w:color="auto" w:fill="auto"/>
            <w:noWrap/>
            <w:vAlign w:val="center"/>
          </w:tcPr>
          <w:p w:rsidR="008373F4" w:rsidRPr="00961DC6" w:rsidRDefault="008373F4" w:rsidP="0064188A">
            <w:pPr>
              <w:spacing w:after="0" w:line="240" w:lineRule="auto"/>
              <w:jc w:val="both"/>
              <w:rPr>
                <w:rFonts w:ascii="Times New Roman" w:hAnsi="Times New Roman"/>
                <w:bCs/>
                <w:sz w:val="24"/>
                <w:szCs w:val="24"/>
              </w:rPr>
            </w:pPr>
          </w:p>
          <w:p w:rsidR="008373F4" w:rsidRPr="00565D2F" w:rsidRDefault="008373F4" w:rsidP="0064188A">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
                <w:iCs/>
                <w:sz w:val="24"/>
                <w:szCs w:val="24"/>
              </w:rPr>
            </w:pPr>
            <w:r w:rsidRPr="00961DC6">
              <w:rPr>
                <w:rFonts w:ascii="Times New Roman" w:hAnsi="Times New Roman"/>
                <w:bCs/>
                <w:iCs/>
                <w:sz w:val="24"/>
                <w:szCs w:val="24"/>
              </w:rPr>
              <w:t xml:space="preserve">Rövid: </w:t>
            </w:r>
            <w:r w:rsidRPr="00565D2F">
              <w:rPr>
                <w:rFonts w:ascii="Times New Roman" w:hAnsi="Times New Roman"/>
                <w:bCs/>
                <w:iCs/>
                <w:strike/>
                <w:sz w:val="24"/>
                <w:szCs w:val="24"/>
              </w:rPr>
              <w:t>Kérdőíves felmérés.</w:t>
            </w:r>
            <w:r w:rsidR="00565D2F">
              <w:rPr>
                <w:rFonts w:ascii="Times New Roman" w:hAnsi="Times New Roman"/>
                <w:bCs/>
                <w:iCs/>
                <w:sz w:val="24"/>
                <w:szCs w:val="24"/>
              </w:rPr>
              <w:t xml:space="preserve"> </w:t>
            </w:r>
            <w:proofErr w:type="gramStart"/>
            <w:r w:rsidR="00565D2F" w:rsidRPr="00565D2F">
              <w:rPr>
                <w:rFonts w:ascii="Times New Roman" w:hAnsi="Times New Roman"/>
                <w:bCs/>
                <w:i/>
                <w:iCs/>
                <w:sz w:val="24"/>
                <w:szCs w:val="24"/>
              </w:rPr>
              <w:t>szakember toborzás</w:t>
            </w:r>
            <w:proofErr w:type="gramEnd"/>
            <w:r w:rsidR="00565D2F" w:rsidRPr="00565D2F">
              <w:rPr>
                <w:rFonts w:ascii="Times New Roman" w:hAnsi="Times New Roman"/>
                <w:bCs/>
                <w:i/>
                <w:iCs/>
                <w:sz w:val="24"/>
                <w:szCs w:val="24"/>
              </w:rPr>
              <w:t>, megtartás</w:t>
            </w:r>
            <w:r w:rsidR="004D401E">
              <w:rPr>
                <w:rFonts w:ascii="Times New Roman" w:hAnsi="Times New Roman"/>
                <w:bCs/>
                <w:i/>
                <w:iCs/>
                <w:sz w:val="24"/>
                <w:szCs w:val="24"/>
              </w:rPr>
              <w:t xml:space="preserve">. </w:t>
            </w:r>
          </w:p>
          <w:p w:rsidR="008373F4" w:rsidRPr="00565D2F" w:rsidRDefault="008373F4" w:rsidP="0064188A">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trike/>
                <w:sz w:val="24"/>
                <w:szCs w:val="24"/>
              </w:rPr>
            </w:pPr>
          </w:p>
          <w:p w:rsidR="008373F4" w:rsidRPr="00961DC6" w:rsidRDefault="008373F4" w:rsidP="0064188A">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rPr>
            </w:pPr>
            <w:r w:rsidRPr="00961DC6">
              <w:rPr>
                <w:rFonts w:ascii="Times New Roman" w:hAnsi="Times New Roman"/>
                <w:bCs/>
                <w:iCs/>
                <w:sz w:val="24"/>
                <w:szCs w:val="24"/>
              </w:rPr>
              <w:t xml:space="preserve">Közép: </w:t>
            </w:r>
            <w:r w:rsidR="0057605B">
              <w:rPr>
                <w:rFonts w:ascii="Times New Roman" w:hAnsi="Times New Roman"/>
                <w:bCs/>
                <w:iCs/>
                <w:sz w:val="24"/>
                <w:szCs w:val="24"/>
              </w:rPr>
              <w:t>Elérhető szolgáltatások köre bővüljön</w:t>
            </w:r>
          </w:p>
          <w:p w:rsidR="008373F4" w:rsidRPr="00961DC6" w:rsidRDefault="008373F4" w:rsidP="0064188A">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rPr>
            </w:pPr>
          </w:p>
          <w:p w:rsidR="008373F4" w:rsidRPr="00961DC6" w:rsidRDefault="008373F4" w:rsidP="0064188A">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rPr>
            </w:pPr>
            <w:r w:rsidRPr="00961DC6">
              <w:rPr>
                <w:rFonts w:ascii="Times New Roman" w:hAnsi="Times New Roman"/>
                <w:bCs/>
                <w:iCs/>
                <w:sz w:val="24"/>
                <w:szCs w:val="24"/>
              </w:rPr>
              <w:t xml:space="preserve">Hosszú: </w:t>
            </w:r>
            <w:r w:rsidR="0057605B">
              <w:rPr>
                <w:rFonts w:ascii="Times New Roman" w:hAnsi="Times New Roman"/>
                <w:bCs/>
                <w:iCs/>
                <w:sz w:val="24"/>
                <w:szCs w:val="24"/>
              </w:rPr>
              <w:t>A többletszolgáltatásokhoz való hozzáféréssel csökken a társadalmi kirekesztődés</w:t>
            </w:r>
          </w:p>
          <w:p w:rsidR="008373F4" w:rsidRPr="00961DC6" w:rsidRDefault="008373F4" w:rsidP="0064188A">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rPr>
            </w:pPr>
          </w:p>
        </w:tc>
      </w:tr>
      <w:tr w:rsidR="008373F4" w:rsidRPr="00961DC6" w:rsidTr="00880531">
        <w:trPr>
          <w:trHeight w:val="680"/>
          <w:jc w:val="center"/>
        </w:trPr>
        <w:tc>
          <w:tcPr>
            <w:tcW w:w="2160" w:type="dxa"/>
            <w:tcBorders>
              <w:top w:val="nil"/>
              <w:left w:val="single" w:sz="4" w:space="0" w:color="auto"/>
              <w:bottom w:val="single" w:sz="4" w:space="0" w:color="auto"/>
              <w:right w:val="single" w:sz="4" w:space="0" w:color="auto"/>
            </w:tcBorders>
            <w:shd w:val="clear" w:color="auto" w:fill="auto"/>
            <w:vAlign w:val="center"/>
          </w:tcPr>
          <w:p w:rsidR="008373F4" w:rsidRPr="00961DC6" w:rsidRDefault="008373F4" w:rsidP="0064188A">
            <w:pPr>
              <w:spacing w:after="0" w:line="240" w:lineRule="auto"/>
              <w:jc w:val="center"/>
              <w:rPr>
                <w:rFonts w:ascii="Times New Roman" w:hAnsi="Times New Roman"/>
                <w:sz w:val="24"/>
                <w:szCs w:val="24"/>
              </w:rPr>
            </w:pPr>
            <w:r w:rsidRPr="00961DC6">
              <w:rPr>
                <w:rFonts w:ascii="Times New Roman" w:hAnsi="Times New Roman"/>
                <w:sz w:val="24"/>
                <w:szCs w:val="24"/>
              </w:rPr>
              <w:t xml:space="preserve">Kockázatok </w:t>
            </w:r>
            <w:r w:rsidRPr="00961DC6">
              <w:rPr>
                <w:rFonts w:ascii="Times New Roman" w:hAnsi="Times New Roman"/>
                <w:sz w:val="24"/>
                <w:szCs w:val="24"/>
              </w:rPr>
              <w:br/>
              <w:t>és csökkentésük eszközei</w:t>
            </w:r>
          </w:p>
        </w:tc>
        <w:tc>
          <w:tcPr>
            <w:tcW w:w="7380" w:type="dxa"/>
            <w:tcBorders>
              <w:top w:val="nil"/>
              <w:left w:val="nil"/>
              <w:bottom w:val="single" w:sz="4" w:space="0" w:color="auto"/>
              <w:right w:val="single" w:sz="4" w:space="0" w:color="auto"/>
            </w:tcBorders>
            <w:shd w:val="clear" w:color="auto" w:fill="auto"/>
            <w:noWrap/>
            <w:vAlign w:val="center"/>
          </w:tcPr>
          <w:p w:rsidR="008373F4" w:rsidRPr="00961DC6" w:rsidRDefault="008373F4" w:rsidP="0064188A">
            <w:pPr>
              <w:spacing w:after="0" w:line="240" w:lineRule="auto"/>
              <w:jc w:val="both"/>
              <w:rPr>
                <w:rFonts w:ascii="Times New Roman" w:hAnsi="Times New Roman"/>
                <w:sz w:val="24"/>
                <w:szCs w:val="24"/>
              </w:rPr>
            </w:pPr>
          </w:p>
          <w:p w:rsidR="008373F4" w:rsidRPr="00961DC6" w:rsidRDefault="008373F4" w:rsidP="0064188A">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rPr>
            </w:pPr>
            <w:r w:rsidRPr="00961DC6">
              <w:rPr>
                <w:rFonts w:ascii="Times New Roman" w:hAnsi="Times New Roman"/>
                <w:bCs/>
                <w:iCs/>
                <w:sz w:val="24"/>
                <w:szCs w:val="24"/>
              </w:rPr>
              <w:t>Az érintettek inaktív magatartása.</w:t>
            </w:r>
          </w:p>
          <w:p w:rsidR="008373F4" w:rsidRPr="00961DC6" w:rsidRDefault="008373F4" w:rsidP="00565D2F">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rPr>
            </w:pPr>
            <w:r w:rsidRPr="00961DC6">
              <w:rPr>
                <w:rFonts w:ascii="Times New Roman" w:hAnsi="Times New Roman"/>
                <w:bCs/>
                <w:iCs/>
                <w:sz w:val="24"/>
                <w:szCs w:val="24"/>
              </w:rPr>
              <w:t>Pénzügyi és humán erőforrás hiánya.</w:t>
            </w:r>
          </w:p>
        </w:tc>
      </w:tr>
      <w:tr w:rsidR="008373F4" w:rsidRPr="00961DC6" w:rsidTr="00880531">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8373F4" w:rsidRPr="00961DC6" w:rsidRDefault="008373F4" w:rsidP="0064188A">
            <w:pPr>
              <w:spacing w:after="0" w:line="240" w:lineRule="auto"/>
              <w:jc w:val="center"/>
              <w:rPr>
                <w:rFonts w:ascii="Times New Roman" w:hAnsi="Times New Roman"/>
                <w:sz w:val="24"/>
                <w:szCs w:val="24"/>
              </w:rPr>
            </w:pPr>
            <w:r w:rsidRPr="00961DC6">
              <w:rPr>
                <w:rFonts w:ascii="Times New Roman" w:hAnsi="Times New Roman"/>
                <w:sz w:val="24"/>
                <w:szCs w:val="24"/>
              </w:rPr>
              <w:t>Szükséges erőforrások</w:t>
            </w:r>
          </w:p>
        </w:tc>
        <w:tc>
          <w:tcPr>
            <w:tcW w:w="7380" w:type="dxa"/>
            <w:tcBorders>
              <w:top w:val="nil"/>
              <w:left w:val="nil"/>
              <w:bottom w:val="single" w:sz="4" w:space="0" w:color="auto"/>
              <w:right w:val="single" w:sz="4" w:space="0" w:color="auto"/>
            </w:tcBorders>
            <w:shd w:val="clear" w:color="auto" w:fill="auto"/>
            <w:noWrap/>
            <w:vAlign w:val="center"/>
          </w:tcPr>
          <w:p w:rsidR="004D401E" w:rsidRPr="004D401E" w:rsidRDefault="004D401E" w:rsidP="00432E82">
            <w:pPr>
              <w:spacing w:after="0" w:line="240" w:lineRule="auto"/>
              <w:jc w:val="both"/>
              <w:rPr>
                <w:rFonts w:ascii="Times New Roman" w:hAnsi="Times New Roman"/>
                <w:i/>
                <w:sz w:val="24"/>
                <w:szCs w:val="24"/>
              </w:rPr>
            </w:pPr>
            <w:r w:rsidRPr="004D401E">
              <w:rPr>
                <w:rFonts w:ascii="Times New Roman" w:hAnsi="Times New Roman"/>
                <w:i/>
                <w:sz w:val="24"/>
                <w:szCs w:val="24"/>
              </w:rPr>
              <w:t xml:space="preserve">Nyertes </w:t>
            </w:r>
            <w:proofErr w:type="gramStart"/>
            <w:r w:rsidRPr="004D401E">
              <w:rPr>
                <w:rFonts w:ascii="Times New Roman" w:hAnsi="Times New Roman"/>
                <w:i/>
                <w:sz w:val="24"/>
                <w:szCs w:val="24"/>
              </w:rPr>
              <w:t>pályázat                                                                        100</w:t>
            </w:r>
            <w:proofErr w:type="gramEnd"/>
            <w:r w:rsidRPr="004D401E">
              <w:rPr>
                <w:rFonts w:ascii="Times New Roman" w:hAnsi="Times New Roman"/>
                <w:i/>
                <w:sz w:val="24"/>
                <w:szCs w:val="24"/>
              </w:rPr>
              <w:t xml:space="preserve"> m Ft.</w:t>
            </w:r>
          </w:p>
          <w:p w:rsidR="008373F4" w:rsidRPr="00961DC6" w:rsidRDefault="008373F4" w:rsidP="00432E82">
            <w:pPr>
              <w:spacing w:after="0" w:line="240" w:lineRule="auto"/>
              <w:jc w:val="both"/>
              <w:rPr>
                <w:rFonts w:ascii="Times New Roman" w:hAnsi="Times New Roman"/>
                <w:sz w:val="24"/>
                <w:szCs w:val="24"/>
              </w:rPr>
            </w:pPr>
            <w:r w:rsidRPr="00961DC6">
              <w:rPr>
                <w:rFonts w:ascii="Times New Roman" w:hAnsi="Times New Roman"/>
                <w:sz w:val="24"/>
                <w:szCs w:val="24"/>
              </w:rPr>
              <w:t>Pénzügyi</w:t>
            </w:r>
            <w:r w:rsidR="001F529D">
              <w:rPr>
                <w:rFonts w:ascii="Times New Roman" w:hAnsi="Times New Roman"/>
                <w:sz w:val="24"/>
                <w:szCs w:val="24"/>
              </w:rPr>
              <w:t xml:space="preserve">- </w:t>
            </w:r>
            <w:r w:rsidRPr="00961DC6">
              <w:rPr>
                <w:rFonts w:ascii="Times New Roman" w:hAnsi="Times New Roman"/>
                <w:sz w:val="24"/>
                <w:szCs w:val="24"/>
              </w:rPr>
              <w:t xml:space="preserve">és humán </w:t>
            </w:r>
            <w:proofErr w:type="gramStart"/>
            <w:r w:rsidRPr="00961DC6">
              <w:rPr>
                <w:rFonts w:ascii="Times New Roman" w:hAnsi="Times New Roman"/>
                <w:sz w:val="24"/>
                <w:szCs w:val="24"/>
              </w:rPr>
              <w:t>erőforrás</w:t>
            </w:r>
            <w:r w:rsidR="00432E82">
              <w:rPr>
                <w:rFonts w:ascii="Times New Roman" w:hAnsi="Times New Roman"/>
                <w:sz w:val="24"/>
                <w:szCs w:val="24"/>
              </w:rPr>
              <w:t xml:space="preserve">                          </w:t>
            </w:r>
            <w:r w:rsidR="007738DD">
              <w:rPr>
                <w:rFonts w:ascii="Times New Roman" w:hAnsi="Times New Roman"/>
                <w:sz w:val="24"/>
                <w:szCs w:val="24"/>
              </w:rPr>
              <w:t xml:space="preserve">                  </w:t>
            </w:r>
            <w:r w:rsidR="00432E82">
              <w:rPr>
                <w:rFonts w:ascii="Times New Roman" w:hAnsi="Times New Roman"/>
                <w:sz w:val="24"/>
                <w:szCs w:val="24"/>
              </w:rPr>
              <w:t xml:space="preserve">      10</w:t>
            </w:r>
            <w:proofErr w:type="gramEnd"/>
            <w:r w:rsidR="00432E82">
              <w:rPr>
                <w:rFonts w:ascii="Times New Roman" w:hAnsi="Times New Roman"/>
                <w:sz w:val="24"/>
                <w:szCs w:val="24"/>
              </w:rPr>
              <w:t xml:space="preserve"> m Ft/2év</w:t>
            </w:r>
          </w:p>
        </w:tc>
      </w:tr>
    </w:tbl>
    <w:p w:rsidR="00961DC6" w:rsidRPr="003664DD" w:rsidRDefault="00D47939" w:rsidP="003664DD">
      <w:pPr>
        <w:pStyle w:val="Nincstrkz"/>
        <w:jc w:val="center"/>
        <w:rPr>
          <w:rFonts w:ascii="Times New Roman" w:hAnsi="Times New Roman"/>
          <w:b/>
          <w:i/>
          <w:sz w:val="24"/>
          <w:szCs w:val="24"/>
        </w:rPr>
      </w:pPr>
      <w:r>
        <w:rPr>
          <w:rFonts w:ascii="Times New Roman" w:hAnsi="Times New Roman"/>
          <w:b/>
          <w:i/>
          <w:sz w:val="24"/>
          <w:szCs w:val="24"/>
        </w:rPr>
        <w:t>RÉSZBEN T</w:t>
      </w:r>
      <w:r w:rsidR="004D401E">
        <w:rPr>
          <w:rFonts w:ascii="Times New Roman" w:hAnsi="Times New Roman"/>
          <w:b/>
          <w:i/>
          <w:sz w:val="24"/>
          <w:szCs w:val="24"/>
        </w:rPr>
        <w:t>ELJESÜLT</w:t>
      </w:r>
    </w:p>
    <w:p w:rsidR="00565D2F" w:rsidRPr="003664DD" w:rsidRDefault="003664DD" w:rsidP="00961DC6">
      <w:pPr>
        <w:pStyle w:val="Nincstrkz"/>
        <w:rPr>
          <w:rFonts w:ascii="Times New Roman" w:hAnsi="Times New Roman"/>
          <w:i/>
          <w:sz w:val="24"/>
          <w:szCs w:val="24"/>
        </w:rPr>
      </w:pPr>
      <w:r w:rsidRPr="003664DD">
        <w:rPr>
          <w:rFonts w:ascii="Times New Roman" w:hAnsi="Times New Roman"/>
          <w:i/>
          <w:sz w:val="24"/>
          <w:szCs w:val="24"/>
        </w:rPr>
        <w:t>K</w:t>
      </w:r>
      <w:r w:rsidR="00565D2F" w:rsidRPr="003664DD">
        <w:rPr>
          <w:rFonts w:ascii="Times New Roman" w:hAnsi="Times New Roman"/>
          <w:i/>
          <w:sz w:val="24"/>
          <w:szCs w:val="24"/>
        </w:rPr>
        <w:t>apcsolód</w:t>
      </w:r>
      <w:r w:rsidRPr="003664DD">
        <w:rPr>
          <w:rFonts w:ascii="Times New Roman" w:hAnsi="Times New Roman"/>
          <w:i/>
          <w:sz w:val="24"/>
          <w:szCs w:val="24"/>
        </w:rPr>
        <w:t>ás</w:t>
      </w:r>
      <w:r w:rsidR="00565D2F" w:rsidRPr="003664DD">
        <w:rPr>
          <w:rFonts w:ascii="Times New Roman" w:hAnsi="Times New Roman"/>
          <w:i/>
          <w:sz w:val="24"/>
          <w:szCs w:val="24"/>
        </w:rPr>
        <w:t xml:space="preserve"> a</w:t>
      </w:r>
      <w:r w:rsidRPr="003664DD">
        <w:rPr>
          <w:rFonts w:ascii="Times New Roman" w:hAnsi="Times New Roman"/>
          <w:i/>
          <w:sz w:val="24"/>
          <w:szCs w:val="24"/>
        </w:rPr>
        <w:t xml:space="preserve"> </w:t>
      </w:r>
      <w:proofErr w:type="spellStart"/>
      <w:r w:rsidRPr="003664DD">
        <w:rPr>
          <w:rFonts w:ascii="Times New Roman" w:hAnsi="Times New Roman"/>
          <w:i/>
          <w:sz w:val="24"/>
          <w:szCs w:val="24"/>
        </w:rPr>
        <w:t>Szegregátumok</w:t>
      </w:r>
      <w:proofErr w:type="spellEnd"/>
      <w:r w:rsidRPr="003664DD">
        <w:rPr>
          <w:rFonts w:ascii="Times New Roman" w:hAnsi="Times New Roman"/>
          <w:i/>
          <w:sz w:val="24"/>
          <w:szCs w:val="24"/>
        </w:rPr>
        <w:t xml:space="preserve"> fejlesztésének </w:t>
      </w:r>
      <w:proofErr w:type="spellStart"/>
      <w:r w:rsidRPr="003664DD">
        <w:rPr>
          <w:rFonts w:ascii="Times New Roman" w:hAnsi="Times New Roman"/>
          <w:i/>
          <w:sz w:val="24"/>
          <w:szCs w:val="24"/>
        </w:rPr>
        <w:t>komlex</w:t>
      </w:r>
      <w:proofErr w:type="spellEnd"/>
      <w:r w:rsidRPr="003664DD">
        <w:rPr>
          <w:rFonts w:ascii="Times New Roman" w:hAnsi="Times New Roman"/>
          <w:i/>
          <w:sz w:val="24"/>
          <w:szCs w:val="24"/>
        </w:rPr>
        <w:t xml:space="preserve"> programja Karcagon TOP-5.2.1-15-JNI-2020-00009 </w:t>
      </w:r>
      <w:r w:rsidR="004D401E">
        <w:rPr>
          <w:rFonts w:ascii="Times New Roman" w:hAnsi="Times New Roman"/>
          <w:i/>
          <w:sz w:val="24"/>
          <w:szCs w:val="24"/>
        </w:rPr>
        <w:t xml:space="preserve">és a </w:t>
      </w:r>
      <w:proofErr w:type="spellStart"/>
      <w:r w:rsidR="004D401E">
        <w:rPr>
          <w:rFonts w:ascii="Times New Roman" w:hAnsi="Times New Roman"/>
          <w:i/>
          <w:sz w:val="24"/>
          <w:szCs w:val="24"/>
        </w:rPr>
        <w:t>Szegregátumok</w:t>
      </w:r>
      <w:proofErr w:type="spellEnd"/>
      <w:r w:rsidR="004D401E">
        <w:rPr>
          <w:rFonts w:ascii="Times New Roman" w:hAnsi="Times New Roman"/>
          <w:i/>
          <w:sz w:val="24"/>
          <w:szCs w:val="24"/>
        </w:rPr>
        <w:t xml:space="preserve"> rehabilitációja Karcagon TOP-4.3.1-16-JNI-2020-00011 </w:t>
      </w:r>
      <w:r w:rsidRPr="003664DD">
        <w:rPr>
          <w:rFonts w:ascii="Times New Roman" w:hAnsi="Times New Roman"/>
          <w:i/>
          <w:sz w:val="24"/>
          <w:szCs w:val="24"/>
        </w:rPr>
        <w:t>pályázattal</w:t>
      </w:r>
      <w:r w:rsidR="004D401E">
        <w:rPr>
          <w:rFonts w:ascii="Times New Roman" w:hAnsi="Times New Roman"/>
          <w:i/>
          <w:sz w:val="24"/>
          <w:szCs w:val="24"/>
        </w:rPr>
        <w:t xml:space="preserve">. Támogatási szerződéskötés folyamatban. </w:t>
      </w:r>
    </w:p>
    <w:p w:rsidR="00961DC6" w:rsidRPr="003664DD" w:rsidRDefault="00961DC6" w:rsidP="00961DC6">
      <w:pPr>
        <w:pStyle w:val="Nincstrkz"/>
        <w:rPr>
          <w:rFonts w:ascii="Times New Roman" w:hAnsi="Times New Roman"/>
          <w:b/>
          <w:i/>
          <w:sz w:val="24"/>
          <w:szCs w:val="24"/>
        </w:rPr>
      </w:pPr>
    </w:p>
    <w:p w:rsidR="00C10E16" w:rsidRPr="00373876" w:rsidRDefault="00961DC6" w:rsidP="00961DC6">
      <w:pPr>
        <w:pStyle w:val="Nincstrkz"/>
        <w:rPr>
          <w:rFonts w:ascii="Times New Roman" w:hAnsi="Times New Roman"/>
          <w:sz w:val="24"/>
          <w:szCs w:val="24"/>
        </w:rPr>
      </w:pPr>
      <w:r>
        <w:rPr>
          <w:rFonts w:ascii="Times New Roman" w:hAnsi="Times New Roman"/>
          <w:b/>
          <w:sz w:val="24"/>
          <w:szCs w:val="24"/>
        </w:rPr>
        <w:br w:type="page"/>
      </w:r>
      <w:bookmarkStart w:id="79" w:name="_Toc355942567"/>
      <w:r>
        <w:rPr>
          <w:rFonts w:ascii="Times New Roman" w:hAnsi="Times New Roman"/>
          <w:b/>
          <w:sz w:val="24"/>
          <w:szCs w:val="24"/>
        </w:rPr>
        <w:lastRenderedPageBreak/>
        <w:t>2.</w:t>
      </w:r>
    </w:p>
    <w:tbl>
      <w:tblPr>
        <w:tblW w:w="9540" w:type="dxa"/>
        <w:jc w:val="center"/>
        <w:tblInd w:w="70" w:type="dxa"/>
        <w:tblCellMar>
          <w:left w:w="70" w:type="dxa"/>
          <w:right w:w="70" w:type="dxa"/>
        </w:tblCellMar>
        <w:tblLook w:val="04A0"/>
      </w:tblPr>
      <w:tblGrid>
        <w:gridCol w:w="2160"/>
        <w:gridCol w:w="7380"/>
      </w:tblGrid>
      <w:tr w:rsidR="008373F4" w:rsidRPr="00961DC6" w:rsidTr="00880531">
        <w:trPr>
          <w:trHeight w:val="680"/>
          <w:jc w:val="center"/>
        </w:trPr>
        <w:tc>
          <w:tcPr>
            <w:tcW w:w="21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373F4" w:rsidRPr="001F529D" w:rsidRDefault="008373F4" w:rsidP="001F529D">
            <w:pPr>
              <w:spacing w:after="0" w:line="240" w:lineRule="auto"/>
              <w:jc w:val="center"/>
              <w:rPr>
                <w:rFonts w:ascii="Times New Roman" w:hAnsi="Times New Roman"/>
                <w:b/>
                <w:sz w:val="24"/>
                <w:szCs w:val="24"/>
              </w:rPr>
            </w:pPr>
            <w:r w:rsidRPr="001F529D">
              <w:rPr>
                <w:rFonts w:ascii="Times New Roman" w:hAnsi="Times New Roman"/>
                <w:b/>
                <w:sz w:val="24"/>
                <w:szCs w:val="24"/>
              </w:rPr>
              <w:t>Intézkedés címe:</w:t>
            </w:r>
          </w:p>
        </w:tc>
        <w:tc>
          <w:tcPr>
            <w:tcW w:w="7380" w:type="dxa"/>
            <w:tcBorders>
              <w:top w:val="single" w:sz="4" w:space="0" w:color="auto"/>
              <w:left w:val="nil"/>
              <w:bottom w:val="single" w:sz="4" w:space="0" w:color="auto"/>
              <w:right w:val="single" w:sz="4" w:space="0" w:color="auto"/>
            </w:tcBorders>
            <w:shd w:val="clear" w:color="auto" w:fill="auto"/>
            <w:noWrap/>
            <w:vAlign w:val="center"/>
          </w:tcPr>
          <w:p w:rsidR="008373F4" w:rsidRPr="001F529D" w:rsidRDefault="0064188A" w:rsidP="0064188A">
            <w:pPr>
              <w:spacing w:after="0" w:line="240" w:lineRule="auto"/>
              <w:rPr>
                <w:rFonts w:ascii="Times New Roman" w:hAnsi="Times New Roman"/>
                <w:b/>
                <w:sz w:val="24"/>
                <w:szCs w:val="24"/>
              </w:rPr>
            </w:pPr>
            <w:r w:rsidRPr="001F529D">
              <w:rPr>
                <w:rFonts w:ascii="Times New Roman" w:hAnsi="Times New Roman"/>
                <w:b/>
                <w:sz w:val="24"/>
                <w:szCs w:val="24"/>
              </w:rPr>
              <w:t xml:space="preserve">Kincsünk az egészség </w:t>
            </w:r>
          </w:p>
        </w:tc>
      </w:tr>
      <w:tr w:rsidR="008373F4" w:rsidRPr="00961DC6" w:rsidTr="00880531">
        <w:trPr>
          <w:trHeight w:val="680"/>
          <w:jc w:val="center"/>
        </w:trPr>
        <w:tc>
          <w:tcPr>
            <w:tcW w:w="21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373F4" w:rsidRPr="00961DC6" w:rsidRDefault="008373F4" w:rsidP="001F529D">
            <w:pPr>
              <w:spacing w:after="0" w:line="240" w:lineRule="auto"/>
              <w:jc w:val="center"/>
              <w:rPr>
                <w:rFonts w:ascii="Times New Roman" w:hAnsi="Times New Roman"/>
                <w:sz w:val="24"/>
                <w:szCs w:val="24"/>
              </w:rPr>
            </w:pPr>
            <w:r w:rsidRPr="00961DC6">
              <w:rPr>
                <w:rFonts w:ascii="Times New Roman" w:hAnsi="Times New Roman"/>
                <w:sz w:val="24"/>
                <w:szCs w:val="24"/>
              </w:rPr>
              <w:t xml:space="preserve">Feltárt </w:t>
            </w:r>
            <w:proofErr w:type="gramStart"/>
            <w:r w:rsidRPr="00961DC6">
              <w:rPr>
                <w:rFonts w:ascii="Times New Roman" w:hAnsi="Times New Roman"/>
                <w:sz w:val="24"/>
                <w:szCs w:val="24"/>
              </w:rPr>
              <w:t>probléma</w:t>
            </w:r>
            <w:proofErr w:type="gramEnd"/>
          </w:p>
          <w:p w:rsidR="008373F4" w:rsidRPr="00961DC6" w:rsidRDefault="008373F4" w:rsidP="001F529D">
            <w:pPr>
              <w:spacing w:after="0" w:line="240" w:lineRule="auto"/>
              <w:jc w:val="center"/>
              <w:rPr>
                <w:rFonts w:ascii="Times New Roman" w:hAnsi="Times New Roman"/>
                <w:sz w:val="24"/>
                <w:szCs w:val="24"/>
              </w:rPr>
            </w:pPr>
            <w:r w:rsidRPr="00961DC6">
              <w:rPr>
                <w:rFonts w:ascii="Times New Roman" w:hAnsi="Times New Roman"/>
                <w:sz w:val="24"/>
                <w:szCs w:val="24"/>
              </w:rPr>
              <w:t>(kiinduló értékekkel)</w:t>
            </w:r>
          </w:p>
        </w:tc>
        <w:tc>
          <w:tcPr>
            <w:tcW w:w="7380" w:type="dxa"/>
            <w:tcBorders>
              <w:top w:val="single" w:sz="4" w:space="0" w:color="auto"/>
              <w:left w:val="nil"/>
              <w:bottom w:val="single" w:sz="4" w:space="0" w:color="auto"/>
              <w:right w:val="single" w:sz="4" w:space="0" w:color="auto"/>
            </w:tcBorders>
            <w:shd w:val="clear" w:color="auto" w:fill="auto"/>
            <w:noWrap/>
            <w:vAlign w:val="center"/>
          </w:tcPr>
          <w:p w:rsidR="008373F4" w:rsidRPr="00961DC6" w:rsidRDefault="008373F4" w:rsidP="001F529D">
            <w:pPr>
              <w:spacing w:after="0" w:line="240" w:lineRule="auto"/>
              <w:jc w:val="both"/>
              <w:rPr>
                <w:rFonts w:ascii="Times New Roman" w:hAnsi="Times New Roman"/>
                <w:sz w:val="24"/>
                <w:szCs w:val="24"/>
              </w:rPr>
            </w:pPr>
            <w:r w:rsidRPr="00961DC6">
              <w:rPr>
                <w:rFonts w:ascii="Times New Roman" w:hAnsi="Times New Roman"/>
                <w:sz w:val="24"/>
                <w:szCs w:val="24"/>
              </w:rPr>
              <w:t>A hátrányos helyzetű és roma családok életmódja jelenleg nem szolgálja a testi-lelki egészség védelmét</w:t>
            </w:r>
          </w:p>
        </w:tc>
      </w:tr>
      <w:tr w:rsidR="008373F4" w:rsidRPr="00961DC6" w:rsidTr="00880531">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8373F4" w:rsidRPr="00961DC6" w:rsidRDefault="008373F4" w:rsidP="001F529D">
            <w:pPr>
              <w:spacing w:after="0" w:line="240" w:lineRule="auto"/>
              <w:jc w:val="center"/>
              <w:rPr>
                <w:rFonts w:ascii="Times New Roman" w:hAnsi="Times New Roman"/>
                <w:sz w:val="24"/>
                <w:szCs w:val="24"/>
              </w:rPr>
            </w:pPr>
            <w:r w:rsidRPr="00961DC6">
              <w:rPr>
                <w:rFonts w:ascii="Times New Roman" w:hAnsi="Times New Roman"/>
                <w:sz w:val="24"/>
                <w:szCs w:val="24"/>
              </w:rPr>
              <w:t>Célok -</w:t>
            </w:r>
          </w:p>
          <w:p w:rsidR="008373F4" w:rsidRPr="00961DC6" w:rsidRDefault="008373F4" w:rsidP="001F529D">
            <w:pPr>
              <w:spacing w:after="0" w:line="240" w:lineRule="auto"/>
              <w:jc w:val="center"/>
              <w:rPr>
                <w:rFonts w:ascii="Times New Roman" w:hAnsi="Times New Roman"/>
                <w:sz w:val="24"/>
                <w:szCs w:val="24"/>
              </w:rPr>
            </w:pPr>
            <w:r w:rsidRPr="00961DC6">
              <w:rPr>
                <w:rFonts w:ascii="Times New Roman" w:hAnsi="Times New Roman"/>
                <w:sz w:val="24"/>
                <w:szCs w:val="24"/>
              </w:rPr>
              <w:t xml:space="preserve">Általános megfogalmazás és rövid-, közép- és </w:t>
            </w:r>
            <w:proofErr w:type="spellStart"/>
            <w:r w:rsidRPr="00961DC6">
              <w:rPr>
                <w:rFonts w:ascii="Times New Roman" w:hAnsi="Times New Roman"/>
                <w:sz w:val="24"/>
                <w:szCs w:val="24"/>
              </w:rPr>
              <w:t>hosszútávú</w:t>
            </w:r>
            <w:proofErr w:type="spellEnd"/>
            <w:r w:rsidRPr="00961DC6">
              <w:rPr>
                <w:rFonts w:ascii="Times New Roman" w:hAnsi="Times New Roman"/>
                <w:sz w:val="24"/>
                <w:szCs w:val="24"/>
              </w:rPr>
              <w:t xml:space="preserve"> időegységekre bontásban</w:t>
            </w:r>
          </w:p>
        </w:tc>
        <w:tc>
          <w:tcPr>
            <w:tcW w:w="7380" w:type="dxa"/>
            <w:tcBorders>
              <w:top w:val="nil"/>
              <w:left w:val="nil"/>
              <w:bottom w:val="single" w:sz="4" w:space="0" w:color="auto"/>
              <w:right w:val="single" w:sz="4" w:space="0" w:color="auto"/>
            </w:tcBorders>
            <w:shd w:val="clear" w:color="auto" w:fill="auto"/>
            <w:noWrap/>
            <w:vAlign w:val="center"/>
          </w:tcPr>
          <w:p w:rsidR="008373F4" w:rsidRPr="00961DC6" w:rsidRDefault="008373F4" w:rsidP="001F529D">
            <w:pPr>
              <w:spacing w:after="0" w:line="240" w:lineRule="auto"/>
              <w:jc w:val="both"/>
              <w:rPr>
                <w:rFonts w:ascii="Times New Roman" w:hAnsi="Times New Roman"/>
                <w:sz w:val="24"/>
                <w:szCs w:val="24"/>
              </w:rPr>
            </w:pPr>
          </w:p>
          <w:p w:rsidR="008373F4" w:rsidRPr="003664DD" w:rsidRDefault="008373F4" w:rsidP="001F529D">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
                <w:iCs/>
                <w:sz w:val="24"/>
                <w:szCs w:val="24"/>
              </w:rPr>
            </w:pPr>
            <w:r w:rsidRPr="00961DC6">
              <w:rPr>
                <w:rFonts w:ascii="Times New Roman" w:hAnsi="Times New Roman"/>
                <w:bCs/>
                <w:iCs/>
                <w:sz w:val="24"/>
                <w:szCs w:val="24"/>
              </w:rPr>
              <w:t xml:space="preserve">Rövid: </w:t>
            </w:r>
            <w:r w:rsidRPr="003664DD">
              <w:rPr>
                <w:rFonts w:ascii="Times New Roman" w:hAnsi="Times New Roman"/>
                <w:bCs/>
                <w:iCs/>
                <w:strike/>
                <w:sz w:val="24"/>
                <w:szCs w:val="24"/>
              </w:rPr>
              <w:t>Helyzet felmérés az adott családoknál</w:t>
            </w:r>
            <w:r w:rsidR="003664DD">
              <w:rPr>
                <w:rFonts w:ascii="Times New Roman" w:hAnsi="Times New Roman"/>
                <w:bCs/>
                <w:iCs/>
                <w:sz w:val="24"/>
                <w:szCs w:val="24"/>
              </w:rPr>
              <w:t xml:space="preserve"> </w:t>
            </w:r>
            <w:r w:rsidR="003664DD">
              <w:rPr>
                <w:rFonts w:ascii="Times New Roman" w:hAnsi="Times New Roman"/>
                <w:bCs/>
                <w:i/>
                <w:iCs/>
                <w:sz w:val="24"/>
                <w:szCs w:val="24"/>
              </w:rPr>
              <w:t xml:space="preserve">Ingyenes szűrővizsgálatok, </w:t>
            </w:r>
            <w:proofErr w:type="spellStart"/>
            <w:r w:rsidR="003664DD">
              <w:rPr>
                <w:rFonts w:ascii="Times New Roman" w:hAnsi="Times New Roman"/>
                <w:bCs/>
                <w:i/>
                <w:iCs/>
                <w:sz w:val="24"/>
                <w:szCs w:val="24"/>
              </w:rPr>
              <w:t>eü</w:t>
            </w:r>
            <w:proofErr w:type="spellEnd"/>
            <w:r w:rsidR="003664DD">
              <w:rPr>
                <w:rFonts w:ascii="Times New Roman" w:hAnsi="Times New Roman"/>
                <w:bCs/>
                <w:i/>
                <w:iCs/>
                <w:sz w:val="24"/>
                <w:szCs w:val="24"/>
              </w:rPr>
              <w:t>. és prevenciós programok népszerűsítése</w:t>
            </w:r>
          </w:p>
          <w:p w:rsidR="008373F4" w:rsidRPr="00961DC6" w:rsidRDefault="008373F4" w:rsidP="001F529D">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rPr>
            </w:pPr>
          </w:p>
          <w:p w:rsidR="008373F4" w:rsidRPr="00961DC6" w:rsidRDefault="008373F4" w:rsidP="001F529D">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rPr>
            </w:pPr>
            <w:r w:rsidRPr="00961DC6">
              <w:rPr>
                <w:rFonts w:ascii="Times New Roman" w:hAnsi="Times New Roman"/>
                <w:bCs/>
                <w:iCs/>
                <w:sz w:val="24"/>
                <w:szCs w:val="24"/>
              </w:rPr>
              <w:t xml:space="preserve">Közép: Az életmódváltás </w:t>
            </w:r>
            <w:r w:rsidR="00C42DCD">
              <w:rPr>
                <w:rFonts w:ascii="Times New Roman" w:hAnsi="Times New Roman"/>
                <w:bCs/>
                <w:iCs/>
                <w:sz w:val="24"/>
                <w:szCs w:val="24"/>
              </w:rPr>
              <w:t>elősegítése</w:t>
            </w:r>
          </w:p>
          <w:p w:rsidR="008373F4" w:rsidRPr="00961DC6" w:rsidRDefault="008373F4" w:rsidP="001F529D">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rPr>
            </w:pPr>
          </w:p>
          <w:p w:rsidR="008373F4" w:rsidRPr="0057605B" w:rsidRDefault="008373F4" w:rsidP="001F529D">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rPr>
            </w:pPr>
            <w:r w:rsidRPr="00961DC6">
              <w:rPr>
                <w:rFonts w:ascii="Times New Roman" w:hAnsi="Times New Roman"/>
                <w:bCs/>
                <w:iCs/>
                <w:sz w:val="24"/>
                <w:szCs w:val="24"/>
              </w:rPr>
              <w:t>Hosszú: Belső igénnyé válik</w:t>
            </w:r>
            <w:r w:rsidR="0057605B">
              <w:rPr>
                <w:rFonts w:ascii="Times New Roman" w:hAnsi="Times New Roman"/>
                <w:bCs/>
                <w:iCs/>
                <w:sz w:val="24"/>
                <w:szCs w:val="24"/>
              </w:rPr>
              <w:t xml:space="preserve"> a testi-lelki egészség védelme</w:t>
            </w:r>
          </w:p>
          <w:p w:rsidR="008373F4" w:rsidRPr="00961DC6" w:rsidRDefault="008373F4" w:rsidP="001F529D">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rPr>
            </w:pPr>
          </w:p>
        </w:tc>
      </w:tr>
      <w:tr w:rsidR="008373F4" w:rsidRPr="00961DC6" w:rsidTr="00880531">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8373F4" w:rsidRPr="00961DC6" w:rsidRDefault="008373F4" w:rsidP="001F529D">
            <w:pPr>
              <w:spacing w:after="0" w:line="240" w:lineRule="auto"/>
              <w:jc w:val="center"/>
              <w:rPr>
                <w:rFonts w:ascii="Times New Roman" w:hAnsi="Times New Roman"/>
                <w:sz w:val="24"/>
                <w:szCs w:val="24"/>
              </w:rPr>
            </w:pPr>
            <w:r w:rsidRPr="00961DC6">
              <w:rPr>
                <w:rFonts w:ascii="Times New Roman" w:hAnsi="Times New Roman"/>
                <w:sz w:val="24"/>
                <w:szCs w:val="24"/>
              </w:rPr>
              <w:t>Tevékenységek</w:t>
            </w:r>
          </w:p>
          <w:p w:rsidR="008373F4" w:rsidRPr="00961DC6" w:rsidRDefault="008373F4" w:rsidP="001F529D">
            <w:pPr>
              <w:spacing w:after="0" w:line="240" w:lineRule="auto"/>
              <w:jc w:val="center"/>
              <w:rPr>
                <w:rFonts w:ascii="Times New Roman" w:hAnsi="Times New Roman"/>
                <w:sz w:val="24"/>
                <w:szCs w:val="24"/>
              </w:rPr>
            </w:pPr>
            <w:r w:rsidRPr="00961DC6">
              <w:rPr>
                <w:rFonts w:ascii="Times New Roman" w:hAnsi="Times New Roman"/>
                <w:sz w:val="24"/>
                <w:szCs w:val="24"/>
              </w:rPr>
              <w:t>(a beavatkozás tartalma) pontokba szedve</w:t>
            </w:r>
          </w:p>
        </w:tc>
        <w:tc>
          <w:tcPr>
            <w:tcW w:w="7380" w:type="dxa"/>
            <w:tcBorders>
              <w:top w:val="nil"/>
              <w:left w:val="nil"/>
              <w:bottom w:val="single" w:sz="4" w:space="0" w:color="auto"/>
              <w:right w:val="single" w:sz="4" w:space="0" w:color="auto"/>
            </w:tcBorders>
            <w:shd w:val="clear" w:color="auto" w:fill="auto"/>
            <w:noWrap/>
            <w:vAlign w:val="center"/>
          </w:tcPr>
          <w:p w:rsidR="008373F4" w:rsidRPr="00961DC6" w:rsidRDefault="008373F4" w:rsidP="001F529D">
            <w:pPr>
              <w:spacing w:after="0" w:line="240" w:lineRule="auto"/>
              <w:jc w:val="both"/>
              <w:rPr>
                <w:rFonts w:ascii="Times New Roman" w:eastAsia="Arial Unicode MS" w:hAnsi="Times New Roman"/>
                <w:sz w:val="24"/>
                <w:szCs w:val="24"/>
              </w:rPr>
            </w:pPr>
          </w:p>
          <w:p w:rsidR="008373F4" w:rsidRPr="001F529D" w:rsidRDefault="008373F4" w:rsidP="001F529D">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eastAsia="Arial Unicode MS" w:hAnsi="Times New Roman"/>
                <w:bCs/>
                <w:iCs/>
                <w:sz w:val="24"/>
                <w:szCs w:val="24"/>
              </w:rPr>
            </w:pPr>
            <w:r w:rsidRPr="00961DC6">
              <w:rPr>
                <w:rFonts w:ascii="Times New Roman" w:eastAsia="Arial Unicode MS" w:hAnsi="Times New Roman"/>
                <w:bCs/>
                <w:iCs/>
                <w:sz w:val="24"/>
                <w:szCs w:val="24"/>
              </w:rPr>
              <w:t xml:space="preserve">Együttműködés a </w:t>
            </w:r>
            <w:r w:rsidR="001F529D">
              <w:rPr>
                <w:rFonts w:ascii="Times New Roman" w:eastAsia="Arial Unicode MS" w:hAnsi="Times New Roman"/>
                <w:bCs/>
                <w:iCs/>
                <w:sz w:val="24"/>
                <w:szCs w:val="24"/>
              </w:rPr>
              <w:t>családsegítőkkel, védőnőkkel</w:t>
            </w:r>
          </w:p>
          <w:p w:rsidR="008373F4" w:rsidRPr="00961DC6" w:rsidRDefault="001F529D" w:rsidP="001F529D">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eastAsia="Arial Unicode MS" w:hAnsi="Times New Roman"/>
                <w:bCs/>
                <w:iCs/>
                <w:sz w:val="24"/>
                <w:szCs w:val="24"/>
              </w:rPr>
            </w:pPr>
            <w:r>
              <w:rPr>
                <w:rFonts w:ascii="Times New Roman" w:eastAsia="Arial Unicode MS" w:hAnsi="Times New Roman"/>
                <w:bCs/>
                <w:iCs/>
                <w:sz w:val="24"/>
                <w:szCs w:val="24"/>
              </w:rPr>
              <w:t>Prevenciós Programokba való bekapcsolódás, helybiztosítás</w:t>
            </w:r>
          </w:p>
          <w:p w:rsidR="008373F4" w:rsidRPr="00961DC6" w:rsidRDefault="008373F4" w:rsidP="001F529D">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eastAsia="Arial Unicode MS" w:hAnsi="Times New Roman"/>
                <w:bCs/>
                <w:iCs/>
                <w:sz w:val="24"/>
                <w:szCs w:val="24"/>
              </w:rPr>
            </w:pPr>
          </w:p>
        </w:tc>
      </w:tr>
      <w:tr w:rsidR="008373F4" w:rsidRPr="00961DC6" w:rsidTr="00880531">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8373F4" w:rsidRPr="00961DC6" w:rsidRDefault="008373F4" w:rsidP="001F529D">
            <w:pPr>
              <w:spacing w:after="0" w:line="240" w:lineRule="auto"/>
              <w:jc w:val="center"/>
              <w:rPr>
                <w:rFonts w:ascii="Times New Roman" w:hAnsi="Times New Roman"/>
                <w:sz w:val="24"/>
                <w:szCs w:val="24"/>
              </w:rPr>
            </w:pPr>
            <w:r w:rsidRPr="00961DC6">
              <w:rPr>
                <w:rFonts w:ascii="Times New Roman" w:hAnsi="Times New Roman"/>
                <w:sz w:val="24"/>
                <w:szCs w:val="24"/>
              </w:rPr>
              <w:t>Résztvevők és</w:t>
            </w:r>
          </w:p>
          <w:p w:rsidR="008373F4" w:rsidRPr="00961DC6" w:rsidRDefault="008373F4" w:rsidP="001F529D">
            <w:pPr>
              <w:spacing w:after="0" w:line="240" w:lineRule="auto"/>
              <w:jc w:val="center"/>
              <w:rPr>
                <w:rFonts w:ascii="Times New Roman" w:hAnsi="Times New Roman"/>
                <w:sz w:val="24"/>
                <w:szCs w:val="24"/>
              </w:rPr>
            </w:pPr>
            <w:r w:rsidRPr="00961DC6">
              <w:rPr>
                <w:rFonts w:ascii="Times New Roman" w:hAnsi="Times New Roman"/>
                <w:sz w:val="24"/>
                <w:szCs w:val="24"/>
              </w:rPr>
              <w:t>felelős</w:t>
            </w:r>
          </w:p>
        </w:tc>
        <w:tc>
          <w:tcPr>
            <w:tcW w:w="7380" w:type="dxa"/>
            <w:tcBorders>
              <w:top w:val="nil"/>
              <w:left w:val="nil"/>
              <w:bottom w:val="single" w:sz="4" w:space="0" w:color="auto"/>
              <w:right w:val="single" w:sz="4" w:space="0" w:color="auto"/>
            </w:tcBorders>
            <w:shd w:val="clear" w:color="auto" w:fill="auto"/>
            <w:noWrap/>
            <w:vAlign w:val="center"/>
          </w:tcPr>
          <w:p w:rsidR="008373F4" w:rsidRPr="00961DC6" w:rsidRDefault="008373F4" w:rsidP="001F529D">
            <w:pPr>
              <w:spacing w:after="0" w:line="240" w:lineRule="auto"/>
              <w:jc w:val="both"/>
              <w:rPr>
                <w:rFonts w:ascii="Times New Roman" w:hAnsi="Times New Roman"/>
                <w:sz w:val="24"/>
                <w:szCs w:val="24"/>
              </w:rPr>
            </w:pPr>
            <w:r w:rsidRPr="00961DC6">
              <w:rPr>
                <w:rFonts w:ascii="Times New Roman" w:hAnsi="Times New Roman"/>
                <w:sz w:val="24"/>
                <w:szCs w:val="24"/>
              </w:rPr>
              <w:t xml:space="preserve">Polgármester, </w:t>
            </w:r>
            <w:r w:rsidR="001F529D">
              <w:rPr>
                <w:rFonts w:ascii="Times New Roman" w:hAnsi="Times New Roman"/>
                <w:sz w:val="24"/>
                <w:szCs w:val="24"/>
              </w:rPr>
              <w:t>Háziorvosi intézmény vezetője</w:t>
            </w:r>
          </w:p>
        </w:tc>
      </w:tr>
      <w:tr w:rsidR="008373F4" w:rsidRPr="00961DC6" w:rsidTr="00880531">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8373F4" w:rsidRPr="00961DC6" w:rsidRDefault="008373F4" w:rsidP="001F529D">
            <w:pPr>
              <w:spacing w:after="0" w:line="240" w:lineRule="auto"/>
              <w:jc w:val="center"/>
              <w:rPr>
                <w:rFonts w:ascii="Times New Roman" w:hAnsi="Times New Roman"/>
                <w:sz w:val="24"/>
                <w:szCs w:val="24"/>
              </w:rPr>
            </w:pPr>
            <w:r w:rsidRPr="00961DC6">
              <w:rPr>
                <w:rFonts w:ascii="Times New Roman" w:hAnsi="Times New Roman"/>
                <w:sz w:val="24"/>
                <w:szCs w:val="24"/>
              </w:rPr>
              <w:t>Partnerek</w:t>
            </w:r>
          </w:p>
        </w:tc>
        <w:tc>
          <w:tcPr>
            <w:tcW w:w="7380" w:type="dxa"/>
            <w:tcBorders>
              <w:top w:val="nil"/>
              <w:left w:val="nil"/>
              <w:bottom w:val="single" w:sz="4" w:space="0" w:color="auto"/>
              <w:right w:val="single" w:sz="4" w:space="0" w:color="auto"/>
            </w:tcBorders>
            <w:shd w:val="clear" w:color="auto" w:fill="auto"/>
            <w:noWrap/>
            <w:vAlign w:val="center"/>
          </w:tcPr>
          <w:p w:rsidR="008373F4" w:rsidRPr="00961DC6" w:rsidRDefault="008373F4" w:rsidP="001F529D">
            <w:pPr>
              <w:spacing w:after="0" w:line="240" w:lineRule="auto"/>
              <w:jc w:val="both"/>
              <w:rPr>
                <w:rFonts w:ascii="Times New Roman" w:hAnsi="Times New Roman"/>
                <w:sz w:val="24"/>
                <w:szCs w:val="24"/>
              </w:rPr>
            </w:pPr>
            <w:r w:rsidRPr="00961DC6">
              <w:rPr>
                <w:rFonts w:ascii="Times New Roman" w:hAnsi="Times New Roman"/>
                <w:sz w:val="24"/>
                <w:szCs w:val="24"/>
              </w:rPr>
              <w:t>Óv</w:t>
            </w:r>
            <w:r w:rsidR="001F529D">
              <w:rPr>
                <w:rFonts w:ascii="Times New Roman" w:hAnsi="Times New Roman"/>
                <w:sz w:val="24"/>
                <w:szCs w:val="24"/>
              </w:rPr>
              <w:t>oda, védőnők</w:t>
            </w:r>
            <w:r w:rsidRPr="00961DC6">
              <w:rPr>
                <w:rFonts w:ascii="Times New Roman" w:hAnsi="Times New Roman"/>
                <w:sz w:val="24"/>
                <w:szCs w:val="24"/>
              </w:rPr>
              <w:t xml:space="preserve">, </w:t>
            </w:r>
            <w:r w:rsidR="00432E82">
              <w:rPr>
                <w:rFonts w:ascii="Times New Roman" w:hAnsi="Times New Roman"/>
                <w:sz w:val="24"/>
                <w:szCs w:val="24"/>
              </w:rPr>
              <w:t>családsegítők</w:t>
            </w:r>
          </w:p>
        </w:tc>
      </w:tr>
      <w:tr w:rsidR="008373F4" w:rsidRPr="00961DC6" w:rsidTr="00880531">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8373F4" w:rsidRPr="00961DC6" w:rsidRDefault="008373F4" w:rsidP="001F529D">
            <w:pPr>
              <w:spacing w:after="0" w:line="240" w:lineRule="auto"/>
              <w:jc w:val="center"/>
              <w:rPr>
                <w:rFonts w:ascii="Times New Roman" w:hAnsi="Times New Roman"/>
                <w:sz w:val="24"/>
                <w:szCs w:val="24"/>
              </w:rPr>
            </w:pPr>
            <w:proofErr w:type="gramStart"/>
            <w:r w:rsidRPr="00961DC6">
              <w:rPr>
                <w:rFonts w:ascii="Times New Roman" w:hAnsi="Times New Roman"/>
                <w:sz w:val="24"/>
                <w:szCs w:val="24"/>
              </w:rPr>
              <w:t>Határidő(</w:t>
            </w:r>
            <w:proofErr w:type="gramEnd"/>
            <w:r w:rsidRPr="00961DC6">
              <w:rPr>
                <w:rFonts w:ascii="Times New Roman" w:hAnsi="Times New Roman"/>
                <w:sz w:val="24"/>
                <w:szCs w:val="24"/>
              </w:rPr>
              <w:t>k) pontokba szedve</w:t>
            </w:r>
          </w:p>
        </w:tc>
        <w:tc>
          <w:tcPr>
            <w:tcW w:w="7380" w:type="dxa"/>
            <w:tcBorders>
              <w:top w:val="nil"/>
              <w:left w:val="nil"/>
              <w:bottom w:val="single" w:sz="4" w:space="0" w:color="auto"/>
              <w:right w:val="single" w:sz="4" w:space="0" w:color="auto"/>
            </w:tcBorders>
            <w:shd w:val="clear" w:color="auto" w:fill="auto"/>
            <w:noWrap/>
            <w:vAlign w:val="center"/>
          </w:tcPr>
          <w:p w:rsidR="008373F4" w:rsidRPr="00961DC6" w:rsidRDefault="008373F4" w:rsidP="00432E82">
            <w:pPr>
              <w:spacing w:after="0" w:line="240" w:lineRule="auto"/>
              <w:jc w:val="both"/>
              <w:rPr>
                <w:rFonts w:ascii="Times New Roman" w:hAnsi="Times New Roman"/>
                <w:sz w:val="24"/>
                <w:szCs w:val="24"/>
              </w:rPr>
            </w:pPr>
            <w:r w:rsidRPr="003664DD">
              <w:rPr>
                <w:rFonts w:ascii="Times New Roman" w:hAnsi="Times New Roman"/>
                <w:strike/>
                <w:sz w:val="24"/>
                <w:szCs w:val="24"/>
              </w:rPr>
              <w:t xml:space="preserve">2020. </w:t>
            </w:r>
            <w:r w:rsidR="00432E82" w:rsidRPr="003664DD">
              <w:rPr>
                <w:rFonts w:ascii="Times New Roman" w:hAnsi="Times New Roman"/>
                <w:strike/>
                <w:sz w:val="24"/>
                <w:szCs w:val="24"/>
              </w:rPr>
              <w:t>december 31</w:t>
            </w:r>
            <w:r w:rsidRPr="003664DD">
              <w:rPr>
                <w:rFonts w:ascii="Times New Roman" w:hAnsi="Times New Roman"/>
                <w:strike/>
                <w:sz w:val="24"/>
                <w:szCs w:val="24"/>
              </w:rPr>
              <w:t>.</w:t>
            </w:r>
            <w:r w:rsidR="003664DD">
              <w:rPr>
                <w:rFonts w:ascii="Times New Roman" w:hAnsi="Times New Roman"/>
                <w:sz w:val="24"/>
                <w:szCs w:val="24"/>
              </w:rPr>
              <w:t xml:space="preserve"> </w:t>
            </w:r>
            <w:r w:rsidR="003664DD" w:rsidRPr="006A26D7">
              <w:rPr>
                <w:rFonts w:ascii="Times New Roman" w:hAnsi="Times New Roman"/>
                <w:i/>
                <w:sz w:val="24"/>
                <w:szCs w:val="24"/>
              </w:rPr>
              <w:t>2022.december 31</w:t>
            </w:r>
            <w:r w:rsidR="003664DD">
              <w:rPr>
                <w:rFonts w:ascii="Times New Roman" w:hAnsi="Times New Roman"/>
                <w:sz w:val="24"/>
                <w:szCs w:val="24"/>
              </w:rPr>
              <w:t>.</w:t>
            </w:r>
          </w:p>
        </w:tc>
      </w:tr>
      <w:tr w:rsidR="008373F4" w:rsidRPr="00961DC6" w:rsidTr="00880531">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8373F4" w:rsidRPr="00961DC6" w:rsidRDefault="008373F4" w:rsidP="001F529D">
            <w:pPr>
              <w:spacing w:after="0" w:line="240" w:lineRule="auto"/>
              <w:jc w:val="center"/>
              <w:rPr>
                <w:rFonts w:ascii="Times New Roman" w:hAnsi="Times New Roman"/>
                <w:sz w:val="24"/>
                <w:szCs w:val="24"/>
              </w:rPr>
            </w:pPr>
            <w:r w:rsidRPr="00961DC6">
              <w:rPr>
                <w:rFonts w:ascii="Times New Roman" w:hAnsi="Times New Roman"/>
                <w:sz w:val="24"/>
                <w:szCs w:val="24"/>
              </w:rPr>
              <w:t>Eredményességi mutatók és annak dokumentáltsága, forrása</w:t>
            </w:r>
          </w:p>
          <w:p w:rsidR="008373F4" w:rsidRPr="00961DC6" w:rsidRDefault="008373F4" w:rsidP="001F529D">
            <w:pPr>
              <w:spacing w:after="0" w:line="240" w:lineRule="auto"/>
              <w:jc w:val="center"/>
              <w:rPr>
                <w:rFonts w:ascii="Times New Roman" w:hAnsi="Times New Roman"/>
                <w:sz w:val="24"/>
                <w:szCs w:val="24"/>
              </w:rPr>
            </w:pPr>
            <w:r w:rsidRPr="00961DC6">
              <w:rPr>
                <w:rFonts w:ascii="Times New Roman" w:hAnsi="Times New Roman"/>
                <w:sz w:val="24"/>
                <w:szCs w:val="24"/>
              </w:rPr>
              <w:t>(rövid, közép és hosszútávon), valamint fenntarthatósága</w:t>
            </w:r>
          </w:p>
        </w:tc>
        <w:tc>
          <w:tcPr>
            <w:tcW w:w="7380" w:type="dxa"/>
            <w:tcBorders>
              <w:top w:val="nil"/>
              <w:left w:val="nil"/>
              <w:bottom w:val="single" w:sz="4" w:space="0" w:color="auto"/>
              <w:right w:val="single" w:sz="4" w:space="0" w:color="auto"/>
            </w:tcBorders>
            <w:shd w:val="clear" w:color="auto" w:fill="auto"/>
            <w:noWrap/>
            <w:vAlign w:val="center"/>
          </w:tcPr>
          <w:p w:rsidR="008373F4" w:rsidRPr="00961DC6" w:rsidRDefault="008373F4" w:rsidP="001F529D">
            <w:pPr>
              <w:spacing w:after="0" w:line="240" w:lineRule="auto"/>
              <w:jc w:val="both"/>
              <w:rPr>
                <w:rFonts w:ascii="Times New Roman" w:hAnsi="Times New Roman"/>
                <w:bCs/>
                <w:sz w:val="24"/>
                <w:szCs w:val="24"/>
              </w:rPr>
            </w:pPr>
          </w:p>
          <w:p w:rsidR="008373F4" w:rsidRPr="00961DC6" w:rsidRDefault="008373F4" w:rsidP="001F529D">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rPr>
            </w:pPr>
            <w:r w:rsidRPr="00961DC6">
              <w:rPr>
                <w:rFonts w:ascii="Times New Roman" w:hAnsi="Times New Roman"/>
                <w:bCs/>
                <w:iCs/>
                <w:sz w:val="24"/>
                <w:szCs w:val="24"/>
              </w:rPr>
              <w:t>Rövid: Feltárul a családban lévő veszélyeztető állapot</w:t>
            </w:r>
          </w:p>
          <w:p w:rsidR="008373F4" w:rsidRPr="00961DC6" w:rsidRDefault="008373F4" w:rsidP="001F529D">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rPr>
            </w:pPr>
          </w:p>
          <w:p w:rsidR="008373F4" w:rsidRPr="00432E82" w:rsidRDefault="00432E82" w:rsidP="001F529D">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rPr>
            </w:pPr>
            <w:r>
              <w:rPr>
                <w:rFonts w:ascii="Times New Roman" w:hAnsi="Times New Roman"/>
                <w:bCs/>
                <w:iCs/>
                <w:sz w:val="24"/>
                <w:szCs w:val="24"/>
              </w:rPr>
              <w:t>Közép: Többen veszik igénybe az ingyenes szűréseket</w:t>
            </w:r>
          </w:p>
          <w:p w:rsidR="008373F4" w:rsidRPr="00961DC6" w:rsidRDefault="008373F4" w:rsidP="001F529D">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rPr>
            </w:pPr>
          </w:p>
          <w:p w:rsidR="008373F4" w:rsidRPr="00961DC6" w:rsidRDefault="008373F4" w:rsidP="001F529D">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rPr>
            </w:pPr>
            <w:r w:rsidRPr="00961DC6">
              <w:rPr>
                <w:rFonts w:ascii="Times New Roman" w:hAnsi="Times New Roman"/>
                <w:bCs/>
                <w:iCs/>
                <w:sz w:val="24"/>
                <w:szCs w:val="24"/>
              </w:rPr>
              <w:t xml:space="preserve">Hosszú: </w:t>
            </w:r>
            <w:r w:rsidR="00432E82">
              <w:rPr>
                <w:rFonts w:ascii="Times New Roman" w:hAnsi="Times New Roman"/>
                <w:bCs/>
                <w:iCs/>
                <w:sz w:val="24"/>
                <w:szCs w:val="24"/>
              </w:rPr>
              <w:t>Javul a lakosság általános egészségi állapota</w:t>
            </w:r>
          </w:p>
          <w:p w:rsidR="008373F4" w:rsidRPr="00961DC6" w:rsidRDefault="008373F4" w:rsidP="001F529D">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rPr>
            </w:pPr>
          </w:p>
        </w:tc>
      </w:tr>
      <w:tr w:rsidR="008373F4" w:rsidRPr="00961DC6" w:rsidTr="00880531">
        <w:trPr>
          <w:trHeight w:val="680"/>
          <w:jc w:val="center"/>
        </w:trPr>
        <w:tc>
          <w:tcPr>
            <w:tcW w:w="2160" w:type="dxa"/>
            <w:tcBorders>
              <w:top w:val="nil"/>
              <w:left w:val="single" w:sz="4" w:space="0" w:color="auto"/>
              <w:bottom w:val="single" w:sz="4" w:space="0" w:color="auto"/>
              <w:right w:val="single" w:sz="4" w:space="0" w:color="auto"/>
            </w:tcBorders>
            <w:shd w:val="clear" w:color="auto" w:fill="auto"/>
            <w:vAlign w:val="center"/>
          </w:tcPr>
          <w:p w:rsidR="008373F4" w:rsidRPr="00961DC6" w:rsidRDefault="008373F4" w:rsidP="001F529D">
            <w:pPr>
              <w:spacing w:after="0" w:line="240" w:lineRule="auto"/>
              <w:jc w:val="center"/>
              <w:rPr>
                <w:rFonts w:ascii="Times New Roman" w:hAnsi="Times New Roman"/>
                <w:sz w:val="24"/>
                <w:szCs w:val="24"/>
              </w:rPr>
            </w:pPr>
            <w:r w:rsidRPr="00961DC6">
              <w:rPr>
                <w:rFonts w:ascii="Times New Roman" w:hAnsi="Times New Roman"/>
                <w:sz w:val="24"/>
                <w:szCs w:val="24"/>
              </w:rPr>
              <w:t xml:space="preserve">Kockázatok </w:t>
            </w:r>
            <w:r w:rsidRPr="00961DC6">
              <w:rPr>
                <w:rFonts w:ascii="Times New Roman" w:hAnsi="Times New Roman"/>
                <w:sz w:val="24"/>
                <w:szCs w:val="24"/>
              </w:rPr>
              <w:br/>
              <w:t>és csökkentésük eszközei</w:t>
            </w:r>
          </w:p>
        </w:tc>
        <w:tc>
          <w:tcPr>
            <w:tcW w:w="7380" w:type="dxa"/>
            <w:tcBorders>
              <w:top w:val="nil"/>
              <w:left w:val="nil"/>
              <w:bottom w:val="single" w:sz="4" w:space="0" w:color="auto"/>
              <w:right w:val="single" w:sz="4" w:space="0" w:color="auto"/>
            </w:tcBorders>
            <w:shd w:val="clear" w:color="auto" w:fill="auto"/>
            <w:noWrap/>
            <w:vAlign w:val="center"/>
          </w:tcPr>
          <w:p w:rsidR="008373F4" w:rsidRPr="00961DC6" w:rsidRDefault="008373F4" w:rsidP="001F529D">
            <w:pPr>
              <w:spacing w:after="0" w:line="240" w:lineRule="auto"/>
              <w:jc w:val="both"/>
              <w:rPr>
                <w:rFonts w:ascii="Times New Roman" w:hAnsi="Times New Roman"/>
                <w:sz w:val="24"/>
                <w:szCs w:val="24"/>
              </w:rPr>
            </w:pPr>
          </w:p>
          <w:p w:rsidR="008373F4" w:rsidRPr="00961DC6" w:rsidRDefault="008373F4" w:rsidP="001F529D">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rPr>
            </w:pPr>
            <w:r w:rsidRPr="00961DC6">
              <w:rPr>
                <w:rFonts w:ascii="Times New Roman" w:hAnsi="Times New Roman"/>
                <w:bCs/>
                <w:iCs/>
                <w:sz w:val="24"/>
                <w:szCs w:val="24"/>
              </w:rPr>
              <w:t xml:space="preserve">Az érintettek érdektelensége. Képzések indításának hiánya. </w:t>
            </w:r>
          </w:p>
          <w:p w:rsidR="008373F4" w:rsidRPr="00961DC6" w:rsidRDefault="008373F4" w:rsidP="001F529D">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rPr>
            </w:pPr>
            <w:r w:rsidRPr="00961DC6">
              <w:rPr>
                <w:rFonts w:ascii="Times New Roman" w:hAnsi="Times New Roman"/>
                <w:bCs/>
                <w:iCs/>
                <w:sz w:val="24"/>
                <w:szCs w:val="24"/>
              </w:rPr>
              <w:t>Pályázatok hiánya.</w:t>
            </w:r>
          </w:p>
          <w:p w:rsidR="008373F4" w:rsidRPr="00961DC6" w:rsidRDefault="008373F4" w:rsidP="001F529D">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rPr>
            </w:pPr>
          </w:p>
        </w:tc>
      </w:tr>
      <w:tr w:rsidR="008373F4" w:rsidRPr="00961DC6" w:rsidTr="00880531">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8373F4" w:rsidRPr="00961DC6" w:rsidRDefault="008373F4" w:rsidP="001F529D">
            <w:pPr>
              <w:spacing w:after="0" w:line="240" w:lineRule="auto"/>
              <w:jc w:val="center"/>
              <w:rPr>
                <w:rFonts w:ascii="Times New Roman" w:hAnsi="Times New Roman"/>
                <w:sz w:val="24"/>
                <w:szCs w:val="24"/>
              </w:rPr>
            </w:pPr>
            <w:r w:rsidRPr="00961DC6">
              <w:rPr>
                <w:rFonts w:ascii="Times New Roman" w:hAnsi="Times New Roman"/>
                <w:sz w:val="24"/>
                <w:szCs w:val="24"/>
              </w:rPr>
              <w:t>Szükséges erőforrások</w:t>
            </w:r>
          </w:p>
        </w:tc>
        <w:tc>
          <w:tcPr>
            <w:tcW w:w="7380" w:type="dxa"/>
            <w:tcBorders>
              <w:top w:val="nil"/>
              <w:left w:val="nil"/>
              <w:bottom w:val="single" w:sz="4" w:space="0" w:color="auto"/>
              <w:right w:val="single" w:sz="4" w:space="0" w:color="auto"/>
            </w:tcBorders>
            <w:shd w:val="clear" w:color="auto" w:fill="auto"/>
            <w:noWrap/>
            <w:vAlign w:val="center"/>
          </w:tcPr>
          <w:p w:rsidR="008373F4" w:rsidRPr="00961DC6" w:rsidRDefault="00A87201" w:rsidP="00A87201">
            <w:pPr>
              <w:spacing w:after="0" w:line="240" w:lineRule="auto"/>
              <w:jc w:val="both"/>
              <w:rPr>
                <w:rFonts w:ascii="Times New Roman" w:hAnsi="Times New Roman"/>
                <w:sz w:val="24"/>
                <w:szCs w:val="24"/>
              </w:rPr>
            </w:pPr>
            <w:r>
              <w:rPr>
                <w:rFonts w:ascii="Times New Roman" w:hAnsi="Times New Roman"/>
                <w:sz w:val="24"/>
                <w:szCs w:val="24"/>
              </w:rPr>
              <w:t>Pénzügyi</w:t>
            </w:r>
            <w:r w:rsidR="00432E82">
              <w:rPr>
                <w:rFonts w:ascii="Times New Roman" w:hAnsi="Times New Roman"/>
                <w:sz w:val="24"/>
                <w:szCs w:val="24"/>
              </w:rPr>
              <w:t xml:space="preserve"> és humán </w:t>
            </w:r>
            <w:proofErr w:type="gramStart"/>
            <w:r w:rsidR="00432E82">
              <w:rPr>
                <w:rFonts w:ascii="Times New Roman" w:hAnsi="Times New Roman"/>
                <w:sz w:val="24"/>
                <w:szCs w:val="24"/>
              </w:rPr>
              <w:t xml:space="preserve">erőforrás                                                   </w:t>
            </w:r>
            <w:r w:rsidR="008373F4" w:rsidRPr="00961DC6">
              <w:rPr>
                <w:rFonts w:ascii="Times New Roman" w:hAnsi="Times New Roman"/>
                <w:sz w:val="24"/>
                <w:szCs w:val="24"/>
              </w:rPr>
              <w:t>6</w:t>
            </w:r>
            <w:proofErr w:type="gramEnd"/>
            <w:r w:rsidR="008373F4" w:rsidRPr="00961DC6">
              <w:rPr>
                <w:rFonts w:ascii="Times New Roman" w:hAnsi="Times New Roman"/>
                <w:sz w:val="24"/>
                <w:szCs w:val="24"/>
              </w:rPr>
              <w:t xml:space="preserve"> m Ft/ 2 év.</w:t>
            </w:r>
          </w:p>
        </w:tc>
      </w:tr>
    </w:tbl>
    <w:p w:rsidR="008373F4" w:rsidRPr="009161A5" w:rsidRDefault="003664DD" w:rsidP="00961DC6">
      <w:pPr>
        <w:pStyle w:val="Nincstrkz"/>
        <w:jc w:val="center"/>
        <w:rPr>
          <w:rFonts w:ascii="Times New Roman" w:hAnsi="Times New Roman"/>
          <w:b/>
          <w:i/>
          <w:sz w:val="24"/>
          <w:szCs w:val="24"/>
        </w:rPr>
      </w:pPr>
      <w:r w:rsidRPr="009161A5">
        <w:rPr>
          <w:rFonts w:ascii="Times New Roman" w:hAnsi="Times New Roman"/>
          <w:b/>
          <w:i/>
          <w:sz w:val="24"/>
          <w:szCs w:val="24"/>
        </w:rPr>
        <w:t xml:space="preserve">RÉSZBEN </w:t>
      </w:r>
      <w:r w:rsidR="004D401E">
        <w:rPr>
          <w:rFonts w:ascii="Times New Roman" w:hAnsi="Times New Roman"/>
          <w:b/>
          <w:i/>
          <w:sz w:val="24"/>
          <w:szCs w:val="24"/>
        </w:rPr>
        <w:t>TELJESÜLT</w:t>
      </w:r>
    </w:p>
    <w:p w:rsidR="00C10E16" w:rsidRPr="00961DC6" w:rsidRDefault="00961DC6" w:rsidP="00961DC6">
      <w:pPr>
        <w:pStyle w:val="Nincstrkz"/>
        <w:rPr>
          <w:rFonts w:ascii="Times New Roman" w:hAnsi="Times New Roman"/>
          <w:sz w:val="24"/>
          <w:szCs w:val="24"/>
        </w:rPr>
      </w:pPr>
      <w:r>
        <w:rPr>
          <w:rFonts w:ascii="Times New Roman" w:hAnsi="Times New Roman"/>
          <w:b/>
          <w:sz w:val="24"/>
          <w:szCs w:val="24"/>
        </w:rPr>
        <w:br w:type="page"/>
      </w:r>
    </w:p>
    <w:p w:rsidR="00C10E16" w:rsidRPr="00961DC6" w:rsidRDefault="00EF5400" w:rsidP="00961DC6">
      <w:pPr>
        <w:pStyle w:val="Nincstrkz"/>
        <w:rPr>
          <w:rFonts w:ascii="Times New Roman" w:hAnsi="Times New Roman"/>
          <w:b/>
          <w:sz w:val="24"/>
          <w:szCs w:val="24"/>
        </w:rPr>
      </w:pPr>
      <w:r w:rsidRPr="00961DC6">
        <w:rPr>
          <w:rFonts w:ascii="Times New Roman" w:hAnsi="Times New Roman"/>
          <w:b/>
          <w:sz w:val="24"/>
          <w:szCs w:val="24"/>
        </w:rPr>
        <w:lastRenderedPageBreak/>
        <w:t>3</w:t>
      </w:r>
      <w:r w:rsidR="00961DC6">
        <w:rPr>
          <w:rFonts w:ascii="Times New Roman" w:hAnsi="Times New Roman"/>
          <w:b/>
          <w:sz w:val="24"/>
          <w:szCs w:val="24"/>
        </w:rPr>
        <w:t>.</w:t>
      </w:r>
    </w:p>
    <w:tbl>
      <w:tblPr>
        <w:tblW w:w="9540" w:type="dxa"/>
        <w:jc w:val="center"/>
        <w:tblInd w:w="70" w:type="dxa"/>
        <w:tblCellMar>
          <w:left w:w="70" w:type="dxa"/>
          <w:right w:w="70" w:type="dxa"/>
        </w:tblCellMar>
        <w:tblLook w:val="04A0"/>
      </w:tblPr>
      <w:tblGrid>
        <w:gridCol w:w="2160"/>
        <w:gridCol w:w="7380"/>
      </w:tblGrid>
      <w:tr w:rsidR="008373F4" w:rsidRPr="00961DC6" w:rsidTr="00880531">
        <w:trPr>
          <w:trHeight w:val="680"/>
          <w:jc w:val="center"/>
        </w:trPr>
        <w:tc>
          <w:tcPr>
            <w:tcW w:w="21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373F4" w:rsidRPr="00432E82" w:rsidRDefault="008373F4" w:rsidP="00432E82">
            <w:pPr>
              <w:spacing w:after="0" w:line="240" w:lineRule="auto"/>
              <w:jc w:val="center"/>
              <w:rPr>
                <w:rFonts w:ascii="Times New Roman" w:hAnsi="Times New Roman"/>
                <w:b/>
                <w:sz w:val="24"/>
                <w:szCs w:val="24"/>
              </w:rPr>
            </w:pPr>
            <w:r w:rsidRPr="00432E82">
              <w:rPr>
                <w:rFonts w:ascii="Times New Roman" w:hAnsi="Times New Roman"/>
                <w:b/>
                <w:sz w:val="24"/>
                <w:szCs w:val="24"/>
              </w:rPr>
              <w:t>Intézkedés címe:</w:t>
            </w:r>
          </w:p>
        </w:tc>
        <w:tc>
          <w:tcPr>
            <w:tcW w:w="7380" w:type="dxa"/>
            <w:tcBorders>
              <w:top w:val="single" w:sz="4" w:space="0" w:color="auto"/>
              <w:left w:val="nil"/>
              <w:bottom w:val="single" w:sz="4" w:space="0" w:color="auto"/>
              <w:right w:val="single" w:sz="4" w:space="0" w:color="auto"/>
            </w:tcBorders>
            <w:shd w:val="clear" w:color="auto" w:fill="auto"/>
            <w:noWrap/>
            <w:vAlign w:val="center"/>
          </w:tcPr>
          <w:p w:rsidR="008373F4" w:rsidRPr="00432E82" w:rsidRDefault="00432E82" w:rsidP="00432E82">
            <w:pPr>
              <w:spacing w:after="0" w:line="240" w:lineRule="auto"/>
              <w:rPr>
                <w:rFonts w:ascii="Times New Roman" w:hAnsi="Times New Roman"/>
                <w:b/>
                <w:sz w:val="24"/>
                <w:szCs w:val="24"/>
              </w:rPr>
            </w:pPr>
            <w:r>
              <w:rPr>
                <w:rFonts w:ascii="Times New Roman" w:hAnsi="Times New Roman"/>
                <w:b/>
                <w:sz w:val="24"/>
                <w:szCs w:val="24"/>
              </w:rPr>
              <w:t>Vissza az iskolapadba</w:t>
            </w:r>
          </w:p>
        </w:tc>
      </w:tr>
      <w:tr w:rsidR="008373F4" w:rsidRPr="00961DC6" w:rsidTr="00880531">
        <w:trPr>
          <w:trHeight w:val="680"/>
          <w:jc w:val="center"/>
        </w:trPr>
        <w:tc>
          <w:tcPr>
            <w:tcW w:w="21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373F4" w:rsidRPr="00961DC6" w:rsidRDefault="008373F4" w:rsidP="00432E82">
            <w:pPr>
              <w:spacing w:after="0" w:line="240" w:lineRule="auto"/>
              <w:jc w:val="center"/>
              <w:rPr>
                <w:rFonts w:ascii="Times New Roman" w:hAnsi="Times New Roman"/>
                <w:sz w:val="24"/>
                <w:szCs w:val="24"/>
              </w:rPr>
            </w:pPr>
            <w:r w:rsidRPr="00961DC6">
              <w:rPr>
                <w:rFonts w:ascii="Times New Roman" w:hAnsi="Times New Roman"/>
                <w:sz w:val="24"/>
                <w:szCs w:val="24"/>
              </w:rPr>
              <w:t xml:space="preserve">Feltárt </w:t>
            </w:r>
            <w:proofErr w:type="gramStart"/>
            <w:r w:rsidRPr="00961DC6">
              <w:rPr>
                <w:rFonts w:ascii="Times New Roman" w:hAnsi="Times New Roman"/>
                <w:sz w:val="24"/>
                <w:szCs w:val="24"/>
              </w:rPr>
              <w:t>probléma</w:t>
            </w:r>
            <w:proofErr w:type="gramEnd"/>
          </w:p>
          <w:p w:rsidR="008373F4" w:rsidRPr="00961DC6" w:rsidRDefault="008373F4" w:rsidP="00432E82">
            <w:pPr>
              <w:spacing w:after="0" w:line="240" w:lineRule="auto"/>
              <w:jc w:val="center"/>
              <w:rPr>
                <w:rFonts w:ascii="Times New Roman" w:hAnsi="Times New Roman"/>
                <w:sz w:val="24"/>
                <w:szCs w:val="24"/>
              </w:rPr>
            </w:pPr>
            <w:r w:rsidRPr="00961DC6">
              <w:rPr>
                <w:rFonts w:ascii="Times New Roman" w:hAnsi="Times New Roman"/>
                <w:sz w:val="24"/>
                <w:szCs w:val="24"/>
              </w:rPr>
              <w:t>(kiinduló értékekkel)</w:t>
            </w:r>
          </w:p>
        </w:tc>
        <w:tc>
          <w:tcPr>
            <w:tcW w:w="7380" w:type="dxa"/>
            <w:tcBorders>
              <w:top w:val="single" w:sz="4" w:space="0" w:color="auto"/>
              <w:left w:val="nil"/>
              <w:bottom w:val="single" w:sz="4" w:space="0" w:color="auto"/>
              <w:right w:val="single" w:sz="4" w:space="0" w:color="auto"/>
            </w:tcBorders>
            <w:shd w:val="clear" w:color="auto" w:fill="auto"/>
            <w:noWrap/>
            <w:vAlign w:val="center"/>
          </w:tcPr>
          <w:p w:rsidR="008373F4" w:rsidRPr="00961DC6" w:rsidRDefault="00432E82" w:rsidP="000C3EF4">
            <w:pPr>
              <w:spacing w:after="0" w:line="240" w:lineRule="auto"/>
              <w:jc w:val="both"/>
              <w:rPr>
                <w:rFonts w:ascii="Times New Roman" w:hAnsi="Times New Roman"/>
                <w:sz w:val="24"/>
                <w:szCs w:val="24"/>
              </w:rPr>
            </w:pPr>
            <w:r>
              <w:rPr>
                <w:rFonts w:ascii="Times New Roman" w:hAnsi="Times New Roman"/>
                <w:sz w:val="24"/>
                <w:szCs w:val="24"/>
              </w:rPr>
              <w:t>Az alacsony iskolai végzettségűek elhelyezkedési esélye csekély</w:t>
            </w:r>
          </w:p>
        </w:tc>
      </w:tr>
      <w:tr w:rsidR="008373F4" w:rsidRPr="00961DC6" w:rsidTr="00880531">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8373F4" w:rsidRPr="00961DC6" w:rsidRDefault="008373F4" w:rsidP="00432E82">
            <w:pPr>
              <w:spacing w:after="0" w:line="240" w:lineRule="auto"/>
              <w:jc w:val="center"/>
              <w:rPr>
                <w:rFonts w:ascii="Times New Roman" w:hAnsi="Times New Roman"/>
                <w:sz w:val="24"/>
                <w:szCs w:val="24"/>
              </w:rPr>
            </w:pPr>
            <w:r w:rsidRPr="00961DC6">
              <w:rPr>
                <w:rFonts w:ascii="Times New Roman" w:hAnsi="Times New Roman"/>
                <w:sz w:val="24"/>
                <w:szCs w:val="24"/>
              </w:rPr>
              <w:t>Célok -</w:t>
            </w:r>
          </w:p>
          <w:p w:rsidR="008373F4" w:rsidRPr="00961DC6" w:rsidRDefault="008373F4" w:rsidP="00432E82">
            <w:pPr>
              <w:spacing w:after="0" w:line="240" w:lineRule="auto"/>
              <w:jc w:val="center"/>
              <w:rPr>
                <w:rFonts w:ascii="Times New Roman" w:hAnsi="Times New Roman"/>
                <w:sz w:val="24"/>
                <w:szCs w:val="24"/>
              </w:rPr>
            </w:pPr>
            <w:r w:rsidRPr="00961DC6">
              <w:rPr>
                <w:rFonts w:ascii="Times New Roman" w:hAnsi="Times New Roman"/>
                <w:sz w:val="24"/>
                <w:szCs w:val="24"/>
              </w:rPr>
              <w:t xml:space="preserve">Általános megfogalmazás és rövid-, közép- és </w:t>
            </w:r>
            <w:proofErr w:type="spellStart"/>
            <w:r w:rsidRPr="00961DC6">
              <w:rPr>
                <w:rFonts w:ascii="Times New Roman" w:hAnsi="Times New Roman"/>
                <w:sz w:val="24"/>
                <w:szCs w:val="24"/>
              </w:rPr>
              <w:t>hosszútávú</w:t>
            </w:r>
            <w:proofErr w:type="spellEnd"/>
            <w:r w:rsidRPr="00961DC6">
              <w:rPr>
                <w:rFonts w:ascii="Times New Roman" w:hAnsi="Times New Roman"/>
                <w:sz w:val="24"/>
                <w:szCs w:val="24"/>
              </w:rPr>
              <w:t xml:space="preserve"> időegységekre bontásban</w:t>
            </w:r>
          </w:p>
        </w:tc>
        <w:tc>
          <w:tcPr>
            <w:tcW w:w="7380" w:type="dxa"/>
            <w:tcBorders>
              <w:top w:val="nil"/>
              <w:left w:val="nil"/>
              <w:bottom w:val="single" w:sz="4" w:space="0" w:color="auto"/>
              <w:right w:val="single" w:sz="4" w:space="0" w:color="auto"/>
            </w:tcBorders>
            <w:shd w:val="clear" w:color="auto" w:fill="auto"/>
            <w:noWrap/>
            <w:vAlign w:val="center"/>
          </w:tcPr>
          <w:p w:rsidR="008373F4" w:rsidRPr="00961DC6" w:rsidRDefault="008373F4" w:rsidP="00432E82">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rPr>
            </w:pPr>
            <w:r w:rsidRPr="00961DC6">
              <w:rPr>
                <w:rFonts w:ascii="Times New Roman" w:hAnsi="Times New Roman"/>
                <w:bCs/>
                <w:iCs/>
                <w:sz w:val="24"/>
                <w:szCs w:val="24"/>
              </w:rPr>
              <w:t xml:space="preserve">Rövid: </w:t>
            </w:r>
            <w:r w:rsidR="00432E82">
              <w:rPr>
                <w:rFonts w:ascii="Times New Roman" w:hAnsi="Times New Roman"/>
                <w:bCs/>
                <w:iCs/>
                <w:sz w:val="24"/>
                <w:szCs w:val="24"/>
              </w:rPr>
              <w:t>Képzések toborzásaihoz segítségnyújtás</w:t>
            </w:r>
          </w:p>
          <w:p w:rsidR="008373F4" w:rsidRPr="00432E82" w:rsidRDefault="008373F4" w:rsidP="00432E82">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rPr>
            </w:pPr>
            <w:r w:rsidRPr="00961DC6">
              <w:rPr>
                <w:rFonts w:ascii="Times New Roman" w:hAnsi="Times New Roman"/>
                <w:bCs/>
                <w:iCs/>
                <w:sz w:val="24"/>
                <w:szCs w:val="24"/>
              </w:rPr>
              <w:t xml:space="preserve">Közép: </w:t>
            </w:r>
            <w:r w:rsidR="00432E82">
              <w:rPr>
                <w:rFonts w:ascii="Times New Roman" w:hAnsi="Times New Roman"/>
                <w:bCs/>
                <w:iCs/>
                <w:sz w:val="24"/>
                <w:szCs w:val="24"/>
              </w:rPr>
              <w:t>A toborzásokon megjelentek képzésekre jelentkeznek</w:t>
            </w:r>
          </w:p>
          <w:p w:rsidR="008373F4" w:rsidRPr="00961DC6" w:rsidRDefault="008373F4" w:rsidP="00432E82">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rPr>
            </w:pPr>
            <w:r w:rsidRPr="00961DC6">
              <w:rPr>
                <w:rFonts w:ascii="Times New Roman" w:hAnsi="Times New Roman"/>
                <w:bCs/>
                <w:iCs/>
                <w:sz w:val="24"/>
                <w:szCs w:val="24"/>
              </w:rPr>
              <w:t xml:space="preserve">Hosszú: </w:t>
            </w:r>
            <w:r w:rsidR="00432E82">
              <w:rPr>
                <w:rFonts w:ascii="Times New Roman" w:hAnsi="Times New Roman"/>
                <w:bCs/>
                <w:iCs/>
                <w:sz w:val="24"/>
                <w:szCs w:val="24"/>
              </w:rPr>
              <w:t>szakképzettség megszerzésével javul a munkába állás esélye</w:t>
            </w:r>
            <w:r w:rsidRPr="00961DC6">
              <w:rPr>
                <w:rFonts w:ascii="Times New Roman" w:hAnsi="Times New Roman"/>
                <w:bCs/>
                <w:iCs/>
                <w:sz w:val="24"/>
                <w:szCs w:val="24"/>
              </w:rPr>
              <w:t xml:space="preserve"> </w:t>
            </w:r>
          </w:p>
        </w:tc>
      </w:tr>
      <w:tr w:rsidR="008373F4" w:rsidRPr="00961DC6" w:rsidTr="00880531">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8373F4" w:rsidRPr="00961DC6" w:rsidRDefault="008373F4" w:rsidP="00432E82">
            <w:pPr>
              <w:spacing w:after="0" w:line="240" w:lineRule="auto"/>
              <w:jc w:val="center"/>
              <w:rPr>
                <w:rFonts w:ascii="Times New Roman" w:hAnsi="Times New Roman"/>
                <w:sz w:val="24"/>
                <w:szCs w:val="24"/>
              </w:rPr>
            </w:pPr>
            <w:r w:rsidRPr="00961DC6">
              <w:rPr>
                <w:rFonts w:ascii="Times New Roman" w:hAnsi="Times New Roman"/>
                <w:sz w:val="24"/>
                <w:szCs w:val="24"/>
              </w:rPr>
              <w:t>Tevékenységek</w:t>
            </w:r>
          </w:p>
          <w:p w:rsidR="008373F4" w:rsidRPr="00961DC6" w:rsidRDefault="008373F4" w:rsidP="00432E82">
            <w:pPr>
              <w:spacing w:after="0" w:line="240" w:lineRule="auto"/>
              <w:jc w:val="center"/>
              <w:rPr>
                <w:rFonts w:ascii="Times New Roman" w:hAnsi="Times New Roman"/>
                <w:sz w:val="24"/>
                <w:szCs w:val="24"/>
              </w:rPr>
            </w:pPr>
            <w:r w:rsidRPr="00961DC6">
              <w:rPr>
                <w:rFonts w:ascii="Times New Roman" w:hAnsi="Times New Roman"/>
                <w:sz w:val="24"/>
                <w:szCs w:val="24"/>
              </w:rPr>
              <w:t>(a beavatkozás tartalma) pontokba szedve</w:t>
            </w:r>
          </w:p>
        </w:tc>
        <w:tc>
          <w:tcPr>
            <w:tcW w:w="7380" w:type="dxa"/>
            <w:tcBorders>
              <w:top w:val="nil"/>
              <w:left w:val="nil"/>
              <w:bottom w:val="single" w:sz="4" w:space="0" w:color="auto"/>
              <w:right w:val="single" w:sz="4" w:space="0" w:color="auto"/>
            </w:tcBorders>
            <w:shd w:val="clear" w:color="auto" w:fill="auto"/>
            <w:noWrap/>
            <w:vAlign w:val="center"/>
          </w:tcPr>
          <w:p w:rsidR="008373F4" w:rsidRPr="00961DC6" w:rsidRDefault="008373F4" w:rsidP="00432E82">
            <w:pPr>
              <w:spacing w:after="0" w:line="240" w:lineRule="auto"/>
              <w:jc w:val="both"/>
              <w:rPr>
                <w:rFonts w:ascii="Times New Roman" w:eastAsia="Arial Unicode MS" w:hAnsi="Times New Roman"/>
                <w:sz w:val="24"/>
                <w:szCs w:val="24"/>
              </w:rPr>
            </w:pPr>
          </w:p>
          <w:p w:rsidR="008373F4" w:rsidRDefault="00432E82" w:rsidP="00432E82">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rPr>
            </w:pPr>
            <w:r>
              <w:rPr>
                <w:rFonts w:ascii="Times New Roman" w:hAnsi="Times New Roman"/>
                <w:bCs/>
                <w:iCs/>
                <w:sz w:val="24"/>
                <w:szCs w:val="24"/>
              </w:rPr>
              <w:t>Képzések szervezőivel folyamatos kapcsolattartás</w:t>
            </w:r>
          </w:p>
          <w:p w:rsidR="00432E82" w:rsidRPr="00961DC6" w:rsidRDefault="00432E82" w:rsidP="00432E82">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eastAsia="Arial Unicode MS" w:hAnsi="Times New Roman"/>
                <w:bCs/>
                <w:iCs/>
                <w:sz w:val="24"/>
                <w:szCs w:val="24"/>
              </w:rPr>
            </w:pPr>
            <w:r>
              <w:rPr>
                <w:rFonts w:ascii="Times New Roman" w:hAnsi="Times New Roman"/>
                <w:bCs/>
                <w:iCs/>
                <w:sz w:val="24"/>
                <w:szCs w:val="24"/>
              </w:rPr>
              <w:t xml:space="preserve">Családsegítő munkatársak bevonása </w:t>
            </w:r>
            <w:r w:rsidR="00B42A61">
              <w:rPr>
                <w:rFonts w:ascii="Times New Roman" w:hAnsi="Times New Roman"/>
                <w:bCs/>
                <w:iCs/>
                <w:sz w:val="24"/>
                <w:szCs w:val="24"/>
              </w:rPr>
              <w:t>tanulásra rávezetés segítésében</w:t>
            </w:r>
          </w:p>
          <w:p w:rsidR="008373F4" w:rsidRPr="00961DC6" w:rsidRDefault="008373F4" w:rsidP="00432E82">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eastAsia="Arial Unicode MS" w:hAnsi="Times New Roman"/>
                <w:bCs/>
                <w:iCs/>
                <w:sz w:val="24"/>
                <w:szCs w:val="24"/>
              </w:rPr>
            </w:pPr>
            <w:r w:rsidRPr="00961DC6">
              <w:rPr>
                <w:rFonts w:ascii="Times New Roman" w:eastAsia="Arial Unicode MS" w:hAnsi="Times New Roman"/>
                <w:bCs/>
                <w:iCs/>
                <w:sz w:val="24"/>
                <w:szCs w:val="24"/>
              </w:rPr>
              <w:t>Szakemberek bevonása</w:t>
            </w:r>
          </w:p>
          <w:p w:rsidR="008373F4" w:rsidRPr="00961DC6" w:rsidRDefault="008373F4" w:rsidP="00432E82">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eastAsia="Arial Unicode MS" w:hAnsi="Times New Roman"/>
                <w:bCs/>
                <w:iCs/>
                <w:sz w:val="24"/>
                <w:szCs w:val="24"/>
              </w:rPr>
            </w:pPr>
          </w:p>
        </w:tc>
      </w:tr>
      <w:tr w:rsidR="008373F4" w:rsidRPr="00961DC6" w:rsidTr="00880531">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8373F4" w:rsidRPr="00961DC6" w:rsidRDefault="008373F4" w:rsidP="00432E82">
            <w:pPr>
              <w:spacing w:after="0" w:line="240" w:lineRule="auto"/>
              <w:jc w:val="center"/>
              <w:rPr>
                <w:rFonts w:ascii="Times New Roman" w:hAnsi="Times New Roman"/>
                <w:sz w:val="24"/>
                <w:szCs w:val="24"/>
              </w:rPr>
            </w:pPr>
            <w:r w:rsidRPr="00961DC6">
              <w:rPr>
                <w:rFonts w:ascii="Times New Roman" w:hAnsi="Times New Roman"/>
                <w:sz w:val="24"/>
                <w:szCs w:val="24"/>
              </w:rPr>
              <w:t>Résztvevők és</w:t>
            </w:r>
          </w:p>
          <w:p w:rsidR="008373F4" w:rsidRPr="00961DC6" w:rsidRDefault="008373F4" w:rsidP="00432E82">
            <w:pPr>
              <w:spacing w:after="0" w:line="240" w:lineRule="auto"/>
              <w:jc w:val="center"/>
              <w:rPr>
                <w:rFonts w:ascii="Times New Roman" w:hAnsi="Times New Roman"/>
                <w:sz w:val="24"/>
                <w:szCs w:val="24"/>
              </w:rPr>
            </w:pPr>
            <w:r w:rsidRPr="00961DC6">
              <w:rPr>
                <w:rFonts w:ascii="Times New Roman" w:hAnsi="Times New Roman"/>
                <w:sz w:val="24"/>
                <w:szCs w:val="24"/>
              </w:rPr>
              <w:t>felelős</w:t>
            </w:r>
          </w:p>
        </w:tc>
        <w:tc>
          <w:tcPr>
            <w:tcW w:w="7380" w:type="dxa"/>
            <w:tcBorders>
              <w:top w:val="nil"/>
              <w:left w:val="nil"/>
              <w:bottom w:val="single" w:sz="4" w:space="0" w:color="auto"/>
              <w:right w:val="single" w:sz="4" w:space="0" w:color="auto"/>
            </w:tcBorders>
            <w:shd w:val="clear" w:color="auto" w:fill="auto"/>
            <w:noWrap/>
            <w:vAlign w:val="center"/>
          </w:tcPr>
          <w:p w:rsidR="008373F4" w:rsidRPr="00961DC6" w:rsidRDefault="008373F4" w:rsidP="00A911BA">
            <w:pPr>
              <w:spacing w:after="0" w:line="240" w:lineRule="auto"/>
              <w:jc w:val="both"/>
              <w:rPr>
                <w:rFonts w:ascii="Times New Roman" w:hAnsi="Times New Roman"/>
                <w:sz w:val="24"/>
                <w:szCs w:val="24"/>
              </w:rPr>
            </w:pPr>
            <w:r w:rsidRPr="00961DC6">
              <w:rPr>
                <w:rFonts w:ascii="Times New Roman" w:hAnsi="Times New Roman"/>
                <w:sz w:val="24"/>
                <w:szCs w:val="24"/>
              </w:rPr>
              <w:t>Polgármester</w:t>
            </w:r>
            <w:r w:rsidR="00B42A61">
              <w:rPr>
                <w:rFonts w:ascii="Times New Roman" w:hAnsi="Times New Roman"/>
                <w:sz w:val="24"/>
                <w:szCs w:val="24"/>
              </w:rPr>
              <w:t>, családsegítők</w:t>
            </w:r>
          </w:p>
        </w:tc>
      </w:tr>
      <w:tr w:rsidR="008373F4" w:rsidRPr="00961DC6" w:rsidTr="00880531">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8373F4" w:rsidRPr="00961DC6" w:rsidRDefault="008373F4" w:rsidP="00432E82">
            <w:pPr>
              <w:spacing w:after="0" w:line="240" w:lineRule="auto"/>
              <w:jc w:val="center"/>
              <w:rPr>
                <w:rFonts w:ascii="Times New Roman" w:hAnsi="Times New Roman"/>
                <w:sz w:val="24"/>
                <w:szCs w:val="24"/>
              </w:rPr>
            </w:pPr>
            <w:r w:rsidRPr="00961DC6">
              <w:rPr>
                <w:rFonts w:ascii="Times New Roman" w:hAnsi="Times New Roman"/>
                <w:sz w:val="24"/>
                <w:szCs w:val="24"/>
              </w:rPr>
              <w:t>Partnerek</w:t>
            </w:r>
          </w:p>
        </w:tc>
        <w:tc>
          <w:tcPr>
            <w:tcW w:w="7380" w:type="dxa"/>
            <w:tcBorders>
              <w:top w:val="nil"/>
              <w:left w:val="nil"/>
              <w:bottom w:val="single" w:sz="4" w:space="0" w:color="auto"/>
              <w:right w:val="single" w:sz="4" w:space="0" w:color="auto"/>
            </w:tcBorders>
            <w:shd w:val="clear" w:color="auto" w:fill="auto"/>
            <w:noWrap/>
            <w:vAlign w:val="center"/>
          </w:tcPr>
          <w:p w:rsidR="00A911BA" w:rsidRDefault="00A911BA" w:rsidP="00B42A61">
            <w:pPr>
              <w:spacing w:after="0" w:line="240" w:lineRule="auto"/>
              <w:jc w:val="both"/>
              <w:rPr>
                <w:rFonts w:ascii="Times New Roman" w:hAnsi="Times New Roman"/>
                <w:sz w:val="24"/>
                <w:szCs w:val="24"/>
              </w:rPr>
            </w:pPr>
            <w:r>
              <w:rPr>
                <w:rFonts w:ascii="Times New Roman" w:hAnsi="Times New Roman"/>
                <w:sz w:val="24"/>
                <w:szCs w:val="24"/>
              </w:rPr>
              <w:t>JNSZ Megyei Kormányhivatal</w:t>
            </w:r>
            <w:r w:rsidR="005528FB">
              <w:rPr>
                <w:rFonts w:ascii="Times New Roman" w:hAnsi="Times New Roman"/>
                <w:sz w:val="24"/>
                <w:szCs w:val="24"/>
              </w:rPr>
              <w:t>, Helyi Paktumiroda</w:t>
            </w:r>
          </w:p>
          <w:p w:rsidR="008373F4" w:rsidRPr="00961DC6" w:rsidRDefault="00B42A61" w:rsidP="00B42A61">
            <w:pPr>
              <w:spacing w:after="0" w:line="240" w:lineRule="auto"/>
              <w:jc w:val="both"/>
              <w:rPr>
                <w:rFonts w:ascii="Times New Roman" w:hAnsi="Times New Roman"/>
                <w:sz w:val="24"/>
                <w:szCs w:val="24"/>
              </w:rPr>
            </w:pPr>
            <w:r>
              <w:rPr>
                <w:rFonts w:ascii="Times New Roman" w:hAnsi="Times New Roman"/>
                <w:sz w:val="24"/>
                <w:szCs w:val="24"/>
              </w:rPr>
              <w:t>KTKT Szociális Szolgáltató Központ, Cigány Nemzetiségi Önkormányzat</w:t>
            </w:r>
          </w:p>
        </w:tc>
      </w:tr>
      <w:tr w:rsidR="008373F4" w:rsidRPr="00961DC6" w:rsidTr="00880531">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8373F4" w:rsidRPr="00961DC6" w:rsidRDefault="008373F4" w:rsidP="00432E82">
            <w:pPr>
              <w:spacing w:after="0" w:line="240" w:lineRule="auto"/>
              <w:jc w:val="center"/>
              <w:rPr>
                <w:rFonts w:ascii="Times New Roman" w:hAnsi="Times New Roman"/>
                <w:sz w:val="24"/>
                <w:szCs w:val="24"/>
              </w:rPr>
            </w:pPr>
            <w:proofErr w:type="gramStart"/>
            <w:r w:rsidRPr="00961DC6">
              <w:rPr>
                <w:rFonts w:ascii="Times New Roman" w:hAnsi="Times New Roman"/>
                <w:sz w:val="24"/>
                <w:szCs w:val="24"/>
              </w:rPr>
              <w:t>Határidő(</w:t>
            </w:r>
            <w:proofErr w:type="gramEnd"/>
            <w:r w:rsidRPr="00961DC6">
              <w:rPr>
                <w:rFonts w:ascii="Times New Roman" w:hAnsi="Times New Roman"/>
                <w:sz w:val="24"/>
                <w:szCs w:val="24"/>
              </w:rPr>
              <w:t>k) pontokba szedve</w:t>
            </w:r>
          </w:p>
        </w:tc>
        <w:tc>
          <w:tcPr>
            <w:tcW w:w="7380" w:type="dxa"/>
            <w:tcBorders>
              <w:top w:val="nil"/>
              <w:left w:val="nil"/>
              <w:bottom w:val="single" w:sz="4" w:space="0" w:color="auto"/>
              <w:right w:val="single" w:sz="4" w:space="0" w:color="auto"/>
            </w:tcBorders>
            <w:shd w:val="clear" w:color="auto" w:fill="auto"/>
            <w:noWrap/>
            <w:vAlign w:val="center"/>
          </w:tcPr>
          <w:p w:rsidR="008373F4" w:rsidRPr="00961DC6" w:rsidRDefault="00B42A61" w:rsidP="000C3EF4">
            <w:pPr>
              <w:spacing w:after="0" w:line="240" w:lineRule="auto"/>
              <w:jc w:val="both"/>
              <w:rPr>
                <w:rFonts w:ascii="Times New Roman" w:hAnsi="Times New Roman"/>
                <w:sz w:val="24"/>
                <w:szCs w:val="24"/>
              </w:rPr>
            </w:pPr>
            <w:r>
              <w:rPr>
                <w:rFonts w:ascii="Times New Roman" w:hAnsi="Times New Roman"/>
                <w:sz w:val="24"/>
                <w:szCs w:val="24"/>
              </w:rPr>
              <w:t>20</w:t>
            </w:r>
            <w:r w:rsidR="000C3EF4">
              <w:rPr>
                <w:rFonts w:ascii="Times New Roman" w:hAnsi="Times New Roman"/>
                <w:sz w:val="24"/>
                <w:szCs w:val="24"/>
              </w:rPr>
              <w:t>23</w:t>
            </w:r>
            <w:r>
              <w:rPr>
                <w:rFonts w:ascii="Times New Roman" w:hAnsi="Times New Roman"/>
                <w:sz w:val="24"/>
                <w:szCs w:val="24"/>
              </w:rPr>
              <w:t>. december 31</w:t>
            </w:r>
            <w:r w:rsidR="00A911BA">
              <w:rPr>
                <w:rFonts w:ascii="Times New Roman" w:hAnsi="Times New Roman"/>
                <w:sz w:val="24"/>
                <w:szCs w:val="24"/>
              </w:rPr>
              <w:t>.</w:t>
            </w:r>
          </w:p>
        </w:tc>
      </w:tr>
      <w:tr w:rsidR="008373F4" w:rsidRPr="00961DC6" w:rsidTr="00880531">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8373F4" w:rsidRPr="00961DC6" w:rsidRDefault="008373F4" w:rsidP="00432E82">
            <w:pPr>
              <w:spacing w:after="0" w:line="240" w:lineRule="auto"/>
              <w:jc w:val="center"/>
              <w:rPr>
                <w:rFonts w:ascii="Times New Roman" w:hAnsi="Times New Roman"/>
                <w:sz w:val="24"/>
                <w:szCs w:val="24"/>
              </w:rPr>
            </w:pPr>
            <w:r w:rsidRPr="00961DC6">
              <w:rPr>
                <w:rFonts w:ascii="Times New Roman" w:hAnsi="Times New Roman"/>
                <w:sz w:val="24"/>
                <w:szCs w:val="24"/>
              </w:rPr>
              <w:t>Eredményességi mutatók és annak dokumentáltsága, forrása</w:t>
            </w:r>
          </w:p>
          <w:p w:rsidR="008373F4" w:rsidRPr="00961DC6" w:rsidRDefault="008373F4" w:rsidP="00432E82">
            <w:pPr>
              <w:spacing w:after="0" w:line="240" w:lineRule="auto"/>
              <w:jc w:val="center"/>
              <w:rPr>
                <w:rFonts w:ascii="Times New Roman" w:hAnsi="Times New Roman"/>
                <w:sz w:val="24"/>
                <w:szCs w:val="24"/>
              </w:rPr>
            </w:pPr>
            <w:r w:rsidRPr="00961DC6">
              <w:rPr>
                <w:rFonts w:ascii="Times New Roman" w:hAnsi="Times New Roman"/>
                <w:sz w:val="24"/>
                <w:szCs w:val="24"/>
              </w:rPr>
              <w:t>(rövid, közép és hosszútávon), valamint fenntarthatósága</w:t>
            </w:r>
          </w:p>
        </w:tc>
        <w:tc>
          <w:tcPr>
            <w:tcW w:w="7380" w:type="dxa"/>
            <w:tcBorders>
              <w:top w:val="nil"/>
              <w:left w:val="nil"/>
              <w:bottom w:val="single" w:sz="4" w:space="0" w:color="auto"/>
              <w:right w:val="single" w:sz="4" w:space="0" w:color="auto"/>
            </w:tcBorders>
            <w:shd w:val="clear" w:color="auto" w:fill="auto"/>
            <w:noWrap/>
            <w:vAlign w:val="center"/>
          </w:tcPr>
          <w:p w:rsidR="008373F4" w:rsidRDefault="008373F4" w:rsidP="00432E82">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rPr>
            </w:pPr>
            <w:r w:rsidRPr="00961DC6">
              <w:rPr>
                <w:rFonts w:ascii="Times New Roman" w:hAnsi="Times New Roman"/>
                <w:bCs/>
                <w:iCs/>
                <w:sz w:val="24"/>
                <w:szCs w:val="24"/>
              </w:rPr>
              <w:t>Rövid:</w:t>
            </w:r>
            <w:r w:rsidR="00ED1271">
              <w:rPr>
                <w:rFonts w:ascii="Times New Roman" w:hAnsi="Times New Roman"/>
                <w:bCs/>
                <w:iCs/>
                <w:sz w:val="24"/>
                <w:szCs w:val="24"/>
              </w:rPr>
              <w:t xml:space="preserve"> </w:t>
            </w:r>
            <w:r w:rsidR="00B01B84">
              <w:rPr>
                <w:rFonts w:ascii="Times New Roman" w:hAnsi="Times New Roman"/>
                <w:bCs/>
                <w:iCs/>
                <w:sz w:val="24"/>
                <w:szCs w:val="24"/>
              </w:rPr>
              <w:t>Képzések beindulhatnak a településen megfelelő számú jelentkezővel</w:t>
            </w:r>
            <w:r w:rsidRPr="00961DC6">
              <w:rPr>
                <w:rFonts w:ascii="Times New Roman" w:hAnsi="Times New Roman"/>
                <w:bCs/>
                <w:iCs/>
                <w:sz w:val="24"/>
                <w:szCs w:val="24"/>
              </w:rPr>
              <w:t>.</w:t>
            </w:r>
          </w:p>
          <w:p w:rsidR="000C3EF4" w:rsidRPr="000C3EF4" w:rsidRDefault="000C3EF4" w:rsidP="00432E82">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rPr>
            </w:pPr>
          </w:p>
          <w:p w:rsidR="008373F4" w:rsidRPr="00B01B84" w:rsidRDefault="008373F4" w:rsidP="00432E82">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rPr>
            </w:pPr>
            <w:r w:rsidRPr="00961DC6">
              <w:rPr>
                <w:rFonts w:ascii="Times New Roman" w:hAnsi="Times New Roman"/>
                <w:bCs/>
                <w:iCs/>
                <w:sz w:val="24"/>
                <w:szCs w:val="24"/>
              </w:rPr>
              <w:t xml:space="preserve">Közép: </w:t>
            </w:r>
            <w:r w:rsidR="00B01B84">
              <w:rPr>
                <w:rFonts w:ascii="Times New Roman" w:hAnsi="Times New Roman"/>
                <w:bCs/>
                <w:iCs/>
                <w:sz w:val="24"/>
                <w:szCs w:val="24"/>
              </w:rPr>
              <w:t>A képzések sikeres elvégzése, szakképzettség megszerzése</w:t>
            </w:r>
          </w:p>
          <w:p w:rsidR="008373F4" w:rsidRPr="00961DC6" w:rsidRDefault="008373F4" w:rsidP="00432E82">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rPr>
            </w:pPr>
          </w:p>
          <w:p w:rsidR="008373F4" w:rsidRPr="00B01B84" w:rsidRDefault="008373F4" w:rsidP="00B01B84">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rPr>
            </w:pPr>
            <w:r w:rsidRPr="00961DC6">
              <w:rPr>
                <w:rFonts w:ascii="Times New Roman" w:hAnsi="Times New Roman"/>
                <w:bCs/>
                <w:iCs/>
                <w:sz w:val="24"/>
                <w:szCs w:val="24"/>
              </w:rPr>
              <w:t xml:space="preserve">Hosszú: </w:t>
            </w:r>
            <w:r w:rsidR="00A911BA">
              <w:rPr>
                <w:rFonts w:ascii="Times New Roman" w:hAnsi="Times New Roman"/>
                <w:bCs/>
                <w:iCs/>
                <w:sz w:val="24"/>
                <w:szCs w:val="24"/>
              </w:rPr>
              <w:t>Sikeres munkába állás</w:t>
            </w:r>
          </w:p>
        </w:tc>
      </w:tr>
      <w:tr w:rsidR="008373F4" w:rsidRPr="00961DC6" w:rsidTr="00880531">
        <w:trPr>
          <w:trHeight w:val="680"/>
          <w:jc w:val="center"/>
        </w:trPr>
        <w:tc>
          <w:tcPr>
            <w:tcW w:w="2160" w:type="dxa"/>
            <w:tcBorders>
              <w:top w:val="nil"/>
              <w:left w:val="single" w:sz="4" w:space="0" w:color="auto"/>
              <w:bottom w:val="single" w:sz="4" w:space="0" w:color="auto"/>
              <w:right w:val="single" w:sz="4" w:space="0" w:color="auto"/>
            </w:tcBorders>
            <w:shd w:val="clear" w:color="auto" w:fill="auto"/>
            <w:vAlign w:val="center"/>
          </w:tcPr>
          <w:p w:rsidR="008373F4" w:rsidRPr="00961DC6" w:rsidRDefault="008373F4" w:rsidP="00432E82">
            <w:pPr>
              <w:spacing w:after="0" w:line="240" w:lineRule="auto"/>
              <w:jc w:val="center"/>
              <w:rPr>
                <w:rFonts w:ascii="Times New Roman" w:hAnsi="Times New Roman"/>
                <w:sz w:val="24"/>
                <w:szCs w:val="24"/>
              </w:rPr>
            </w:pPr>
            <w:r w:rsidRPr="00961DC6">
              <w:rPr>
                <w:rFonts w:ascii="Times New Roman" w:hAnsi="Times New Roman"/>
                <w:sz w:val="24"/>
                <w:szCs w:val="24"/>
              </w:rPr>
              <w:t xml:space="preserve">Kockázatok </w:t>
            </w:r>
            <w:r w:rsidRPr="00961DC6">
              <w:rPr>
                <w:rFonts w:ascii="Times New Roman" w:hAnsi="Times New Roman"/>
                <w:sz w:val="24"/>
                <w:szCs w:val="24"/>
              </w:rPr>
              <w:br/>
              <w:t>és csökkentésük eszközei</w:t>
            </w:r>
          </w:p>
        </w:tc>
        <w:tc>
          <w:tcPr>
            <w:tcW w:w="7380" w:type="dxa"/>
            <w:tcBorders>
              <w:top w:val="nil"/>
              <w:left w:val="nil"/>
              <w:bottom w:val="single" w:sz="4" w:space="0" w:color="auto"/>
              <w:right w:val="single" w:sz="4" w:space="0" w:color="auto"/>
            </w:tcBorders>
            <w:shd w:val="clear" w:color="auto" w:fill="auto"/>
            <w:noWrap/>
            <w:vAlign w:val="center"/>
          </w:tcPr>
          <w:p w:rsidR="008373F4" w:rsidRPr="00961DC6" w:rsidRDefault="008373F4" w:rsidP="00432E82">
            <w:pPr>
              <w:spacing w:after="0" w:line="240" w:lineRule="auto"/>
              <w:jc w:val="both"/>
              <w:rPr>
                <w:rFonts w:ascii="Times New Roman" w:hAnsi="Times New Roman"/>
                <w:sz w:val="24"/>
                <w:szCs w:val="24"/>
              </w:rPr>
            </w:pPr>
          </w:p>
          <w:p w:rsidR="008373F4" w:rsidRPr="00961DC6" w:rsidRDefault="00A911BA" w:rsidP="00432E82">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rPr>
            </w:pPr>
            <w:r>
              <w:rPr>
                <w:rFonts w:ascii="Times New Roman" w:hAnsi="Times New Roman"/>
                <w:bCs/>
                <w:iCs/>
                <w:sz w:val="24"/>
                <w:szCs w:val="24"/>
              </w:rPr>
              <w:t>Érintettek inaktivitása, képzés közbeni lemorzsolódás</w:t>
            </w:r>
            <w:r w:rsidR="008373F4" w:rsidRPr="00961DC6">
              <w:rPr>
                <w:rFonts w:ascii="Times New Roman" w:hAnsi="Times New Roman"/>
                <w:bCs/>
                <w:iCs/>
                <w:sz w:val="24"/>
                <w:szCs w:val="24"/>
              </w:rPr>
              <w:t xml:space="preserve"> </w:t>
            </w:r>
          </w:p>
          <w:p w:rsidR="008373F4" w:rsidRPr="00961DC6" w:rsidRDefault="008373F4" w:rsidP="00432E82">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rPr>
            </w:pPr>
          </w:p>
        </w:tc>
      </w:tr>
      <w:tr w:rsidR="008373F4" w:rsidRPr="00961DC6" w:rsidTr="00880531">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8373F4" w:rsidRPr="00961DC6" w:rsidRDefault="008373F4" w:rsidP="00432E82">
            <w:pPr>
              <w:spacing w:after="0" w:line="240" w:lineRule="auto"/>
              <w:jc w:val="center"/>
              <w:rPr>
                <w:rFonts w:ascii="Times New Roman" w:hAnsi="Times New Roman"/>
                <w:sz w:val="24"/>
                <w:szCs w:val="24"/>
              </w:rPr>
            </w:pPr>
            <w:r w:rsidRPr="00961DC6">
              <w:rPr>
                <w:rFonts w:ascii="Times New Roman" w:hAnsi="Times New Roman"/>
                <w:sz w:val="24"/>
                <w:szCs w:val="24"/>
              </w:rPr>
              <w:t>Szükséges erőforrások</w:t>
            </w:r>
          </w:p>
        </w:tc>
        <w:tc>
          <w:tcPr>
            <w:tcW w:w="7380" w:type="dxa"/>
            <w:tcBorders>
              <w:top w:val="nil"/>
              <w:left w:val="nil"/>
              <w:bottom w:val="single" w:sz="4" w:space="0" w:color="auto"/>
              <w:right w:val="single" w:sz="4" w:space="0" w:color="auto"/>
            </w:tcBorders>
            <w:shd w:val="clear" w:color="auto" w:fill="auto"/>
            <w:noWrap/>
            <w:vAlign w:val="center"/>
          </w:tcPr>
          <w:p w:rsidR="008373F4" w:rsidRPr="00961DC6" w:rsidRDefault="00A87201" w:rsidP="00A87201">
            <w:pPr>
              <w:spacing w:after="0" w:line="240" w:lineRule="auto"/>
              <w:jc w:val="both"/>
              <w:rPr>
                <w:rFonts w:ascii="Times New Roman" w:hAnsi="Times New Roman"/>
                <w:sz w:val="24"/>
                <w:szCs w:val="24"/>
              </w:rPr>
            </w:pPr>
            <w:r>
              <w:rPr>
                <w:rFonts w:ascii="Times New Roman" w:hAnsi="Times New Roman"/>
                <w:sz w:val="24"/>
                <w:szCs w:val="24"/>
              </w:rPr>
              <w:t>Pályázati</w:t>
            </w:r>
            <w:r w:rsidR="007738DD">
              <w:rPr>
                <w:rFonts w:ascii="Times New Roman" w:hAnsi="Times New Roman"/>
                <w:sz w:val="24"/>
                <w:szCs w:val="24"/>
              </w:rPr>
              <w:t>- és h</w:t>
            </w:r>
            <w:r w:rsidR="00A911BA">
              <w:rPr>
                <w:rFonts w:ascii="Times New Roman" w:hAnsi="Times New Roman"/>
                <w:sz w:val="24"/>
                <w:szCs w:val="24"/>
              </w:rPr>
              <w:t>umán erőforrás</w:t>
            </w:r>
            <w:r w:rsidR="008373F4" w:rsidRPr="00961DC6">
              <w:rPr>
                <w:rFonts w:ascii="Times New Roman" w:hAnsi="Times New Roman"/>
                <w:sz w:val="24"/>
                <w:szCs w:val="24"/>
              </w:rPr>
              <w:t>.</w:t>
            </w:r>
          </w:p>
        </w:tc>
      </w:tr>
    </w:tbl>
    <w:p w:rsidR="008373F4" w:rsidRPr="004D401E" w:rsidRDefault="004D401E" w:rsidP="004D401E">
      <w:pPr>
        <w:pStyle w:val="Nincstrkz"/>
        <w:jc w:val="center"/>
        <w:rPr>
          <w:rFonts w:ascii="Times New Roman" w:hAnsi="Times New Roman"/>
          <w:b/>
          <w:i/>
          <w:sz w:val="24"/>
          <w:szCs w:val="24"/>
        </w:rPr>
      </w:pPr>
      <w:r w:rsidRPr="004D401E">
        <w:rPr>
          <w:rFonts w:ascii="Times New Roman" w:hAnsi="Times New Roman"/>
          <w:b/>
          <w:i/>
          <w:sz w:val="24"/>
          <w:szCs w:val="24"/>
        </w:rPr>
        <w:t>TELJESÜLT</w:t>
      </w:r>
    </w:p>
    <w:p w:rsidR="008373F4" w:rsidRPr="00961DC6" w:rsidRDefault="008373F4" w:rsidP="00961DC6">
      <w:pPr>
        <w:pStyle w:val="Nincstrkz"/>
        <w:jc w:val="both"/>
        <w:rPr>
          <w:rFonts w:ascii="Times New Roman" w:hAnsi="Times New Roman"/>
          <w:sz w:val="24"/>
          <w:szCs w:val="24"/>
        </w:rPr>
      </w:pPr>
      <w:r w:rsidRPr="00961DC6">
        <w:rPr>
          <w:rFonts w:ascii="Times New Roman" w:hAnsi="Times New Roman"/>
          <w:sz w:val="24"/>
          <w:szCs w:val="24"/>
        </w:rPr>
        <w:t xml:space="preserve">Kapcsolódva az EFOP </w:t>
      </w:r>
      <w:r w:rsidR="00A911BA">
        <w:rPr>
          <w:rFonts w:ascii="Times New Roman" w:hAnsi="Times New Roman"/>
          <w:sz w:val="24"/>
          <w:szCs w:val="24"/>
        </w:rPr>
        <w:t>3</w:t>
      </w:r>
      <w:r w:rsidRPr="00961DC6">
        <w:rPr>
          <w:rFonts w:ascii="Times New Roman" w:hAnsi="Times New Roman"/>
          <w:sz w:val="24"/>
          <w:szCs w:val="24"/>
        </w:rPr>
        <w:t>.</w:t>
      </w:r>
      <w:r w:rsidR="00A911BA">
        <w:rPr>
          <w:rFonts w:ascii="Times New Roman" w:hAnsi="Times New Roman"/>
          <w:sz w:val="24"/>
          <w:szCs w:val="24"/>
        </w:rPr>
        <w:t>7</w:t>
      </w:r>
      <w:r w:rsidRPr="00961DC6">
        <w:rPr>
          <w:rFonts w:ascii="Times New Roman" w:hAnsi="Times New Roman"/>
          <w:sz w:val="24"/>
          <w:szCs w:val="24"/>
        </w:rPr>
        <w:t>.</w:t>
      </w:r>
      <w:r w:rsidR="00A911BA">
        <w:rPr>
          <w:rFonts w:ascii="Times New Roman" w:hAnsi="Times New Roman"/>
          <w:sz w:val="24"/>
          <w:szCs w:val="24"/>
        </w:rPr>
        <w:t>1-17-2017-00001 „Aktívan a tudásért”, valamint a TOP-5.1.2-15-JN1-2016-00005 Helyi Foglalkoztatási Együttműködések megvalósítása a Karcagi Járásban pá</w:t>
      </w:r>
      <w:r w:rsidRPr="00961DC6">
        <w:rPr>
          <w:rFonts w:ascii="Times New Roman" w:hAnsi="Times New Roman"/>
          <w:sz w:val="24"/>
          <w:szCs w:val="24"/>
        </w:rPr>
        <w:t>lyázatokhoz.</w:t>
      </w:r>
      <w:r w:rsidR="006C6AAF">
        <w:rPr>
          <w:rFonts w:ascii="Times New Roman" w:hAnsi="Times New Roman"/>
          <w:sz w:val="24"/>
          <w:szCs w:val="24"/>
        </w:rPr>
        <w:t xml:space="preserve"> </w:t>
      </w:r>
      <w:r w:rsidR="006C6AAF" w:rsidRPr="006C6AAF">
        <w:rPr>
          <w:rFonts w:ascii="Times New Roman" w:hAnsi="Times New Roman"/>
          <w:i/>
          <w:sz w:val="24"/>
          <w:szCs w:val="24"/>
        </w:rPr>
        <w:t>A projekt fizikai befejezése megtörtént.</w:t>
      </w:r>
    </w:p>
    <w:p w:rsidR="008373F4" w:rsidRPr="00961DC6" w:rsidRDefault="00961DC6" w:rsidP="00961DC6">
      <w:pPr>
        <w:pStyle w:val="Nincstrkz"/>
        <w:rPr>
          <w:rFonts w:ascii="Times New Roman" w:hAnsi="Times New Roman"/>
          <w:b/>
          <w:sz w:val="24"/>
          <w:szCs w:val="24"/>
        </w:rPr>
      </w:pPr>
      <w:r>
        <w:rPr>
          <w:rFonts w:ascii="Times New Roman" w:hAnsi="Times New Roman"/>
          <w:b/>
          <w:sz w:val="24"/>
          <w:szCs w:val="24"/>
        </w:rPr>
        <w:br w:type="page"/>
      </w:r>
      <w:r>
        <w:rPr>
          <w:rFonts w:ascii="Times New Roman" w:hAnsi="Times New Roman"/>
          <w:b/>
          <w:sz w:val="24"/>
          <w:szCs w:val="24"/>
        </w:rPr>
        <w:lastRenderedPageBreak/>
        <w:t>4.</w:t>
      </w:r>
    </w:p>
    <w:tbl>
      <w:tblPr>
        <w:tblW w:w="9540" w:type="dxa"/>
        <w:jc w:val="center"/>
        <w:tblInd w:w="70" w:type="dxa"/>
        <w:tblCellMar>
          <w:left w:w="70" w:type="dxa"/>
          <w:right w:w="70" w:type="dxa"/>
        </w:tblCellMar>
        <w:tblLook w:val="04A0"/>
      </w:tblPr>
      <w:tblGrid>
        <w:gridCol w:w="2160"/>
        <w:gridCol w:w="7380"/>
      </w:tblGrid>
      <w:tr w:rsidR="008373F4" w:rsidRPr="00961DC6" w:rsidTr="00880531">
        <w:trPr>
          <w:trHeight w:val="680"/>
          <w:jc w:val="center"/>
        </w:trPr>
        <w:tc>
          <w:tcPr>
            <w:tcW w:w="21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373F4" w:rsidRPr="00A911BA" w:rsidRDefault="008373F4" w:rsidP="00A911BA">
            <w:pPr>
              <w:spacing w:after="0" w:line="240" w:lineRule="auto"/>
              <w:jc w:val="center"/>
              <w:rPr>
                <w:rFonts w:ascii="Times New Roman" w:hAnsi="Times New Roman"/>
                <w:b/>
                <w:sz w:val="24"/>
                <w:szCs w:val="24"/>
              </w:rPr>
            </w:pPr>
            <w:r w:rsidRPr="00A911BA">
              <w:rPr>
                <w:rFonts w:ascii="Times New Roman" w:hAnsi="Times New Roman"/>
                <w:b/>
                <w:sz w:val="24"/>
                <w:szCs w:val="24"/>
              </w:rPr>
              <w:t>Intézkedés címe:</w:t>
            </w:r>
          </w:p>
        </w:tc>
        <w:tc>
          <w:tcPr>
            <w:tcW w:w="7380" w:type="dxa"/>
            <w:tcBorders>
              <w:top w:val="single" w:sz="4" w:space="0" w:color="auto"/>
              <w:left w:val="nil"/>
              <w:bottom w:val="single" w:sz="4" w:space="0" w:color="auto"/>
              <w:right w:val="single" w:sz="4" w:space="0" w:color="auto"/>
            </w:tcBorders>
            <w:shd w:val="clear" w:color="auto" w:fill="auto"/>
            <w:noWrap/>
            <w:vAlign w:val="center"/>
          </w:tcPr>
          <w:p w:rsidR="008373F4" w:rsidRPr="00A911BA" w:rsidRDefault="00A911BA" w:rsidP="00961DC6">
            <w:pPr>
              <w:spacing w:after="0" w:line="240" w:lineRule="auto"/>
              <w:rPr>
                <w:rFonts w:ascii="Times New Roman" w:hAnsi="Times New Roman"/>
                <w:b/>
                <w:sz w:val="24"/>
                <w:szCs w:val="24"/>
              </w:rPr>
            </w:pPr>
            <w:r w:rsidRPr="00A911BA">
              <w:rPr>
                <w:rFonts w:ascii="Times New Roman" w:hAnsi="Times New Roman"/>
                <w:b/>
                <w:sz w:val="24"/>
                <w:szCs w:val="24"/>
              </w:rPr>
              <w:t>Gazdálkodj okosan</w:t>
            </w:r>
          </w:p>
        </w:tc>
      </w:tr>
      <w:tr w:rsidR="008373F4" w:rsidRPr="00961DC6" w:rsidTr="00880531">
        <w:trPr>
          <w:trHeight w:val="680"/>
          <w:jc w:val="center"/>
        </w:trPr>
        <w:tc>
          <w:tcPr>
            <w:tcW w:w="21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373F4" w:rsidRPr="00961DC6" w:rsidRDefault="008373F4" w:rsidP="00A911BA">
            <w:pPr>
              <w:spacing w:after="0" w:line="240" w:lineRule="auto"/>
              <w:jc w:val="center"/>
              <w:rPr>
                <w:rFonts w:ascii="Times New Roman" w:hAnsi="Times New Roman"/>
                <w:sz w:val="24"/>
                <w:szCs w:val="24"/>
              </w:rPr>
            </w:pPr>
            <w:r w:rsidRPr="00961DC6">
              <w:rPr>
                <w:rFonts w:ascii="Times New Roman" w:hAnsi="Times New Roman"/>
                <w:sz w:val="24"/>
                <w:szCs w:val="24"/>
              </w:rPr>
              <w:t xml:space="preserve">Feltárt </w:t>
            </w:r>
            <w:proofErr w:type="gramStart"/>
            <w:r w:rsidRPr="00961DC6">
              <w:rPr>
                <w:rFonts w:ascii="Times New Roman" w:hAnsi="Times New Roman"/>
                <w:sz w:val="24"/>
                <w:szCs w:val="24"/>
              </w:rPr>
              <w:t>probléma</w:t>
            </w:r>
            <w:proofErr w:type="gramEnd"/>
          </w:p>
          <w:p w:rsidR="008373F4" w:rsidRPr="00961DC6" w:rsidRDefault="008373F4" w:rsidP="00A911BA">
            <w:pPr>
              <w:spacing w:after="0" w:line="240" w:lineRule="auto"/>
              <w:jc w:val="center"/>
              <w:rPr>
                <w:rFonts w:ascii="Times New Roman" w:hAnsi="Times New Roman"/>
                <w:sz w:val="24"/>
                <w:szCs w:val="24"/>
              </w:rPr>
            </w:pPr>
            <w:r w:rsidRPr="00961DC6">
              <w:rPr>
                <w:rFonts w:ascii="Times New Roman" w:hAnsi="Times New Roman"/>
                <w:sz w:val="24"/>
                <w:szCs w:val="24"/>
              </w:rPr>
              <w:t>(kiinduló értékekkel)</w:t>
            </w:r>
          </w:p>
        </w:tc>
        <w:tc>
          <w:tcPr>
            <w:tcW w:w="7380" w:type="dxa"/>
            <w:tcBorders>
              <w:top w:val="single" w:sz="4" w:space="0" w:color="auto"/>
              <w:left w:val="nil"/>
              <w:bottom w:val="single" w:sz="4" w:space="0" w:color="auto"/>
              <w:right w:val="single" w:sz="4" w:space="0" w:color="auto"/>
            </w:tcBorders>
            <w:shd w:val="clear" w:color="auto" w:fill="auto"/>
            <w:noWrap/>
            <w:vAlign w:val="center"/>
          </w:tcPr>
          <w:p w:rsidR="008373F4" w:rsidRPr="00961DC6" w:rsidRDefault="008373F4" w:rsidP="000C3EF4">
            <w:pPr>
              <w:spacing w:after="0" w:line="240" w:lineRule="auto"/>
              <w:jc w:val="both"/>
              <w:rPr>
                <w:rFonts w:ascii="Times New Roman" w:hAnsi="Times New Roman"/>
                <w:sz w:val="24"/>
                <w:szCs w:val="24"/>
              </w:rPr>
            </w:pPr>
            <w:r w:rsidRPr="00961DC6">
              <w:rPr>
                <w:rFonts w:ascii="Times New Roman" w:hAnsi="Times New Roman"/>
                <w:sz w:val="24"/>
                <w:szCs w:val="24"/>
              </w:rPr>
              <w:t xml:space="preserve">A háztartás gazdálkodás és pénzkezelési ismeretek alacsony szintje miatt pénzbeosztási </w:t>
            </w:r>
            <w:proofErr w:type="gramStart"/>
            <w:r w:rsidRPr="00961DC6">
              <w:rPr>
                <w:rFonts w:ascii="Times New Roman" w:hAnsi="Times New Roman"/>
                <w:sz w:val="24"/>
                <w:szCs w:val="24"/>
              </w:rPr>
              <w:t>problémákkal</w:t>
            </w:r>
            <w:proofErr w:type="gramEnd"/>
            <w:r w:rsidRPr="00961DC6">
              <w:rPr>
                <w:rFonts w:ascii="Times New Roman" w:hAnsi="Times New Roman"/>
                <w:sz w:val="24"/>
                <w:szCs w:val="24"/>
              </w:rPr>
              <w:t xml:space="preserve"> küzdenek a családok.</w:t>
            </w:r>
          </w:p>
        </w:tc>
      </w:tr>
      <w:tr w:rsidR="008373F4" w:rsidRPr="00961DC6" w:rsidTr="00880531">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8373F4" w:rsidRPr="00961DC6" w:rsidRDefault="008373F4" w:rsidP="00A911BA">
            <w:pPr>
              <w:spacing w:after="0" w:line="240" w:lineRule="auto"/>
              <w:jc w:val="center"/>
              <w:rPr>
                <w:rFonts w:ascii="Times New Roman" w:hAnsi="Times New Roman"/>
                <w:sz w:val="24"/>
                <w:szCs w:val="24"/>
              </w:rPr>
            </w:pPr>
            <w:r w:rsidRPr="00961DC6">
              <w:rPr>
                <w:rFonts w:ascii="Times New Roman" w:hAnsi="Times New Roman"/>
                <w:sz w:val="24"/>
                <w:szCs w:val="24"/>
              </w:rPr>
              <w:t>Célok -</w:t>
            </w:r>
          </w:p>
          <w:p w:rsidR="008373F4" w:rsidRPr="00961DC6" w:rsidRDefault="008373F4" w:rsidP="00A911BA">
            <w:pPr>
              <w:spacing w:after="0" w:line="240" w:lineRule="auto"/>
              <w:jc w:val="center"/>
              <w:rPr>
                <w:rFonts w:ascii="Times New Roman" w:hAnsi="Times New Roman"/>
                <w:sz w:val="24"/>
                <w:szCs w:val="24"/>
              </w:rPr>
            </w:pPr>
            <w:r w:rsidRPr="00961DC6">
              <w:rPr>
                <w:rFonts w:ascii="Times New Roman" w:hAnsi="Times New Roman"/>
                <w:sz w:val="24"/>
                <w:szCs w:val="24"/>
              </w:rPr>
              <w:t xml:space="preserve">Általános megfogalmazás és rövid-, közép- és </w:t>
            </w:r>
            <w:proofErr w:type="spellStart"/>
            <w:r w:rsidRPr="00961DC6">
              <w:rPr>
                <w:rFonts w:ascii="Times New Roman" w:hAnsi="Times New Roman"/>
                <w:sz w:val="24"/>
                <w:szCs w:val="24"/>
              </w:rPr>
              <w:t>hosszútávú</w:t>
            </w:r>
            <w:proofErr w:type="spellEnd"/>
            <w:r w:rsidRPr="00961DC6">
              <w:rPr>
                <w:rFonts w:ascii="Times New Roman" w:hAnsi="Times New Roman"/>
                <w:sz w:val="24"/>
                <w:szCs w:val="24"/>
              </w:rPr>
              <w:t xml:space="preserve"> időegységekre bontásban</w:t>
            </w:r>
          </w:p>
        </w:tc>
        <w:tc>
          <w:tcPr>
            <w:tcW w:w="7380" w:type="dxa"/>
            <w:tcBorders>
              <w:top w:val="nil"/>
              <w:left w:val="nil"/>
              <w:bottom w:val="single" w:sz="4" w:space="0" w:color="auto"/>
              <w:right w:val="single" w:sz="4" w:space="0" w:color="auto"/>
            </w:tcBorders>
            <w:shd w:val="clear" w:color="auto" w:fill="auto"/>
            <w:noWrap/>
            <w:vAlign w:val="center"/>
          </w:tcPr>
          <w:p w:rsidR="008373F4" w:rsidRPr="00961DC6" w:rsidRDefault="008373F4" w:rsidP="00A911BA">
            <w:pPr>
              <w:spacing w:after="0" w:line="240" w:lineRule="auto"/>
              <w:jc w:val="both"/>
              <w:rPr>
                <w:rFonts w:ascii="Times New Roman" w:hAnsi="Times New Roman"/>
                <w:sz w:val="24"/>
                <w:szCs w:val="24"/>
              </w:rPr>
            </w:pPr>
          </w:p>
          <w:p w:rsidR="008373F4" w:rsidRPr="00961DC6" w:rsidRDefault="008373F4" w:rsidP="00A911BA">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rPr>
            </w:pPr>
            <w:r w:rsidRPr="00961DC6">
              <w:rPr>
                <w:rFonts w:ascii="Times New Roman" w:hAnsi="Times New Roman"/>
                <w:bCs/>
                <w:iCs/>
                <w:sz w:val="24"/>
                <w:szCs w:val="24"/>
              </w:rPr>
              <w:t>Rövid: Az érintett családok felkutatása, alapellátásba való bevonása</w:t>
            </w:r>
          </w:p>
          <w:p w:rsidR="008373F4" w:rsidRPr="00961DC6" w:rsidRDefault="008373F4" w:rsidP="00A911BA">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rPr>
            </w:pPr>
          </w:p>
          <w:p w:rsidR="008373F4" w:rsidRPr="000C3EF4" w:rsidRDefault="008373F4" w:rsidP="00A911BA">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rPr>
            </w:pPr>
            <w:r w:rsidRPr="00961DC6">
              <w:rPr>
                <w:rFonts w:ascii="Times New Roman" w:hAnsi="Times New Roman"/>
                <w:bCs/>
                <w:iCs/>
                <w:sz w:val="24"/>
                <w:szCs w:val="24"/>
              </w:rPr>
              <w:t>Közép: A jövedelem megfelelő beosztása személyes tanácsok által ill. további jövedelemszerzésre irá</w:t>
            </w:r>
            <w:r w:rsidR="000C3EF4">
              <w:rPr>
                <w:rFonts w:ascii="Times New Roman" w:hAnsi="Times New Roman"/>
                <w:bCs/>
                <w:iCs/>
                <w:sz w:val="24"/>
                <w:szCs w:val="24"/>
              </w:rPr>
              <w:t>nyuló lehetőségek megvilágítása</w:t>
            </w:r>
          </w:p>
          <w:p w:rsidR="008373F4" w:rsidRPr="00961DC6" w:rsidRDefault="008373F4" w:rsidP="00A911BA">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rPr>
            </w:pPr>
          </w:p>
          <w:p w:rsidR="008373F4" w:rsidRPr="000C3EF4" w:rsidRDefault="008373F4" w:rsidP="00A911BA">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rPr>
            </w:pPr>
            <w:r w:rsidRPr="00961DC6">
              <w:rPr>
                <w:rFonts w:ascii="Times New Roman" w:hAnsi="Times New Roman"/>
                <w:bCs/>
                <w:iCs/>
                <w:sz w:val="24"/>
                <w:szCs w:val="24"/>
              </w:rPr>
              <w:t>Hosszú: Az eladósodás csökkentése a megfelelő seg</w:t>
            </w:r>
            <w:r w:rsidR="000C3EF4">
              <w:rPr>
                <w:rFonts w:ascii="Times New Roman" w:hAnsi="Times New Roman"/>
                <w:bCs/>
                <w:iCs/>
                <w:sz w:val="24"/>
                <w:szCs w:val="24"/>
              </w:rPr>
              <w:t>ítséggel</w:t>
            </w:r>
          </w:p>
          <w:p w:rsidR="008373F4" w:rsidRPr="00961DC6" w:rsidRDefault="008373F4" w:rsidP="00A911BA">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rPr>
            </w:pPr>
          </w:p>
        </w:tc>
      </w:tr>
      <w:tr w:rsidR="008373F4" w:rsidRPr="00961DC6" w:rsidTr="00880531">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8373F4" w:rsidRPr="00961DC6" w:rsidRDefault="008373F4" w:rsidP="00A911BA">
            <w:pPr>
              <w:spacing w:after="0" w:line="240" w:lineRule="auto"/>
              <w:jc w:val="center"/>
              <w:rPr>
                <w:rFonts w:ascii="Times New Roman" w:hAnsi="Times New Roman"/>
                <w:sz w:val="24"/>
                <w:szCs w:val="24"/>
              </w:rPr>
            </w:pPr>
            <w:r w:rsidRPr="00961DC6">
              <w:rPr>
                <w:rFonts w:ascii="Times New Roman" w:hAnsi="Times New Roman"/>
                <w:sz w:val="24"/>
                <w:szCs w:val="24"/>
              </w:rPr>
              <w:t>Tevékenységek</w:t>
            </w:r>
          </w:p>
          <w:p w:rsidR="008373F4" w:rsidRPr="00961DC6" w:rsidRDefault="008373F4" w:rsidP="00A911BA">
            <w:pPr>
              <w:spacing w:after="0" w:line="240" w:lineRule="auto"/>
              <w:jc w:val="center"/>
              <w:rPr>
                <w:rFonts w:ascii="Times New Roman" w:hAnsi="Times New Roman"/>
                <w:sz w:val="24"/>
                <w:szCs w:val="24"/>
              </w:rPr>
            </w:pPr>
            <w:r w:rsidRPr="00961DC6">
              <w:rPr>
                <w:rFonts w:ascii="Times New Roman" w:hAnsi="Times New Roman"/>
                <w:sz w:val="24"/>
                <w:szCs w:val="24"/>
              </w:rPr>
              <w:t>(a beavatkozás tartalma) pontokba szedve</w:t>
            </w:r>
          </w:p>
        </w:tc>
        <w:tc>
          <w:tcPr>
            <w:tcW w:w="7380" w:type="dxa"/>
            <w:tcBorders>
              <w:top w:val="nil"/>
              <w:left w:val="nil"/>
              <w:bottom w:val="single" w:sz="4" w:space="0" w:color="auto"/>
              <w:right w:val="single" w:sz="4" w:space="0" w:color="auto"/>
            </w:tcBorders>
            <w:shd w:val="clear" w:color="auto" w:fill="auto"/>
            <w:noWrap/>
            <w:vAlign w:val="center"/>
          </w:tcPr>
          <w:p w:rsidR="008373F4" w:rsidRPr="00961DC6" w:rsidRDefault="008373F4" w:rsidP="00A911BA">
            <w:pPr>
              <w:spacing w:after="0" w:line="240" w:lineRule="auto"/>
              <w:jc w:val="both"/>
              <w:rPr>
                <w:rFonts w:ascii="Times New Roman" w:eastAsia="Arial Unicode MS" w:hAnsi="Times New Roman"/>
                <w:sz w:val="24"/>
                <w:szCs w:val="24"/>
              </w:rPr>
            </w:pPr>
          </w:p>
          <w:p w:rsidR="008373F4" w:rsidRPr="00961DC6" w:rsidRDefault="008373F4" w:rsidP="00FD439A">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eastAsia="Arial Unicode MS" w:hAnsi="Times New Roman"/>
                <w:bCs/>
                <w:iCs/>
                <w:sz w:val="24"/>
                <w:szCs w:val="24"/>
              </w:rPr>
            </w:pPr>
            <w:r w:rsidRPr="00961DC6">
              <w:rPr>
                <w:rFonts w:ascii="Times New Roman" w:eastAsia="Arial Unicode MS" w:hAnsi="Times New Roman"/>
                <w:bCs/>
                <w:iCs/>
                <w:sz w:val="24"/>
                <w:szCs w:val="24"/>
              </w:rPr>
              <w:t>Kapcsolatfelvétel az érintett családokkal.</w:t>
            </w:r>
          </w:p>
          <w:p w:rsidR="008373F4" w:rsidRPr="00961DC6" w:rsidRDefault="008373F4" w:rsidP="00FD439A">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eastAsia="Arial Unicode MS" w:hAnsi="Times New Roman"/>
                <w:bCs/>
                <w:iCs/>
                <w:sz w:val="24"/>
                <w:szCs w:val="24"/>
              </w:rPr>
            </w:pPr>
            <w:r w:rsidRPr="00961DC6">
              <w:rPr>
                <w:rFonts w:ascii="Times New Roman" w:eastAsia="Arial Unicode MS" w:hAnsi="Times New Roman"/>
                <w:bCs/>
                <w:iCs/>
                <w:sz w:val="24"/>
                <w:szCs w:val="24"/>
              </w:rPr>
              <w:t>Személyes megbeszélések, adósságkezelési foglalkozások a problémák kezelésére.</w:t>
            </w:r>
          </w:p>
          <w:p w:rsidR="008373F4" w:rsidRPr="00961DC6" w:rsidRDefault="008373F4" w:rsidP="00FD439A">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eastAsia="Arial Unicode MS" w:hAnsi="Times New Roman"/>
                <w:bCs/>
                <w:iCs/>
                <w:sz w:val="24"/>
                <w:szCs w:val="24"/>
              </w:rPr>
            </w:pPr>
            <w:r w:rsidRPr="00961DC6">
              <w:rPr>
                <w:rFonts w:ascii="Times New Roman" w:eastAsia="Arial Unicode MS" w:hAnsi="Times New Roman"/>
                <w:bCs/>
                <w:iCs/>
                <w:sz w:val="24"/>
                <w:szCs w:val="24"/>
              </w:rPr>
              <w:t>Munkalehetőségek feltérképezése.</w:t>
            </w:r>
          </w:p>
          <w:p w:rsidR="008373F4" w:rsidRPr="00961DC6" w:rsidRDefault="008373F4" w:rsidP="00A911BA">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eastAsia="Arial Unicode MS" w:hAnsi="Times New Roman"/>
                <w:bCs/>
                <w:iCs/>
                <w:sz w:val="24"/>
                <w:szCs w:val="24"/>
              </w:rPr>
            </w:pPr>
          </w:p>
        </w:tc>
      </w:tr>
      <w:tr w:rsidR="008373F4" w:rsidRPr="00961DC6" w:rsidTr="00880531">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8373F4" w:rsidRPr="00961DC6" w:rsidRDefault="008373F4" w:rsidP="00A911BA">
            <w:pPr>
              <w:spacing w:after="0" w:line="240" w:lineRule="auto"/>
              <w:jc w:val="center"/>
              <w:rPr>
                <w:rFonts w:ascii="Times New Roman" w:hAnsi="Times New Roman"/>
                <w:sz w:val="24"/>
                <w:szCs w:val="24"/>
              </w:rPr>
            </w:pPr>
            <w:r w:rsidRPr="00961DC6">
              <w:rPr>
                <w:rFonts w:ascii="Times New Roman" w:hAnsi="Times New Roman"/>
                <w:sz w:val="24"/>
                <w:szCs w:val="24"/>
              </w:rPr>
              <w:t>Résztvevők és</w:t>
            </w:r>
          </w:p>
          <w:p w:rsidR="008373F4" w:rsidRPr="00961DC6" w:rsidRDefault="008373F4" w:rsidP="00A911BA">
            <w:pPr>
              <w:spacing w:after="0" w:line="240" w:lineRule="auto"/>
              <w:jc w:val="center"/>
              <w:rPr>
                <w:rFonts w:ascii="Times New Roman" w:hAnsi="Times New Roman"/>
                <w:sz w:val="24"/>
                <w:szCs w:val="24"/>
              </w:rPr>
            </w:pPr>
            <w:r w:rsidRPr="00961DC6">
              <w:rPr>
                <w:rFonts w:ascii="Times New Roman" w:hAnsi="Times New Roman"/>
                <w:sz w:val="24"/>
                <w:szCs w:val="24"/>
              </w:rPr>
              <w:t>felelős</w:t>
            </w:r>
          </w:p>
        </w:tc>
        <w:tc>
          <w:tcPr>
            <w:tcW w:w="7380" w:type="dxa"/>
            <w:tcBorders>
              <w:top w:val="nil"/>
              <w:left w:val="nil"/>
              <w:bottom w:val="single" w:sz="4" w:space="0" w:color="auto"/>
              <w:right w:val="single" w:sz="4" w:space="0" w:color="auto"/>
            </w:tcBorders>
            <w:shd w:val="clear" w:color="auto" w:fill="auto"/>
            <w:noWrap/>
            <w:vAlign w:val="center"/>
          </w:tcPr>
          <w:p w:rsidR="008373F4" w:rsidRPr="00961DC6" w:rsidRDefault="00FD439A" w:rsidP="00A911BA">
            <w:pPr>
              <w:spacing w:after="0" w:line="240" w:lineRule="auto"/>
              <w:jc w:val="both"/>
              <w:rPr>
                <w:rFonts w:ascii="Times New Roman" w:hAnsi="Times New Roman"/>
                <w:sz w:val="24"/>
                <w:szCs w:val="24"/>
              </w:rPr>
            </w:pPr>
            <w:r>
              <w:rPr>
                <w:rFonts w:ascii="Times New Roman" w:hAnsi="Times New Roman"/>
                <w:sz w:val="24"/>
                <w:szCs w:val="24"/>
              </w:rPr>
              <w:t>KTKT Szociális Szolgáltató Központ</w:t>
            </w:r>
          </w:p>
        </w:tc>
      </w:tr>
      <w:tr w:rsidR="008373F4" w:rsidRPr="00961DC6" w:rsidTr="00880531">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8373F4" w:rsidRPr="00961DC6" w:rsidRDefault="008373F4" w:rsidP="00A911BA">
            <w:pPr>
              <w:spacing w:after="0" w:line="240" w:lineRule="auto"/>
              <w:jc w:val="center"/>
              <w:rPr>
                <w:rFonts w:ascii="Times New Roman" w:hAnsi="Times New Roman"/>
                <w:sz w:val="24"/>
                <w:szCs w:val="24"/>
              </w:rPr>
            </w:pPr>
            <w:r w:rsidRPr="00961DC6">
              <w:rPr>
                <w:rFonts w:ascii="Times New Roman" w:hAnsi="Times New Roman"/>
                <w:sz w:val="24"/>
                <w:szCs w:val="24"/>
              </w:rPr>
              <w:t>Partnerek</w:t>
            </w:r>
          </w:p>
        </w:tc>
        <w:tc>
          <w:tcPr>
            <w:tcW w:w="7380" w:type="dxa"/>
            <w:tcBorders>
              <w:top w:val="nil"/>
              <w:left w:val="nil"/>
              <w:bottom w:val="single" w:sz="4" w:space="0" w:color="auto"/>
              <w:right w:val="single" w:sz="4" w:space="0" w:color="auto"/>
            </w:tcBorders>
            <w:shd w:val="clear" w:color="auto" w:fill="auto"/>
            <w:noWrap/>
            <w:vAlign w:val="center"/>
          </w:tcPr>
          <w:p w:rsidR="008373F4" w:rsidRPr="00961DC6" w:rsidRDefault="00FD439A" w:rsidP="00FD439A">
            <w:pPr>
              <w:spacing w:after="0" w:line="240" w:lineRule="auto"/>
              <w:jc w:val="both"/>
              <w:rPr>
                <w:rFonts w:ascii="Times New Roman" w:hAnsi="Times New Roman"/>
                <w:sz w:val="24"/>
                <w:szCs w:val="24"/>
              </w:rPr>
            </w:pPr>
            <w:r>
              <w:rPr>
                <w:rFonts w:ascii="Times New Roman" w:hAnsi="Times New Roman"/>
                <w:sz w:val="24"/>
                <w:szCs w:val="24"/>
              </w:rPr>
              <w:t>Polgármester</w:t>
            </w:r>
          </w:p>
        </w:tc>
      </w:tr>
      <w:tr w:rsidR="008373F4" w:rsidRPr="00961DC6" w:rsidTr="00880531">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8373F4" w:rsidRPr="00961DC6" w:rsidRDefault="008373F4" w:rsidP="00A911BA">
            <w:pPr>
              <w:spacing w:after="0" w:line="240" w:lineRule="auto"/>
              <w:jc w:val="center"/>
              <w:rPr>
                <w:rFonts w:ascii="Times New Roman" w:hAnsi="Times New Roman"/>
                <w:sz w:val="24"/>
                <w:szCs w:val="24"/>
              </w:rPr>
            </w:pPr>
            <w:proofErr w:type="gramStart"/>
            <w:r w:rsidRPr="00961DC6">
              <w:rPr>
                <w:rFonts w:ascii="Times New Roman" w:hAnsi="Times New Roman"/>
                <w:sz w:val="24"/>
                <w:szCs w:val="24"/>
              </w:rPr>
              <w:t>Határidő(</w:t>
            </w:r>
            <w:proofErr w:type="gramEnd"/>
            <w:r w:rsidRPr="00961DC6">
              <w:rPr>
                <w:rFonts w:ascii="Times New Roman" w:hAnsi="Times New Roman"/>
                <w:sz w:val="24"/>
                <w:szCs w:val="24"/>
              </w:rPr>
              <w:t>k) pontokba szedve</w:t>
            </w:r>
          </w:p>
        </w:tc>
        <w:tc>
          <w:tcPr>
            <w:tcW w:w="7380" w:type="dxa"/>
            <w:tcBorders>
              <w:top w:val="nil"/>
              <w:left w:val="nil"/>
              <w:bottom w:val="single" w:sz="4" w:space="0" w:color="auto"/>
              <w:right w:val="single" w:sz="4" w:space="0" w:color="auto"/>
            </w:tcBorders>
            <w:shd w:val="clear" w:color="auto" w:fill="auto"/>
            <w:noWrap/>
            <w:vAlign w:val="center"/>
          </w:tcPr>
          <w:p w:rsidR="008373F4" w:rsidRPr="00961DC6" w:rsidRDefault="008373F4" w:rsidP="00116F4D">
            <w:pPr>
              <w:spacing w:after="0" w:line="240" w:lineRule="auto"/>
              <w:jc w:val="both"/>
              <w:rPr>
                <w:rFonts w:ascii="Times New Roman" w:hAnsi="Times New Roman"/>
                <w:sz w:val="24"/>
                <w:szCs w:val="24"/>
              </w:rPr>
            </w:pPr>
            <w:r w:rsidRPr="004D401E">
              <w:rPr>
                <w:rFonts w:ascii="Times New Roman" w:hAnsi="Times New Roman"/>
                <w:strike/>
                <w:sz w:val="24"/>
                <w:szCs w:val="24"/>
              </w:rPr>
              <w:t xml:space="preserve">2020. </w:t>
            </w:r>
            <w:r w:rsidR="00FD439A" w:rsidRPr="004D401E">
              <w:rPr>
                <w:rFonts w:ascii="Times New Roman" w:hAnsi="Times New Roman"/>
                <w:strike/>
                <w:sz w:val="24"/>
                <w:szCs w:val="24"/>
              </w:rPr>
              <w:t>december 31</w:t>
            </w:r>
            <w:r w:rsidRPr="004D401E">
              <w:rPr>
                <w:rFonts w:ascii="Times New Roman" w:hAnsi="Times New Roman"/>
                <w:strike/>
                <w:sz w:val="24"/>
                <w:szCs w:val="24"/>
              </w:rPr>
              <w:t>.</w:t>
            </w:r>
            <w:r w:rsidR="004D401E">
              <w:rPr>
                <w:rFonts w:ascii="Times New Roman" w:hAnsi="Times New Roman"/>
                <w:sz w:val="24"/>
                <w:szCs w:val="24"/>
              </w:rPr>
              <w:t xml:space="preserve"> </w:t>
            </w:r>
            <w:r w:rsidR="004D401E" w:rsidRPr="004D401E">
              <w:rPr>
                <w:rFonts w:ascii="Times New Roman" w:hAnsi="Times New Roman"/>
                <w:i/>
                <w:sz w:val="24"/>
                <w:szCs w:val="24"/>
              </w:rPr>
              <w:t>202</w:t>
            </w:r>
            <w:r w:rsidR="00116F4D">
              <w:rPr>
                <w:rFonts w:ascii="Times New Roman" w:hAnsi="Times New Roman"/>
                <w:i/>
                <w:sz w:val="24"/>
                <w:szCs w:val="24"/>
              </w:rPr>
              <w:t>3</w:t>
            </w:r>
            <w:r w:rsidR="004D401E" w:rsidRPr="004D401E">
              <w:rPr>
                <w:rFonts w:ascii="Times New Roman" w:hAnsi="Times New Roman"/>
                <w:i/>
                <w:sz w:val="24"/>
                <w:szCs w:val="24"/>
              </w:rPr>
              <w:t>.</w:t>
            </w:r>
            <w:r w:rsidR="00116F4D">
              <w:rPr>
                <w:rFonts w:ascii="Times New Roman" w:hAnsi="Times New Roman"/>
                <w:i/>
                <w:sz w:val="24"/>
                <w:szCs w:val="24"/>
              </w:rPr>
              <w:t>augusztus 31.</w:t>
            </w:r>
          </w:p>
        </w:tc>
      </w:tr>
      <w:tr w:rsidR="008373F4" w:rsidRPr="00961DC6" w:rsidTr="00880531">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8373F4" w:rsidRPr="00961DC6" w:rsidRDefault="008373F4" w:rsidP="00A911BA">
            <w:pPr>
              <w:spacing w:after="0" w:line="240" w:lineRule="auto"/>
              <w:jc w:val="center"/>
              <w:rPr>
                <w:rFonts w:ascii="Times New Roman" w:hAnsi="Times New Roman"/>
                <w:sz w:val="24"/>
                <w:szCs w:val="24"/>
              </w:rPr>
            </w:pPr>
            <w:r w:rsidRPr="00961DC6">
              <w:rPr>
                <w:rFonts w:ascii="Times New Roman" w:hAnsi="Times New Roman"/>
                <w:sz w:val="24"/>
                <w:szCs w:val="24"/>
              </w:rPr>
              <w:t>Eredményességi mutatók és annak dokumentáltsága, forrása</w:t>
            </w:r>
          </w:p>
          <w:p w:rsidR="008373F4" w:rsidRPr="00961DC6" w:rsidRDefault="008373F4" w:rsidP="00A911BA">
            <w:pPr>
              <w:spacing w:after="0" w:line="240" w:lineRule="auto"/>
              <w:jc w:val="center"/>
              <w:rPr>
                <w:rFonts w:ascii="Times New Roman" w:hAnsi="Times New Roman"/>
                <w:sz w:val="24"/>
                <w:szCs w:val="24"/>
              </w:rPr>
            </w:pPr>
            <w:r w:rsidRPr="00961DC6">
              <w:rPr>
                <w:rFonts w:ascii="Times New Roman" w:hAnsi="Times New Roman"/>
                <w:sz w:val="24"/>
                <w:szCs w:val="24"/>
              </w:rPr>
              <w:t>(rövid, közép és hosszútávon), valamint fenntarthatósága</w:t>
            </w:r>
          </w:p>
        </w:tc>
        <w:tc>
          <w:tcPr>
            <w:tcW w:w="7380" w:type="dxa"/>
            <w:tcBorders>
              <w:top w:val="nil"/>
              <w:left w:val="nil"/>
              <w:bottom w:val="single" w:sz="4" w:space="0" w:color="auto"/>
              <w:right w:val="single" w:sz="4" w:space="0" w:color="auto"/>
            </w:tcBorders>
            <w:shd w:val="clear" w:color="auto" w:fill="auto"/>
            <w:noWrap/>
            <w:vAlign w:val="center"/>
          </w:tcPr>
          <w:p w:rsidR="008373F4" w:rsidRPr="00961DC6" w:rsidRDefault="008373F4" w:rsidP="00A911BA">
            <w:pPr>
              <w:spacing w:after="0" w:line="240" w:lineRule="auto"/>
              <w:jc w:val="both"/>
              <w:rPr>
                <w:rFonts w:ascii="Times New Roman" w:hAnsi="Times New Roman"/>
                <w:bCs/>
                <w:sz w:val="24"/>
                <w:szCs w:val="24"/>
              </w:rPr>
            </w:pPr>
          </w:p>
          <w:p w:rsidR="008373F4" w:rsidRPr="000C3EF4" w:rsidRDefault="008373F4" w:rsidP="00A911BA">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rPr>
            </w:pPr>
            <w:r w:rsidRPr="00961DC6">
              <w:rPr>
                <w:rFonts w:ascii="Times New Roman" w:hAnsi="Times New Roman"/>
                <w:bCs/>
                <w:iCs/>
                <w:sz w:val="24"/>
                <w:szCs w:val="24"/>
              </w:rPr>
              <w:t>Rövid: Fe</w:t>
            </w:r>
            <w:r w:rsidR="000C3EF4">
              <w:rPr>
                <w:rFonts w:ascii="Times New Roman" w:hAnsi="Times New Roman"/>
                <w:bCs/>
                <w:iCs/>
                <w:sz w:val="24"/>
                <w:szCs w:val="24"/>
              </w:rPr>
              <w:t>lmérés személyes beszélgetéssel</w:t>
            </w:r>
          </w:p>
          <w:p w:rsidR="008373F4" w:rsidRPr="00961DC6" w:rsidRDefault="008373F4" w:rsidP="00A911BA">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rPr>
            </w:pPr>
          </w:p>
          <w:p w:rsidR="008373F4" w:rsidRPr="000C3EF4" w:rsidRDefault="008373F4" w:rsidP="00A911BA">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rPr>
            </w:pPr>
            <w:r w:rsidRPr="00961DC6">
              <w:rPr>
                <w:rFonts w:ascii="Times New Roman" w:hAnsi="Times New Roman"/>
                <w:bCs/>
                <w:iCs/>
                <w:sz w:val="24"/>
                <w:szCs w:val="24"/>
              </w:rPr>
              <w:t xml:space="preserve">Közép: Felvilágosítás, tanácsok, foglalkozások következtében a családok legalább 25%-ának való </w:t>
            </w:r>
            <w:r w:rsidR="000C3EF4">
              <w:rPr>
                <w:rFonts w:ascii="Times New Roman" w:hAnsi="Times New Roman"/>
                <w:bCs/>
                <w:iCs/>
                <w:sz w:val="24"/>
                <w:szCs w:val="24"/>
              </w:rPr>
              <w:t>segítés a problémák kezelésében</w:t>
            </w:r>
          </w:p>
          <w:p w:rsidR="008373F4" w:rsidRPr="00961DC6" w:rsidRDefault="008373F4" w:rsidP="00A911BA">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rPr>
            </w:pPr>
          </w:p>
          <w:p w:rsidR="008373F4" w:rsidRPr="000C3EF4" w:rsidRDefault="008373F4" w:rsidP="00A911BA">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rPr>
            </w:pPr>
            <w:r w:rsidRPr="00961DC6">
              <w:rPr>
                <w:rFonts w:ascii="Times New Roman" w:hAnsi="Times New Roman"/>
                <w:bCs/>
                <w:iCs/>
                <w:sz w:val="24"/>
                <w:szCs w:val="24"/>
              </w:rPr>
              <w:t>Hosszú: Az eladósodott családok segítséggel va</w:t>
            </w:r>
            <w:r w:rsidR="000C3EF4">
              <w:rPr>
                <w:rFonts w:ascii="Times New Roman" w:hAnsi="Times New Roman"/>
                <w:bCs/>
                <w:iCs/>
                <w:sz w:val="24"/>
                <w:szCs w:val="24"/>
              </w:rPr>
              <w:t>ló kilépése az adott helyzetből</w:t>
            </w:r>
          </w:p>
          <w:p w:rsidR="008373F4" w:rsidRPr="00961DC6" w:rsidRDefault="008373F4" w:rsidP="00A911BA">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rPr>
            </w:pPr>
          </w:p>
        </w:tc>
      </w:tr>
      <w:tr w:rsidR="008373F4" w:rsidRPr="00961DC6" w:rsidTr="00880531">
        <w:trPr>
          <w:trHeight w:val="680"/>
          <w:jc w:val="center"/>
        </w:trPr>
        <w:tc>
          <w:tcPr>
            <w:tcW w:w="2160" w:type="dxa"/>
            <w:tcBorders>
              <w:top w:val="nil"/>
              <w:left w:val="single" w:sz="4" w:space="0" w:color="auto"/>
              <w:bottom w:val="single" w:sz="4" w:space="0" w:color="auto"/>
              <w:right w:val="single" w:sz="4" w:space="0" w:color="auto"/>
            </w:tcBorders>
            <w:shd w:val="clear" w:color="auto" w:fill="auto"/>
            <w:vAlign w:val="center"/>
          </w:tcPr>
          <w:p w:rsidR="008373F4" w:rsidRPr="00961DC6" w:rsidRDefault="008373F4" w:rsidP="00A911BA">
            <w:pPr>
              <w:spacing w:after="0" w:line="240" w:lineRule="auto"/>
              <w:jc w:val="center"/>
              <w:rPr>
                <w:rFonts w:ascii="Times New Roman" w:hAnsi="Times New Roman"/>
                <w:sz w:val="24"/>
                <w:szCs w:val="24"/>
              </w:rPr>
            </w:pPr>
            <w:r w:rsidRPr="00961DC6">
              <w:rPr>
                <w:rFonts w:ascii="Times New Roman" w:hAnsi="Times New Roman"/>
                <w:sz w:val="24"/>
                <w:szCs w:val="24"/>
              </w:rPr>
              <w:t xml:space="preserve">Kockázatok </w:t>
            </w:r>
            <w:r w:rsidRPr="00961DC6">
              <w:rPr>
                <w:rFonts w:ascii="Times New Roman" w:hAnsi="Times New Roman"/>
                <w:sz w:val="24"/>
                <w:szCs w:val="24"/>
              </w:rPr>
              <w:br/>
              <w:t>és csökkentésük eszközei</w:t>
            </w:r>
          </w:p>
        </w:tc>
        <w:tc>
          <w:tcPr>
            <w:tcW w:w="7380" w:type="dxa"/>
            <w:tcBorders>
              <w:top w:val="nil"/>
              <w:left w:val="nil"/>
              <w:bottom w:val="single" w:sz="4" w:space="0" w:color="auto"/>
              <w:right w:val="single" w:sz="4" w:space="0" w:color="auto"/>
            </w:tcBorders>
            <w:shd w:val="clear" w:color="auto" w:fill="auto"/>
            <w:noWrap/>
            <w:vAlign w:val="center"/>
          </w:tcPr>
          <w:p w:rsidR="008373F4" w:rsidRPr="00961DC6" w:rsidRDefault="008373F4" w:rsidP="00A911BA">
            <w:pPr>
              <w:spacing w:after="0" w:line="240" w:lineRule="auto"/>
              <w:jc w:val="both"/>
              <w:rPr>
                <w:rFonts w:ascii="Times New Roman" w:hAnsi="Times New Roman"/>
                <w:sz w:val="24"/>
                <w:szCs w:val="24"/>
              </w:rPr>
            </w:pPr>
          </w:p>
          <w:p w:rsidR="008373F4" w:rsidRPr="000C3EF4" w:rsidRDefault="000C3EF4" w:rsidP="00A911BA">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rPr>
            </w:pPr>
            <w:r>
              <w:rPr>
                <w:rFonts w:ascii="Times New Roman" w:hAnsi="Times New Roman"/>
                <w:bCs/>
                <w:iCs/>
                <w:sz w:val="24"/>
                <w:szCs w:val="24"/>
              </w:rPr>
              <w:t xml:space="preserve">Rögzült rossz szokások </w:t>
            </w:r>
          </w:p>
          <w:p w:rsidR="008373F4" w:rsidRPr="000C3EF4" w:rsidRDefault="000C3EF4" w:rsidP="00A911BA">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rPr>
            </w:pPr>
            <w:r>
              <w:rPr>
                <w:rFonts w:ascii="Times New Roman" w:hAnsi="Times New Roman"/>
                <w:bCs/>
                <w:iCs/>
                <w:sz w:val="24"/>
                <w:szCs w:val="24"/>
              </w:rPr>
              <w:t>Humán erőforrás hiánya</w:t>
            </w:r>
          </w:p>
          <w:p w:rsidR="008373F4" w:rsidRPr="00961DC6" w:rsidRDefault="008373F4" w:rsidP="00A911BA">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rPr>
            </w:pPr>
          </w:p>
        </w:tc>
      </w:tr>
      <w:tr w:rsidR="008373F4" w:rsidRPr="00961DC6" w:rsidTr="00880531">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8373F4" w:rsidRPr="00961DC6" w:rsidRDefault="008373F4" w:rsidP="00A911BA">
            <w:pPr>
              <w:spacing w:after="0" w:line="240" w:lineRule="auto"/>
              <w:jc w:val="center"/>
              <w:rPr>
                <w:rFonts w:ascii="Times New Roman" w:hAnsi="Times New Roman"/>
                <w:sz w:val="24"/>
                <w:szCs w:val="24"/>
              </w:rPr>
            </w:pPr>
            <w:r w:rsidRPr="00961DC6">
              <w:rPr>
                <w:rFonts w:ascii="Times New Roman" w:hAnsi="Times New Roman"/>
                <w:sz w:val="24"/>
                <w:szCs w:val="24"/>
              </w:rPr>
              <w:t>Szükséges erőforrások</w:t>
            </w:r>
          </w:p>
        </w:tc>
        <w:tc>
          <w:tcPr>
            <w:tcW w:w="7380" w:type="dxa"/>
            <w:tcBorders>
              <w:top w:val="nil"/>
              <w:left w:val="nil"/>
              <w:bottom w:val="single" w:sz="4" w:space="0" w:color="auto"/>
              <w:right w:val="single" w:sz="4" w:space="0" w:color="auto"/>
            </w:tcBorders>
            <w:shd w:val="clear" w:color="auto" w:fill="auto"/>
            <w:noWrap/>
            <w:vAlign w:val="center"/>
          </w:tcPr>
          <w:p w:rsidR="004D401E" w:rsidRPr="004D401E" w:rsidRDefault="004D401E" w:rsidP="00FD439A">
            <w:pPr>
              <w:spacing w:after="0" w:line="240" w:lineRule="auto"/>
              <w:jc w:val="both"/>
              <w:rPr>
                <w:rFonts w:ascii="Times New Roman" w:hAnsi="Times New Roman"/>
                <w:i/>
                <w:sz w:val="24"/>
                <w:szCs w:val="24"/>
              </w:rPr>
            </w:pPr>
            <w:r w:rsidRPr="004D401E">
              <w:rPr>
                <w:rFonts w:ascii="Times New Roman" w:hAnsi="Times New Roman"/>
                <w:i/>
                <w:sz w:val="24"/>
                <w:szCs w:val="24"/>
              </w:rPr>
              <w:t xml:space="preserve">Nyertes </w:t>
            </w:r>
            <w:proofErr w:type="gramStart"/>
            <w:r w:rsidRPr="004D401E">
              <w:rPr>
                <w:rFonts w:ascii="Times New Roman" w:hAnsi="Times New Roman"/>
                <w:i/>
                <w:sz w:val="24"/>
                <w:szCs w:val="24"/>
              </w:rPr>
              <w:t>pályázat                                                                          100</w:t>
            </w:r>
            <w:proofErr w:type="gramEnd"/>
            <w:r w:rsidRPr="004D401E">
              <w:rPr>
                <w:rFonts w:ascii="Times New Roman" w:hAnsi="Times New Roman"/>
                <w:i/>
                <w:sz w:val="24"/>
                <w:szCs w:val="24"/>
              </w:rPr>
              <w:t xml:space="preserve"> m Ft.</w:t>
            </w:r>
          </w:p>
          <w:p w:rsidR="008373F4" w:rsidRPr="00961DC6" w:rsidRDefault="008373F4" w:rsidP="00FD439A">
            <w:pPr>
              <w:spacing w:after="0" w:line="240" w:lineRule="auto"/>
              <w:jc w:val="both"/>
              <w:rPr>
                <w:rFonts w:ascii="Times New Roman" w:hAnsi="Times New Roman"/>
                <w:sz w:val="24"/>
                <w:szCs w:val="24"/>
              </w:rPr>
            </w:pPr>
            <w:r w:rsidRPr="00961DC6">
              <w:rPr>
                <w:rFonts w:ascii="Times New Roman" w:hAnsi="Times New Roman"/>
                <w:sz w:val="24"/>
                <w:szCs w:val="24"/>
              </w:rPr>
              <w:t>Humán erőforrás</w:t>
            </w:r>
          </w:p>
        </w:tc>
      </w:tr>
    </w:tbl>
    <w:p w:rsidR="008373F4" w:rsidRPr="004D401E" w:rsidRDefault="004D401E" w:rsidP="004D401E">
      <w:pPr>
        <w:pStyle w:val="Nincstrkz"/>
        <w:jc w:val="center"/>
        <w:rPr>
          <w:rFonts w:ascii="Times New Roman" w:hAnsi="Times New Roman"/>
          <w:b/>
          <w:i/>
          <w:sz w:val="24"/>
          <w:szCs w:val="24"/>
        </w:rPr>
      </w:pPr>
      <w:r w:rsidRPr="004D401E">
        <w:rPr>
          <w:rFonts w:ascii="Times New Roman" w:hAnsi="Times New Roman"/>
          <w:b/>
          <w:i/>
          <w:sz w:val="24"/>
          <w:szCs w:val="24"/>
        </w:rPr>
        <w:t>RÉSZBEN TELJESÜLT</w:t>
      </w:r>
    </w:p>
    <w:p w:rsidR="008373F4" w:rsidRPr="00961DC6" w:rsidRDefault="004D401E" w:rsidP="00961DC6">
      <w:pPr>
        <w:pStyle w:val="Nincstrkz"/>
        <w:jc w:val="both"/>
        <w:rPr>
          <w:rFonts w:ascii="Times New Roman" w:hAnsi="Times New Roman"/>
          <w:sz w:val="24"/>
          <w:szCs w:val="24"/>
        </w:rPr>
      </w:pPr>
      <w:r w:rsidRPr="003664DD">
        <w:rPr>
          <w:rFonts w:ascii="Times New Roman" w:hAnsi="Times New Roman"/>
          <w:i/>
          <w:sz w:val="24"/>
          <w:szCs w:val="24"/>
        </w:rPr>
        <w:t xml:space="preserve">Kapcsolódás a </w:t>
      </w:r>
      <w:proofErr w:type="spellStart"/>
      <w:r w:rsidRPr="003664DD">
        <w:rPr>
          <w:rFonts w:ascii="Times New Roman" w:hAnsi="Times New Roman"/>
          <w:i/>
          <w:sz w:val="24"/>
          <w:szCs w:val="24"/>
        </w:rPr>
        <w:t>Szegregátumok</w:t>
      </w:r>
      <w:proofErr w:type="spellEnd"/>
      <w:r w:rsidRPr="003664DD">
        <w:rPr>
          <w:rFonts w:ascii="Times New Roman" w:hAnsi="Times New Roman"/>
          <w:i/>
          <w:sz w:val="24"/>
          <w:szCs w:val="24"/>
        </w:rPr>
        <w:t xml:space="preserve"> fejlesztésének </w:t>
      </w:r>
      <w:proofErr w:type="spellStart"/>
      <w:r w:rsidRPr="003664DD">
        <w:rPr>
          <w:rFonts w:ascii="Times New Roman" w:hAnsi="Times New Roman"/>
          <w:i/>
          <w:sz w:val="24"/>
          <w:szCs w:val="24"/>
        </w:rPr>
        <w:t>komlex</w:t>
      </w:r>
      <w:proofErr w:type="spellEnd"/>
      <w:r w:rsidRPr="003664DD">
        <w:rPr>
          <w:rFonts w:ascii="Times New Roman" w:hAnsi="Times New Roman"/>
          <w:i/>
          <w:sz w:val="24"/>
          <w:szCs w:val="24"/>
        </w:rPr>
        <w:t xml:space="preserve"> programja Karcagon TOP-5.2.1-15-JNI-2020-00009 pályázattal</w:t>
      </w:r>
      <w:r>
        <w:rPr>
          <w:rFonts w:ascii="Times New Roman" w:hAnsi="Times New Roman"/>
          <w:i/>
          <w:sz w:val="24"/>
          <w:szCs w:val="24"/>
        </w:rPr>
        <w:t>. Támogatási szerződéskötés folyamatban.</w:t>
      </w:r>
    </w:p>
    <w:p w:rsidR="00961DC6" w:rsidRPr="00961DC6" w:rsidRDefault="00961DC6" w:rsidP="00961DC6">
      <w:pPr>
        <w:pStyle w:val="Nincstrkz"/>
        <w:jc w:val="both"/>
        <w:rPr>
          <w:rFonts w:ascii="Times New Roman" w:hAnsi="Times New Roman"/>
          <w:b/>
          <w:sz w:val="24"/>
          <w:szCs w:val="24"/>
        </w:rPr>
      </w:pPr>
      <w:r>
        <w:rPr>
          <w:rFonts w:ascii="Times New Roman" w:hAnsi="Times New Roman"/>
          <w:sz w:val="24"/>
          <w:szCs w:val="24"/>
        </w:rPr>
        <w:br w:type="page"/>
      </w:r>
    </w:p>
    <w:p w:rsidR="008373F4" w:rsidRPr="00961DC6" w:rsidRDefault="00961DC6" w:rsidP="00961DC6">
      <w:pPr>
        <w:pStyle w:val="Nincstrkz"/>
        <w:rPr>
          <w:rFonts w:ascii="Times New Roman" w:hAnsi="Times New Roman"/>
          <w:b/>
          <w:sz w:val="24"/>
          <w:szCs w:val="24"/>
        </w:rPr>
      </w:pPr>
      <w:r>
        <w:rPr>
          <w:rFonts w:ascii="Times New Roman" w:hAnsi="Times New Roman"/>
          <w:b/>
          <w:sz w:val="24"/>
          <w:szCs w:val="24"/>
        </w:rPr>
        <w:lastRenderedPageBreak/>
        <w:t>5.</w:t>
      </w:r>
    </w:p>
    <w:tbl>
      <w:tblPr>
        <w:tblW w:w="9540" w:type="dxa"/>
        <w:jc w:val="center"/>
        <w:tblInd w:w="70" w:type="dxa"/>
        <w:tblCellMar>
          <w:left w:w="70" w:type="dxa"/>
          <w:right w:w="70" w:type="dxa"/>
        </w:tblCellMar>
        <w:tblLook w:val="04A0"/>
      </w:tblPr>
      <w:tblGrid>
        <w:gridCol w:w="2160"/>
        <w:gridCol w:w="7380"/>
      </w:tblGrid>
      <w:tr w:rsidR="008373F4" w:rsidRPr="00961DC6" w:rsidTr="00880531">
        <w:trPr>
          <w:trHeight w:val="680"/>
          <w:jc w:val="center"/>
        </w:trPr>
        <w:tc>
          <w:tcPr>
            <w:tcW w:w="21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373F4" w:rsidRPr="000C3EF4" w:rsidRDefault="008373F4" w:rsidP="00FD439A">
            <w:pPr>
              <w:spacing w:after="0" w:line="240" w:lineRule="auto"/>
              <w:jc w:val="center"/>
              <w:rPr>
                <w:rFonts w:ascii="Times New Roman" w:hAnsi="Times New Roman"/>
                <w:b/>
                <w:sz w:val="24"/>
                <w:szCs w:val="24"/>
              </w:rPr>
            </w:pPr>
            <w:r w:rsidRPr="000C3EF4">
              <w:rPr>
                <w:rFonts w:ascii="Times New Roman" w:hAnsi="Times New Roman"/>
                <w:b/>
                <w:sz w:val="24"/>
                <w:szCs w:val="24"/>
              </w:rPr>
              <w:t>Intézkedés címe:</w:t>
            </w:r>
          </w:p>
        </w:tc>
        <w:tc>
          <w:tcPr>
            <w:tcW w:w="7380" w:type="dxa"/>
            <w:tcBorders>
              <w:top w:val="single" w:sz="4" w:space="0" w:color="auto"/>
              <w:left w:val="nil"/>
              <w:bottom w:val="single" w:sz="4" w:space="0" w:color="auto"/>
              <w:right w:val="single" w:sz="4" w:space="0" w:color="auto"/>
            </w:tcBorders>
            <w:shd w:val="clear" w:color="auto" w:fill="auto"/>
            <w:noWrap/>
            <w:vAlign w:val="center"/>
          </w:tcPr>
          <w:p w:rsidR="008373F4" w:rsidRPr="000C3EF4" w:rsidRDefault="00FD439A" w:rsidP="00FD439A">
            <w:pPr>
              <w:spacing w:after="0" w:line="240" w:lineRule="auto"/>
              <w:jc w:val="both"/>
              <w:rPr>
                <w:rFonts w:ascii="Times New Roman" w:hAnsi="Times New Roman"/>
                <w:b/>
                <w:sz w:val="24"/>
                <w:szCs w:val="24"/>
              </w:rPr>
            </w:pPr>
            <w:r w:rsidRPr="000C3EF4">
              <w:rPr>
                <w:rFonts w:ascii="Times New Roman" w:hAnsi="Times New Roman"/>
                <w:b/>
                <w:sz w:val="24"/>
                <w:szCs w:val="24"/>
              </w:rPr>
              <w:t>Felelős vagy a jövődért</w:t>
            </w:r>
          </w:p>
        </w:tc>
      </w:tr>
      <w:tr w:rsidR="008373F4" w:rsidRPr="00961DC6" w:rsidTr="00880531">
        <w:trPr>
          <w:trHeight w:val="680"/>
          <w:jc w:val="center"/>
        </w:trPr>
        <w:tc>
          <w:tcPr>
            <w:tcW w:w="21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373F4" w:rsidRPr="00961DC6" w:rsidRDefault="008373F4" w:rsidP="00FD439A">
            <w:pPr>
              <w:spacing w:after="0" w:line="240" w:lineRule="auto"/>
              <w:jc w:val="center"/>
              <w:rPr>
                <w:rFonts w:ascii="Times New Roman" w:hAnsi="Times New Roman"/>
                <w:sz w:val="24"/>
                <w:szCs w:val="24"/>
              </w:rPr>
            </w:pPr>
            <w:r w:rsidRPr="00961DC6">
              <w:rPr>
                <w:rFonts w:ascii="Times New Roman" w:hAnsi="Times New Roman"/>
                <w:sz w:val="24"/>
                <w:szCs w:val="24"/>
              </w:rPr>
              <w:t xml:space="preserve">Feltárt </w:t>
            </w:r>
            <w:proofErr w:type="gramStart"/>
            <w:r w:rsidRPr="00961DC6">
              <w:rPr>
                <w:rFonts w:ascii="Times New Roman" w:hAnsi="Times New Roman"/>
                <w:sz w:val="24"/>
                <w:szCs w:val="24"/>
              </w:rPr>
              <w:t>probléma</w:t>
            </w:r>
            <w:proofErr w:type="gramEnd"/>
          </w:p>
          <w:p w:rsidR="008373F4" w:rsidRPr="00961DC6" w:rsidRDefault="008373F4" w:rsidP="00FD439A">
            <w:pPr>
              <w:spacing w:after="0" w:line="240" w:lineRule="auto"/>
              <w:jc w:val="center"/>
              <w:rPr>
                <w:rFonts w:ascii="Times New Roman" w:hAnsi="Times New Roman"/>
                <w:sz w:val="24"/>
                <w:szCs w:val="24"/>
              </w:rPr>
            </w:pPr>
            <w:r w:rsidRPr="00961DC6">
              <w:rPr>
                <w:rFonts w:ascii="Times New Roman" w:hAnsi="Times New Roman"/>
                <w:sz w:val="24"/>
                <w:szCs w:val="24"/>
              </w:rPr>
              <w:t>(kiinduló értékekkel)</w:t>
            </w:r>
          </w:p>
        </w:tc>
        <w:tc>
          <w:tcPr>
            <w:tcW w:w="7380" w:type="dxa"/>
            <w:tcBorders>
              <w:top w:val="single" w:sz="4" w:space="0" w:color="auto"/>
              <w:left w:val="nil"/>
              <w:bottom w:val="single" w:sz="4" w:space="0" w:color="auto"/>
              <w:right w:val="single" w:sz="4" w:space="0" w:color="auto"/>
            </w:tcBorders>
            <w:shd w:val="clear" w:color="auto" w:fill="auto"/>
            <w:noWrap/>
            <w:vAlign w:val="center"/>
          </w:tcPr>
          <w:p w:rsidR="008373F4" w:rsidRDefault="008373F4" w:rsidP="000C3EF4">
            <w:pPr>
              <w:spacing w:after="0" w:line="240" w:lineRule="auto"/>
              <w:jc w:val="both"/>
              <w:rPr>
                <w:rFonts w:ascii="Times New Roman" w:hAnsi="Times New Roman"/>
                <w:sz w:val="24"/>
                <w:szCs w:val="24"/>
              </w:rPr>
            </w:pPr>
            <w:r w:rsidRPr="00961DC6">
              <w:rPr>
                <w:rFonts w:ascii="Times New Roman" w:hAnsi="Times New Roman"/>
                <w:sz w:val="24"/>
                <w:szCs w:val="24"/>
              </w:rPr>
              <w:t xml:space="preserve">A hátrányos helyzetű </w:t>
            </w:r>
            <w:r w:rsidR="000C3EF4">
              <w:rPr>
                <w:rFonts w:ascii="Times New Roman" w:hAnsi="Times New Roman"/>
                <w:sz w:val="24"/>
                <w:szCs w:val="24"/>
              </w:rPr>
              <w:t>gyermekek</w:t>
            </w:r>
            <w:r w:rsidRPr="00961DC6">
              <w:rPr>
                <w:rFonts w:ascii="Times New Roman" w:hAnsi="Times New Roman"/>
                <w:sz w:val="24"/>
                <w:szCs w:val="24"/>
              </w:rPr>
              <w:t xml:space="preserve"> </w:t>
            </w:r>
            <w:r w:rsidR="00FD439A">
              <w:rPr>
                <w:rFonts w:ascii="Times New Roman" w:hAnsi="Times New Roman"/>
                <w:sz w:val="24"/>
                <w:szCs w:val="24"/>
              </w:rPr>
              <w:t xml:space="preserve">életmódbeli </w:t>
            </w:r>
            <w:proofErr w:type="gramStart"/>
            <w:r w:rsidR="00FD439A">
              <w:rPr>
                <w:rFonts w:ascii="Times New Roman" w:hAnsi="Times New Roman"/>
                <w:sz w:val="24"/>
                <w:szCs w:val="24"/>
              </w:rPr>
              <w:t>problémáinak</w:t>
            </w:r>
            <w:proofErr w:type="gramEnd"/>
            <w:r w:rsidR="00FD439A">
              <w:rPr>
                <w:rFonts w:ascii="Times New Roman" w:hAnsi="Times New Roman"/>
                <w:sz w:val="24"/>
                <w:szCs w:val="24"/>
              </w:rPr>
              <w:t xml:space="preserve"> kezelése</w:t>
            </w:r>
            <w:r w:rsidR="00137870">
              <w:rPr>
                <w:rFonts w:ascii="Times New Roman" w:hAnsi="Times New Roman"/>
                <w:sz w:val="24"/>
                <w:szCs w:val="24"/>
              </w:rPr>
              <w:t xml:space="preserve"> </w:t>
            </w:r>
          </w:p>
          <w:p w:rsidR="00137870" w:rsidRPr="00D45BB6" w:rsidRDefault="00D45BB6" w:rsidP="00D45BB6">
            <w:pPr>
              <w:spacing w:after="0" w:line="240" w:lineRule="auto"/>
              <w:jc w:val="both"/>
              <w:rPr>
                <w:rFonts w:ascii="Times New Roman" w:hAnsi="Times New Roman"/>
                <w:i/>
                <w:sz w:val="24"/>
                <w:szCs w:val="24"/>
              </w:rPr>
            </w:pPr>
            <w:r>
              <w:rPr>
                <w:rFonts w:ascii="Times New Roman" w:hAnsi="Times New Roman"/>
                <w:i/>
                <w:sz w:val="24"/>
                <w:szCs w:val="24"/>
              </w:rPr>
              <w:t>S</w:t>
            </w:r>
            <w:r w:rsidR="00137870" w:rsidRPr="00D45BB6">
              <w:rPr>
                <w:rFonts w:ascii="Times New Roman" w:hAnsi="Times New Roman"/>
                <w:i/>
                <w:sz w:val="24"/>
                <w:szCs w:val="24"/>
              </w:rPr>
              <w:t xml:space="preserve">zegregáció </w:t>
            </w:r>
            <w:r>
              <w:rPr>
                <w:rFonts w:ascii="Times New Roman" w:hAnsi="Times New Roman"/>
                <w:i/>
                <w:sz w:val="24"/>
                <w:szCs w:val="24"/>
              </w:rPr>
              <w:t>megszüntetése</w:t>
            </w:r>
            <w:r w:rsidRPr="00D45BB6">
              <w:rPr>
                <w:rFonts w:ascii="Times New Roman" w:hAnsi="Times New Roman"/>
                <w:i/>
                <w:sz w:val="24"/>
                <w:szCs w:val="24"/>
              </w:rPr>
              <w:t>, és a</w:t>
            </w:r>
            <w:r>
              <w:rPr>
                <w:rFonts w:ascii="Times New Roman" w:hAnsi="Times New Roman"/>
                <w:i/>
                <w:sz w:val="24"/>
                <w:szCs w:val="24"/>
              </w:rPr>
              <w:t>z iskolai</w:t>
            </w:r>
            <w:r w:rsidRPr="00D45BB6">
              <w:rPr>
                <w:rFonts w:ascii="Times New Roman" w:hAnsi="Times New Roman"/>
                <w:i/>
                <w:sz w:val="24"/>
                <w:szCs w:val="24"/>
              </w:rPr>
              <w:t xml:space="preserve"> lemorzsolódás csökkentése</w:t>
            </w:r>
          </w:p>
        </w:tc>
      </w:tr>
      <w:tr w:rsidR="008373F4" w:rsidRPr="00961DC6" w:rsidTr="00880531">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8373F4" w:rsidRPr="00961DC6" w:rsidRDefault="008373F4" w:rsidP="00FD439A">
            <w:pPr>
              <w:spacing w:after="0" w:line="240" w:lineRule="auto"/>
              <w:jc w:val="center"/>
              <w:rPr>
                <w:rFonts w:ascii="Times New Roman" w:hAnsi="Times New Roman"/>
                <w:sz w:val="24"/>
                <w:szCs w:val="24"/>
              </w:rPr>
            </w:pPr>
            <w:r w:rsidRPr="00961DC6">
              <w:rPr>
                <w:rFonts w:ascii="Times New Roman" w:hAnsi="Times New Roman"/>
                <w:sz w:val="24"/>
                <w:szCs w:val="24"/>
              </w:rPr>
              <w:t xml:space="preserve">Célok </w:t>
            </w:r>
            <w:r w:rsidR="00116F4D">
              <w:rPr>
                <w:rFonts w:ascii="Times New Roman" w:hAnsi="Times New Roman"/>
                <w:sz w:val="24"/>
                <w:szCs w:val="24"/>
              </w:rPr>
              <w:t>–</w:t>
            </w:r>
          </w:p>
          <w:p w:rsidR="008373F4" w:rsidRPr="00961DC6" w:rsidRDefault="008373F4" w:rsidP="00FD439A">
            <w:pPr>
              <w:spacing w:after="0" w:line="240" w:lineRule="auto"/>
              <w:jc w:val="center"/>
              <w:rPr>
                <w:rFonts w:ascii="Times New Roman" w:hAnsi="Times New Roman"/>
                <w:sz w:val="24"/>
                <w:szCs w:val="24"/>
              </w:rPr>
            </w:pPr>
            <w:r w:rsidRPr="00961DC6">
              <w:rPr>
                <w:rFonts w:ascii="Times New Roman" w:hAnsi="Times New Roman"/>
                <w:sz w:val="24"/>
                <w:szCs w:val="24"/>
              </w:rPr>
              <w:t xml:space="preserve">Általános megfogalmazás és rövid-, közép- és </w:t>
            </w:r>
            <w:proofErr w:type="spellStart"/>
            <w:r w:rsidRPr="00961DC6">
              <w:rPr>
                <w:rFonts w:ascii="Times New Roman" w:hAnsi="Times New Roman"/>
                <w:sz w:val="24"/>
                <w:szCs w:val="24"/>
              </w:rPr>
              <w:t>hosszútávú</w:t>
            </w:r>
            <w:proofErr w:type="spellEnd"/>
            <w:r w:rsidRPr="00961DC6">
              <w:rPr>
                <w:rFonts w:ascii="Times New Roman" w:hAnsi="Times New Roman"/>
                <w:sz w:val="24"/>
                <w:szCs w:val="24"/>
              </w:rPr>
              <w:t xml:space="preserve"> időegységekre bontásban</w:t>
            </w:r>
          </w:p>
        </w:tc>
        <w:tc>
          <w:tcPr>
            <w:tcW w:w="7380" w:type="dxa"/>
            <w:tcBorders>
              <w:top w:val="nil"/>
              <w:left w:val="nil"/>
              <w:bottom w:val="single" w:sz="4" w:space="0" w:color="auto"/>
              <w:right w:val="single" w:sz="4" w:space="0" w:color="auto"/>
            </w:tcBorders>
            <w:shd w:val="clear" w:color="auto" w:fill="auto"/>
            <w:noWrap/>
            <w:vAlign w:val="center"/>
          </w:tcPr>
          <w:p w:rsidR="008373F4" w:rsidRPr="00961DC6" w:rsidRDefault="008373F4" w:rsidP="00FD439A">
            <w:pPr>
              <w:spacing w:after="0" w:line="240" w:lineRule="auto"/>
              <w:jc w:val="both"/>
              <w:rPr>
                <w:rFonts w:ascii="Times New Roman" w:hAnsi="Times New Roman"/>
                <w:sz w:val="24"/>
                <w:szCs w:val="24"/>
              </w:rPr>
            </w:pPr>
          </w:p>
          <w:p w:rsidR="00B76C85" w:rsidRPr="000C3EF4" w:rsidRDefault="00B76C85" w:rsidP="00B76C85">
            <w:pPr>
              <w:pStyle w:val="NormlCalibri11"/>
              <w:pBdr>
                <w:top w:val="none" w:sz="0" w:space="0" w:color="auto"/>
                <w:left w:val="none" w:sz="0" w:space="0" w:color="auto"/>
                <w:bottom w:val="none" w:sz="0" w:space="0" w:color="auto"/>
                <w:right w:val="none" w:sz="0" w:space="0" w:color="auto"/>
              </w:pBdr>
              <w:spacing w:after="0" w:line="240" w:lineRule="auto"/>
              <w:rPr>
                <w:rFonts w:ascii="Times New Roman" w:hAnsi="Times New Roman"/>
                <w:bCs/>
                <w:iCs/>
                <w:sz w:val="24"/>
                <w:szCs w:val="24"/>
              </w:rPr>
            </w:pPr>
            <w:r w:rsidRPr="00961DC6">
              <w:rPr>
                <w:rFonts w:ascii="Times New Roman" w:hAnsi="Times New Roman"/>
                <w:bCs/>
                <w:iCs/>
                <w:sz w:val="24"/>
                <w:szCs w:val="24"/>
              </w:rPr>
              <w:t>Rövid: Helyi igény</w:t>
            </w:r>
            <w:r w:rsidR="000C3EF4">
              <w:rPr>
                <w:rFonts w:ascii="Times New Roman" w:hAnsi="Times New Roman"/>
                <w:bCs/>
                <w:iCs/>
                <w:sz w:val="24"/>
                <w:szCs w:val="24"/>
              </w:rPr>
              <w:t>ek felmérése az adott területen</w:t>
            </w:r>
          </w:p>
          <w:p w:rsidR="00B76C85" w:rsidRPr="00961DC6" w:rsidRDefault="00B76C85" w:rsidP="00B76C85">
            <w:pPr>
              <w:pStyle w:val="NormlCalibri11"/>
              <w:pBdr>
                <w:top w:val="none" w:sz="0" w:space="0" w:color="auto"/>
                <w:left w:val="none" w:sz="0" w:space="0" w:color="auto"/>
                <w:bottom w:val="none" w:sz="0" w:space="0" w:color="auto"/>
                <w:right w:val="none" w:sz="0" w:space="0" w:color="auto"/>
              </w:pBdr>
              <w:spacing w:after="0" w:line="240" w:lineRule="auto"/>
              <w:rPr>
                <w:rFonts w:ascii="Times New Roman" w:hAnsi="Times New Roman"/>
                <w:bCs/>
                <w:iCs/>
                <w:sz w:val="24"/>
                <w:szCs w:val="24"/>
              </w:rPr>
            </w:pPr>
            <w:r w:rsidRPr="00961DC6">
              <w:rPr>
                <w:rFonts w:ascii="Times New Roman" w:hAnsi="Times New Roman"/>
                <w:bCs/>
                <w:iCs/>
                <w:sz w:val="24"/>
                <w:szCs w:val="24"/>
              </w:rPr>
              <w:t>Közép: A szegénység csökkentése érdekében a családi gondolkodási stratégiák átalakítása. A gyermekek szocializációjának elősegítése a szülők bevonásával.</w:t>
            </w:r>
          </w:p>
          <w:p w:rsidR="00B76C85" w:rsidRPr="00961DC6" w:rsidRDefault="00B76C85" w:rsidP="00B76C85">
            <w:pPr>
              <w:pStyle w:val="NormlCalibri11"/>
              <w:pBdr>
                <w:top w:val="none" w:sz="0" w:space="0" w:color="auto"/>
                <w:left w:val="none" w:sz="0" w:space="0" w:color="auto"/>
                <w:bottom w:val="none" w:sz="0" w:space="0" w:color="auto"/>
                <w:right w:val="none" w:sz="0" w:space="0" w:color="auto"/>
              </w:pBdr>
              <w:spacing w:after="0" w:line="240" w:lineRule="auto"/>
              <w:rPr>
                <w:rFonts w:ascii="Times New Roman" w:hAnsi="Times New Roman"/>
                <w:bCs/>
                <w:iCs/>
                <w:sz w:val="24"/>
                <w:szCs w:val="24"/>
              </w:rPr>
            </w:pPr>
            <w:r w:rsidRPr="00961DC6">
              <w:rPr>
                <w:rFonts w:ascii="Times New Roman" w:hAnsi="Times New Roman"/>
                <w:bCs/>
                <w:iCs/>
                <w:sz w:val="24"/>
                <w:szCs w:val="24"/>
              </w:rPr>
              <w:t>Hosszú: Legyen a családoknak terve a jövőre nézve ill. egy jövőkép alakuljon ki a szegénységben felnövekvő gyermekeknél.</w:t>
            </w:r>
          </w:p>
          <w:p w:rsidR="008373F4" w:rsidRPr="00961DC6" w:rsidRDefault="008373F4" w:rsidP="00FD439A">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rPr>
            </w:pPr>
          </w:p>
        </w:tc>
      </w:tr>
      <w:tr w:rsidR="008373F4" w:rsidRPr="00961DC6" w:rsidTr="00880531">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8373F4" w:rsidRPr="00961DC6" w:rsidRDefault="008373F4" w:rsidP="00FD439A">
            <w:pPr>
              <w:spacing w:after="0" w:line="240" w:lineRule="auto"/>
              <w:jc w:val="center"/>
              <w:rPr>
                <w:rFonts w:ascii="Times New Roman" w:hAnsi="Times New Roman"/>
                <w:sz w:val="24"/>
                <w:szCs w:val="24"/>
              </w:rPr>
            </w:pPr>
            <w:r w:rsidRPr="00961DC6">
              <w:rPr>
                <w:rFonts w:ascii="Times New Roman" w:hAnsi="Times New Roman"/>
                <w:sz w:val="24"/>
                <w:szCs w:val="24"/>
              </w:rPr>
              <w:t>Tevékenységek</w:t>
            </w:r>
          </w:p>
          <w:p w:rsidR="008373F4" w:rsidRPr="00961DC6" w:rsidRDefault="008373F4" w:rsidP="00FD439A">
            <w:pPr>
              <w:spacing w:after="0" w:line="240" w:lineRule="auto"/>
              <w:jc w:val="center"/>
              <w:rPr>
                <w:rFonts w:ascii="Times New Roman" w:hAnsi="Times New Roman"/>
                <w:sz w:val="24"/>
                <w:szCs w:val="24"/>
              </w:rPr>
            </w:pPr>
            <w:r w:rsidRPr="00961DC6">
              <w:rPr>
                <w:rFonts w:ascii="Times New Roman" w:hAnsi="Times New Roman"/>
                <w:sz w:val="24"/>
                <w:szCs w:val="24"/>
              </w:rPr>
              <w:t>(a beavatkozás tartalma) pontokba szedve</w:t>
            </w:r>
          </w:p>
        </w:tc>
        <w:tc>
          <w:tcPr>
            <w:tcW w:w="7380" w:type="dxa"/>
            <w:tcBorders>
              <w:top w:val="nil"/>
              <w:left w:val="nil"/>
              <w:bottom w:val="single" w:sz="4" w:space="0" w:color="auto"/>
              <w:right w:val="single" w:sz="4" w:space="0" w:color="auto"/>
            </w:tcBorders>
            <w:shd w:val="clear" w:color="auto" w:fill="auto"/>
            <w:noWrap/>
            <w:vAlign w:val="center"/>
          </w:tcPr>
          <w:p w:rsidR="008373F4" w:rsidRPr="00961DC6" w:rsidRDefault="008373F4" w:rsidP="00FD439A">
            <w:pPr>
              <w:spacing w:after="0" w:line="240" w:lineRule="auto"/>
              <w:jc w:val="both"/>
              <w:rPr>
                <w:rFonts w:ascii="Times New Roman" w:eastAsia="Arial Unicode MS" w:hAnsi="Times New Roman"/>
                <w:sz w:val="24"/>
                <w:szCs w:val="24"/>
              </w:rPr>
            </w:pPr>
          </w:p>
          <w:p w:rsidR="008373F4" w:rsidRPr="00FD439A" w:rsidRDefault="008373F4" w:rsidP="00FD439A">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eastAsia="Arial Unicode MS" w:hAnsi="Times New Roman"/>
                <w:bCs/>
                <w:iCs/>
                <w:sz w:val="24"/>
                <w:szCs w:val="24"/>
              </w:rPr>
            </w:pPr>
            <w:r w:rsidRPr="00961DC6">
              <w:rPr>
                <w:rFonts w:ascii="Times New Roman" w:eastAsia="Arial Unicode MS" w:hAnsi="Times New Roman"/>
                <w:bCs/>
                <w:iCs/>
                <w:sz w:val="24"/>
                <w:szCs w:val="24"/>
              </w:rPr>
              <w:t>Kapcsolaterősítése a Gyermekjóléti Szolgálatt</w:t>
            </w:r>
            <w:r w:rsidR="00FD439A">
              <w:rPr>
                <w:rFonts w:ascii="Times New Roman" w:eastAsia="Arial Unicode MS" w:hAnsi="Times New Roman"/>
                <w:bCs/>
                <w:iCs/>
                <w:sz w:val="24"/>
                <w:szCs w:val="24"/>
              </w:rPr>
              <w:t>al és a jelzőrendszer tagjaival</w:t>
            </w:r>
          </w:p>
          <w:p w:rsidR="008373F4" w:rsidRDefault="008373F4" w:rsidP="00FD439A">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eastAsia="Arial Unicode MS" w:hAnsi="Times New Roman"/>
                <w:bCs/>
                <w:iCs/>
                <w:sz w:val="24"/>
                <w:szCs w:val="24"/>
              </w:rPr>
            </w:pPr>
            <w:r w:rsidRPr="00961DC6">
              <w:rPr>
                <w:rFonts w:ascii="Times New Roman" w:eastAsia="Arial Unicode MS" w:hAnsi="Times New Roman"/>
                <w:bCs/>
                <w:iCs/>
                <w:sz w:val="24"/>
                <w:szCs w:val="24"/>
              </w:rPr>
              <w:t>Előadások, foglalkozások tartása az óvodában</w:t>
            </w:r>
          </w:p>
          <w:p w:rsidR="008373F4" w:rsidRPr="00961DC6" w:rsidRDefault="008373F4" w:rsidP="00FD439A">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eastAsia="Arial Unicode MS" w:hAnsi="Times New Roman"/>
                <w:bCs/>
                <w:iCs/>
                <w:sz w:val="24"/>
                <w:szCs w:val="24"/>
              </w:rPr>
            </w:pPr>
          </w:p>
        </w:tc>
      </w:tr>
      <w:tr w:rsidR="008373F4" w:rsidRPr="00961DC6" w:rsidTr="00880531">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8373F4" w:rsidRPr="00961DC6" w:rsidRDefault="008373F4" w:rsidP="00FD439A">
            <w:pPr>
              <w:spacing w:after="0" w:line="240" w:lineRule="auto"/>
              <w:jc w:val="center"/>
              <w:rPr>
                <w:rFonts w:ascii="Times New Roman" w:hAnsi="Times New Roman"/>
                <w:sz w:val="24"/>
                <w:szCs w:val="24"/>
              </w:rPr>
            </w:pPr>
            <w:r w:rsidRPr="00961DC6">
              <w:rPr>
                <w:rFonts w:ascii="Times New Roman" w:hAnsi="Times New Roman"/>
                <w:sz w:val="24"/>
                <w:szCs w:val="24"/>
              </w:rPr>
              <w:t>Résztvevők és</w:t>
            </w:r>
          </w:p>
          <w:p w:rsidR="008373F4" w:rsidRPr="00961DC6" w:rsidRDefault="008373F4" w:rsidP="00FD439A">
            <w:pPr>
              <w:spacing w:after="0" w:line="240" w:lineRule="auto"/>
              <w:jc w:val="center"/>
              <w:rPr>
                <w:rFonts w:ascii="Times New Roman" w:hAnsi="Times New Roman"/>
                <w:sz w:val="24"/>
                <w:szCs w:val="24"/>
              </w:rPr>
            </w:pPr>
            <w:r w:rsidRPr="00961DC6">
              <w:rPr>
                <w:rFonts w:ascii="Times New Roman" w:hAnsi="Times New Roman"/>
                <w:sz w:val="24"/>
                <w:szCs w:val="24"/>
              </w:rPr>
              <w:t>felelős</w:t>
            </w:r>
          </w:p>
        </w:tc>
        <w:tc>
          <w:tcPr>
            <w:tcW w:w="7380" w:type="dxa"/>
            <w:tcBorders>
              <w:top w:val="nil"/>
              <w:left w:val="nil"/>
              <w:bottom w:val="single" w:sz="4" w:space="0" w:color="auto"/>
              <w:right w:val="single" w:sz="4" w:space="0" w:color="auto"/>
            </w:tcBorders>
            <w:shd w:val="clear" w:color="auto" w:fill="auto"/>
            <w:noWrap/>
            <w:vAlign w:val="center"/>
          </w:tcPr>
          <w:p w:rsidR="008373F4" w:rsidRDefault="00FD439A" w:rsidP="00D45BB6">
            <w:pPr>
              <w:spacing w:after="0" w:line="240" w:lineRule="auto"/>
              <w:jc w:val="both"/>
              <w:rPr>
                <w:rFonts w:ascii="Times New Roman" w:hAnsi="Times New Roman"/>
                <w:sz w:val="24"/>
                <w:szCs w:val="24"/>
              </w:rPr>
            </w:pPr>
            <w:r>
              <w:rPr>
                <w:rFonts w:ascii="Times New Roman" w:hAnsi="Times New Roman"/>
                <w:sz w:val="24"/>
                <w:szCs w:val="24"/>
              </w:rPr>
              <w:t>Madarász Imre Egyesített Óvoda, KTKT Szociális Szolgáltató Központ</w:t>
            </w:r>
          </w:p>
          <w:p w:rsidR="00D45BB6" w:rsidRPr="00961DC6" w:rsidRDefault="00D45BB6" w:rsidP="00D45BB6">
            <w:pPr>
              <w:spacing w:after="0" w:line="240" w:lineRule="auto"/>
              <w:jc w:val="both"/>
              <w:rPr>
                <w:rFonts w:ascii="Times New Roman" w:hAnsi="Times New Roman"/>
                <w:sz w:val="24"/>
                <w:szCs w:val="24"/>
              </w:rPr>
            </w:pPr>
          </w:p>
        </w:tc>
      </w:tr>
      <w:tr w:rsidR="008373F4" w:rsidRPr="00961DC6" w:rsidTr="00880531">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8373F4" w:rsidRPr="00961DC6" w:rsidRDefault="008373F4" w:rsidP="00FD439A">
            <w:pPr>
              <w:spacing w:after="0" w:line="240" w:lineRule="auto"/>
              <w:jc w:val="center"/>
              <w:rPr>
                <w:rFonts w:ascii="Times New Roman" w:hAnsi="Times New Roman"/>
                <w:sz w:val="24"/>
                <w:szCs w:val="24"/>
              </w:rPr>
            </w:pPr>
            <w:r w:rsidRPr="00961DC6">
              <w:rPr>
                <w:rFonts w:ascii="Times New Roman" w:hAnsi="Times New Roman"/>
                <w:sz w:val="24"/>
                <w:szCs w:val="24"/>
              </w:rPr>
              <w:t>Partnerek</w:t>
            </w:r>
          </w:p>
        </w:tc>
        <w:tc>
          <w:tcPr>
            <w:tcW w:w="7380" w:type="dxa"/>
            <w:tcBorders>
              <w:top w:val="nil"/>
              <w:left w:val="nil"/>
              <w:bottom w:val="single" w:sz="4" w:space="0" w:color="auto"/>
              <w:right w:val="single" w:sz="4" w:space="0" w:color="auto"/>
            </w:tcBorders>
            <w:shd w:val="clear" w:color="auto" w:fill="auto"/>
            <w:noWrap/>
            <w:vAlign w:val="center"/>
          </w:tcPr>
          <w:p w:rsidR="008373F4" w:rsidRPr="00961DC6" w:rsidRDefault="008373F4" w:rsidP="00CA41F2">
            <w:pPr>
              <w:spacing w:after="0" w:line="240" w:lineRule="auto"/>
              <w:jc w:val="both"/>
              <w:rPr>
                <w:rFonts w:ascii="Times New Roman" w:hAnsi="Times New Roman"/>
                <w:sz w:val="24"/>
                <w:szCs w:val="24"/>
              </w:rPr>
            </w:pPr>
            <w:r w:rsidRPr="00961DC6">
              <w:rPr>
                <w:rFonts w:ascii="Times New Roman" w:hAnsi="Times New Roman"/>
                <w:sz w:val="24"/>
                <w:szCs w:val="24"/>
              </w:rPr>
              <w:t xml:space="preserve">Polgármester, </w:t>
            </w:r>
            <w:r w:rsidR="00D45BB6" w:rsidRPr="00D45BB6">
              <w:rPr>
                <w:rFonts w:ascii="Times New Roman" w:hAnsi="Times New Roman"/>
                <w:i/>
                <w:sz w:val="24"/>
                <w:szCs w:val="24"/>
              </w:rPr>
              <w:t xml:space="preserve">Karcagi </w:t>
            </w:r>
            <w:r w:rsidR="00D45BB6">
              <w:rPr>
                <w:rFonts w:ascii="Times New Roman" w:hAnsi="Times New Roman"/>
                <w:i/>
                <w:sz w:val="24"/>
                <w:szCs w:val="24"/>
              </w:rPr>
              <w:t>T</w:t>
            </w:r>
            <w:r w:rsidR="00D45BB6" w:rsidRPr="00D45BB6">
              <w:rPr>
                <w:rFonts w:ascii="Times New Roman" w:hAnsi="Times New Roman"/>
                <w:i/>
                <w:sz w:val="24"/>
                <w:szCs w:val="24"/>
              </w:rPr>
              <w:t>ankerületi Központ</w:t>
            </w:r>
            <w:r w:rsidR="00D45BB6">
              <w:rPr>
                <w:rFonts w:ascii="Times New Roman" w:hAnsi="Times New Roman"/>
                <w:i/>
                <w:sz w:val="24"/>
                <w:szCs w:val="24"/>
              </w:rPr>
              <w:t xml:space="preserve"> vezetője</w:t>
            </w:r>
            <w:r w:rsidR="00D45BB6">
              <w:rPr>
                <w:rFonts w:ascii="Times New Roman" w:hAnsi="Times New Roman"/>
                <w:sz w:val="24"/>
                <w:szCs w:val="24"/>
              </w:rPr>
              <w:t>,</w:t>
            </w:r>
            <w:r w:rsidR="00CA41F2">
              <w:rPr>
                <w:rFonts w:ascii="Times New Roman" w:hAnsi="Times New Roman"/>
                <w:sz w:val="24"/>
                <w:szCs w:val="24"/>
              </w:rPr>
              <w:t xml:space="preserve"> </w:t>
            </w:r>
            <w:r w:rsidRPr="00961DC6">
              <w:rPr>
                <w:rFonts w:ascii="Times New Roman" w:hAnsi="Times New Roman"/>
                <w:sz w:val="24"/>
                <w:szCs w:val="24"/>
              </w:rPr>
              <w:t>Védőnő</w:t>
            </w:r>
            <w:r w:rsidR="00FD439A">
              <w:rPr>
                <w:rFonts w:ascii="Times New Roman" w:hAnsi="Times New Roman"/>
                <w:sz w:val="24"/>
                <w:szCs w:val="24"/>
              </w:rPr>
              <w:t>k</w:t>
            </w:r>
            <w:r w:rsidRPr="00961DC6">
              <w:rPr>
                <w:rFonts w:ascii="Times New Roman" w:hAnsi="Times New Roman"/>
                <w:sz w:val="24"/>
                <w:szCs w:val="24"/>
              </w:rPr>
              <w:t>, Háziorvos</w:t>
            </w:r>
            <w:r w:rsidR="00FD439A">
              <w:rPr>
                <w:rFonts w:ascii="Times New Roman" w:hAnsi="Times New Roman"/>
                <w:sz w:val="24"/>
                <w:szCs w:val="24"/>
              </w:rPr>
              <w:t>ok</w:t>
            </w:r>
          </w:p>
        </w:tc>
      </w:tr>
      <w:tr w:rsidR="008373F4" w:rsidRPr="00961DC6" w:rsidTr="00880531">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8373F4" w:rsidRPr="00961DC6" w:rsidRDefault="008373F4" w:rsidP="00FD439A">
            <w:pPr>
              <w:spacing w:after="0" w:line="240" w:lineRule="auto"/>
              <w:jc w:val="center"/>
              <w:rPr>
                <w:rFonts w:ascii="Times New Roman" w:hAnsi="Times New Roman"/>
                <w:sz w:val="24"/>
                <w:szCs w:val="24"/>
              </w:rPr>
            </w:pPr>
            <w:proofErr w:type="gramStart"/>
            <w:r w:rsidRPr="00961DC6">
              <w:rPr>
                <w:rFonts w:ascii="Times New Roman" w:hAnsi="Times New Roman"/>
                <w:sz w:val="24"/>
                <w:szCs w:val="24"/>
              </w:rPr>
              <w:t>Határidő(</w:t>
            </w:r>
            <w:proofErr w:type="gramEnd"/>
            <w:r w:rsidRPr="00961DC6">
              <w:rPr>
                <w:rFonts w:ascii="Times New Roman" w:hAnsi="Times New Roman"/>
                <w:sz w:val="24"/>
                <w:szCs w:val="24"/>
              </w:rPr>
              <w:t>k) pontokba szedve</w:t>
            </w:r>
          </w:p>
        </w:tc>
        <w:tc>
          <w:tcPr>
            <w:tcW w:w="7380" w:type="dxa"/>
            <w:tcBorders>
              <w:top w:val="nil"/>
              <w:left w:val="nil"/>
              <w:bottom w:val="single" w:sz="4" w:space="0" w:color="auto"/>
              <w:right w:val="single" w:sz="4" w:space="0" w:color="auto"/>
            </w:tcBorders>
            <w:shd w:val="clear" w:color="auto" w:fill="auto"/>
            <w:noWrap/>
            <w:vAlign w:val="center"/>
          </w:tcPr>
          <w:p w:rsidR="008373F4" w:rsidRPr="00137870" w:rsidRDefault="008373F4" w:rsidP="00D45BB6">
            <w:pPr>
              <w:spacing w:after="0" w:line="240" w:lineRule="auto"/>
              <w:jc w:val="both"/>
              <w:rPr>
                <w:rFonts w:ascii="Times New Roman" w:hAnsi="Times New Roman"/>
                <w:i/>
                <w:sz w:val="24"/>
                <w:szCs w:val="24"/>
              </w:rPr>
            </w:pPr>
            <w:r w:rsidRPr="00137870">
              <w:rPr>
                <w:rFonts w:ascii="Times New Roman" w:hAnsi="Times New Roman"/>
                <w:strike/>
                <w:sz w:val="24"/>
                <w:szCs w:val="24"/>
              </w:rPr>
              <w:t xml:space="preserve">2020. </w:t>
            </w:r>
            <w:r w:rsidR="00FD439A" w:rsidRPr="00137870">
              <w:rPr>
                <w:rFonts w:ascii="Times New Roman" w:hAnsi="Times New Roman"/>
                <w:strike/>
                <w:sz w:val="24"/>
                <w:szCs w:val="24"/>
              </w:rPr>
              <w:t>december 31.</w:t>
            </w:r>
            <w:r w:rsidR="00137870">
              <w:rPr>
                <w:rFonts w:ascii="Times New Roman" w:hAnsi="Times New Roman"/>
                <w:i/>
                <w:sz w:val="24"/>
                <w:szCs w:val="24"/>
              </w:rPr>
              <w:t xml:space="preserve"> 2023. </w:t>
            </w:r>
            <w:r w:rsidR="00D45BB6">
              <w:rPr>
                <w:rFonts w:ascii="Times New Roman" w:hAnsi="Times New Roman"/>
                <w:i/>
                <w:sz w:val="24"/>
                <w:szCs w:val="24"/>
              </w:rPr>
              <w:t>december 31</w:t>
            </w:r>
            <w:r w:rsidR="00137870">
              <w:rPr>
                <w:rFonts w:ascii="Times New Roman" w:hAnsi="Times New Roman"/>
                <w:i/>
                <w:sz w:val="24"/>
                <w:szCs w:val="24"/>
              </w:rPr>
              <w:t>.</w:t>
            </w:r>
          </w:p>
        </w:tc>
      </w:tr>
      <w:tr w:rsidR="008373F4" w:rsidRPr="00961DC6" w:rsidTr="00880531">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8373F4" w:rsidRPr="00961DC6" w:rsidRDefault="008373F4" w:rsidP="00FD439A">
            <w:pPr>
              <w:spacing w:after="0" w:line="240" w:lineRule="auto"/>
              <w:jc w:val="center"/>
              <w:rPr>
                <w:rFonts w:ascii="Times New Roman" w:hAnsi="Times New Roman"/>
                <w:sz w:val="24"/>
                <w:szCs w:val="24"/>
              </w:rPr>
            </w:pPr>
            <w:r w:rsidRPr="00961DC6">
              <w:rPr>
                <w:rFonts w:ascii="Times New Roman" w:hAnsi="Times New Roman"/>
                <w:sz w:val="24"/>
                <w:szCs w:val="24"/>
              </w:rPr>
              <w:t>Eredményességi mutatók és annak dokumentáltsága, forrása</w:t>
            </w:r>
          </w:p>
          <w:p w:rsidR="008373F4" w:rsidRPr="00961DC6" w:rsidRDefault="008373F4" w:rsidP="00FD439A">
            <w:pPr>
              <w:spacing w:after="0" w:line="240" w:lineRule="auto"/>
              <w:jc w:val="center"/>
              <w:rPr>
                <w:rFonts w:ascii="Times New Roman" w:hAnsi="Times New Roman"/>
                <w:sz w:val="24"/>
                <w:szCs w:val="24"/>
              </w:rPr>
            </w:pPr>
            <w:r w:rsidRPr="00961DC6">
              <w:rPr>
                <w:rFonts w:ascii="Times New Roman" w:hAnsi="Times New Roman"/>
                <w:sz w:val="24"/>
                <w:szCs w:val="24"/>
              </w:rPr>
              <w:t>(rövid, közép és hosszútávon), valamint fenntarthatósága</w:t>
            </w:r>
          </w:p>
        </w:tc>
        <w:tc>
          <w:tcPr>
            <w:tcW w:w="7380" w:type="dxa"/>
            <w:tcBorders>
              <w:top w:val="nil"/>
              <w:left w:val="nil"/>
              <w:bottom w:val="single" w:sz="4" w:space="0" w:color="auto"/>
              <w:right w:val="single" w:sz="4" w:space="0" w:color="auto"/>
            </w:tcBorders>
            <w:shd w:val="clear" w:color="auto" w:fill="auto"/>
            <w:noWrap/>
            <w:vAlign w:val="center"/>
          </w:tcPr>
          <w:p w:rsidR="008373F4" w:rsidRPr="00961DC6" w:rsidRDefault="008373F4" w:rsidP="00FD439A">
            <w:pPr>
              <w:spacing w:after="0" w:line="240" w:lineRule="auto"/>
              <w:jc w:val="both"/>
              <w:rPr>
                <w:rFonts w:ascii="Times New Roman" w:hAnsi="Times New Roman"/>
                <w:bCs/>
                <w:sz w:val="24"/>
                <w:szCs w:val="24"/>
              </w:rPr>
            </w:pPr>
          </w:p>
          <w:p w:rsidR="008373F4" w:rsidRPr="000C3EF4" w:rsidRDefault="008373F4" w:rsidP="00FD439A">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rPr>
            </w:pPr>
            <w:r w:rsidRPr="00961DC6">
              <w:rPr>
                <w:rFonts w:ascii="Times New Roman" w:hAnsi="Times New Roman"/>
                <w:bCs/>
                <w:iCs/>
                <w:sz w:val="24"/>
                <w:szCs w:val="24"/>
              </w:rPr>
              <w:t>Rövid: Előadások, foglalkozás</w:t>
            </w:r>
            <w:r w:rsidR="000C3EF4">
              <w:rPr>
                <w:rFonts w:ascii="Times New Roman" w:hAnsi="Times New Roman"/>
                <w:bCs/>
                <w:iCs/>
                <w:sz w:val="24"/>
                <w:szCs w:val="24"/>
              </w:rPr>
              <w:t>ok, tevékenységek megszervezése</w:t>
            </w:r>
          </w:p>
          <w:p w:rsidR="008373F4" w:rsidRPr="00961DC6" w:rsidRDefault="008373F4" w:rsidP="00FD439A">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rPr>
            </w:pPr>
          </w:p>
          <w:p w:rsidR="00CA41F2" w:rsidRDefault="008373F4" w:rsidP="00FD439A">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trike/>
                <w:sz w:val="24"/>
                <w:szCs w:val="24"/>
              </w:rPr>
            </w:pPr>
            <w:r w:rsidRPr="00961DC6">
              <w:rPr>
                <w:rFonts w:ascii="Times New Roman" w:hAnsi="Times New Roman"/>
                <w:bCs/>
                <w:iCs/>
                <w:sz w:val="24"/>
                <w:szCs w:val="24"/>
              </w:rPr>
              <w:t xml:space="preserve">Közép: </w:t>
            </w:r>
            <w:r w:rsidRPr="00CA41F2">
              <w:rPr>
                <w:rFonts w:ascii="Times New Roman" w:hAnsi="Times New Roman"/>
                <w:bCs/>
                <w:iCs/>
                <w:strike/>
                <w:sz w:val="24"/>
                <w:szCs w:val="24"/>
              </w:rPr>
              <w:t>Legalább 1</w:t>
            </w:r>
            <w:r w:rsidR="000C3EF4" w:rsidRPr="00CA41F2">
              <w:rPr>
                <w:rFonts w:ascii="Times New Roman" w:hAnsi="Times New Roman"/>
                <w:bCs/>
                <w:iCs/>
                <w:strike/>
                <w:sz w:val="24"/>
                <w:szCs w:val="24"/>
              </w:rPr>
              <w:t>0</w:t>
            </w:r>
            <w:r w:rsidRPr="00CA41F2">
              <w:rPr>
                <w:rFonts w:ascii="Times New Roman" w:hAnsi="Times New Roman"/>
                <w:bCs/>
                <w:iCs/>
                <w:strike/>
                <w:sz w:val="24"/>
                <w:szCs w:val="24"/>
              </w:rPr>
              <w:t xml:space="preserve"> család kapcsolódjon be és vegyen részt a programokba</w:t>
            </w:r>
            <w:r w:rsidR="0022536F" w:rsidRPr="00CA41F2">
              <w:rPr>
                <w:rFonts w:ascii="Times New Roman" w:hAnsi="Times New Roman"/>
                <w:bCs/>
                <w:iCs/>
                <w:strike/>
                <w:sz w:val="24"/>
                <w:szCs w:val="24"/>
              </w:rPr>
              <w:t>n</w:t>
            </w:r>
            <w:r w:rsidR="00CA41F2">
              <w:rPr>
                <w:rFonts w:ascii="Times New Roman" w:hAnsi="Times New Roman"/>
                <w:bCs/>
                <w:iCs/>
                <w:strike/>
                <w:sz w:val="24"/>
                <w:szCs w:val="24"/>
              </w:rPr>
              <w:t xml:space="preserve"> </w:t>
            </w:r>
          </w:p>
          <w:p w:rsidR="008373F4" w:rsidRPr="00CA41F2" w:rsidRDefault="00CA41F2" w:rsidP="00FD439A">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
                <w:iCs/>
                <w:sz w:val="24"/>
                <w:szCs w:val="24"/>
              </w:rPr>
            </w:pPr>
            <w:r>
              <w:rPr>
                <w:rFonts w:ascii="Times New Roman" w:hAnsi="Times New Roman"/>
                <w:bCs/>
                <w:i/>
                <w:iCs/>
                <w:sz w:val="24"/>
                <w:szCs w:val="24"/>
              </w:rPr>
              <w:t>oktatási szegregáció felszámolása, iskolai lemorzsolódás csökkenése</w:t>
            </w:r>
          </w:p>
          <w:p w:rsidR="000C3EF4" w:rsidRPr="000C3EF4" w:rsidRDefault="000C3EF4" w:rsidP="00FD439A">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
                <w:bCs/>
                <w:iCs/>
                <w:sz w:val="24"/>
                <w:szCs w:val="24"/>
              </w:rPr>
            </w:pPr>
          </w:p>
          <w:p w:rsidR="008373F4" w:rsidRPr="00961DC6" w:rsidRDefault="00FD439A" w:rsidP="00FD439A">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rPr>
            </w:pPr>
            <w:r>
              <w:rPr>
                <w:rFonts w:ascii="Times New Roman" w:hAnsi="Times New Roman"/>
                <w:bCs/>
                <w:iCs/>
                <w:sz w:val="24"/>
                <w:szCs w:val="24"/>
              </w:rPr>
              <w:t xml:space="preserve">Hosszú: </w:t>
            </w:r>
            <w:r w:rsidR="008373F4" w:rsidRPr="00961DC6">
              <w:rPr>
                <w:rFonts w:ascii="Times New Roman" w:hAnsi="Times New Roman"/>
                <w:bCs/>
                <w:iCs/>
                <w:sz w:val="24"/>
                <w:szCs w:val="24"/>
              </w:rPr>
              <w:t>Az esélyegyenlőség növekedése</w:t>
            </w:r>
          </w:p>
          <w:p w:rsidR="008373F4" w:rsidRPr="00961DC6" w:rsidRDefault="008373F4" w:rsidP="00FD439A">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rPr>
            </w:pPr>
          </w:p>
        </w:tc>
      </w:tr>
      <w:tr w:rsidR="008373F4" w:rsidRPr="00961DC6" w:rsidTr="00880531">
        <w:trPr>
          <w:trHeight w:val="680"/>
          <w:jc w:val="center"/>
        </w:trPr>
        <w:tc>
          <w:tcPr>
            <w:tcW w:w="2160" w:type="dxa"/>
            <w:tcBorders>
              <w:top w:val="nil"/>
              <w:left w:val="single" w:sz="4" w:space="0" w:color="auto"/>
              <w:bottom w:val="single" w:sz="4" w:space="0" w:color="auto"/>
              <w:right w:val="single" w:sz="4" w:space="0" w:color="auto"/>
            </w:tcBorders>
            <w:shd w:val="clear" w:color="auto" w:fill="auto"/>
            <w:vAlign w:val="center"/>
          </w:tcPr>
          <w:p w:rsidR="008373F4" w:rsidRPr="00961DC6" w:rsidRDefault="008373F4" w:rsidP="00FD439A">
            <w:pPr>
              <w:spacing w:after="0" w:line="240" w:lineRule="auto"/>
              <w:jc w:val="center"/>
              <w:rPr>
                <w:rFonts w:ascii="Times New Roman" w:hAnsi="Times New Roman"/>
                <w:sz w:val="24"/>
                <w:szCs w:val="24"/>
              </w:rPr>
            </w:pPr>
            <w:r w:rsidRPr="00961DC6">
              <w:rPr>
                <w:rFonts w:ascii="Times New Roman" w:hAnsi="Times New Roman"/>
                <w:sz w:val="24"/>
                <w:szCs w:val="24"/>
              </w:rPr>
              <w:t xml:space="preserve">Kockázatok </w:t>
            </w:r>
            <w:r w:rsidRPr="00961DC6">
              <w:rPr>
                <w:rFonts w:ascii="Times New Roman" w:hAnsi="Times New Roman"/>
                <w:sz w:val="24"/>
                <w:szCs w:val="24"/>
              </w:rPr>
              <w:br/>
              <w:t>és csökkentésük eszközei</w:t>
            </w:r>
          </w:p>
        </w:tc>
        <w:tc>
          <w:tcPr>
            <w:tcW w:w="7380" w:type="dxa"/>
            <w:tcBorders>
              <w:top w:val="nil"/>
              <w:left w:val="nil"/>
              <w:bottom w:val="single" w:sz="4" w:space="0" w:color="auto"/>
              <w:right w:val="single" w:sz="4" w:space="0" w:color="auto"/>
            </w:tcBorders>
            <w:shd w:val="clear" w:color="auto" w:fill="auto"/>
            <w:noWrap/>
            <w:vAlign w:val="center"/>
          </w:tcPr>
          <w:p w:rsidR="008373F4" w:rsidRPr="00961DC6" w:rsidRDefault="008373F4" w:rsidP="00FD439A">
            <w:pPr>
              <w:spacing w:after="0" w:line="240" w:lineRule="auto"/>
              <w:jc w:val="both"/>
              <w:rPr>
                <w:rFonts w:ascii="Times New Roman" w:hAnsi="Times New Roman"/>
                <w:sz w:val="24"/>
                <w:szCs w:val="24"/>
              </w:rPr>
            </w:pPr>
          </w:p>
          <w:p w:rsidR="008373F4" w:rsidRPr="000C3EF4" w:rsidRDefault="008373F4" w:rsidP="00FD439A">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rPr>
            </w:pPr>
            <w:r w:rsidRPr="00961DC6">
              <w:rPr>
                <w:rFonts w:ascii="Times New Roman" w:hAnsi="Times New Roman"/>
                <w:bCs/>
                <w:iCs/>
                <w:sz w:val="24"/>
                <w:szCs w:val="24"/>
              </w:rPr>
              <w:t>Humán erőforrás elég</w:t>
            </w:r>
            <w:r w:rsidR="000C3EF4">
              <w:rPr>
                <w:rFonts w:ascii="Times New Roman" w:hAnsi="Times New Roman"/>
                <w:bCs/>
                <w:iCs/>
                <w:sz w:val="24"/>
                <w:szCs w:val="24"/>
              </w:rPr>
              <w:t>telensége. Szülői érdektelenség</w:t>
            </w:r>
          </w:p>
          <w:p w:rsidR="008373F4" w:rsidRPr="000C3EF4" w:rsidRDefault="000C3EF4" w:rsidP="00FD439A">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rPr>
            </w:pPr>
            <w:r>
              <w:rPr>
                <w:rFonts w:ascii="Times New Roman" w:hAnsi="Times New Roman"/>
                <w:bCs/>
                <w:iCs/>
                <w:sz w:val="24"/>
                <w:szCs w:val="24"/>
              </w:rPr>
              <w:t>Pályázati lehetőségek hiánya</w:t>
            </w:r>
          </w:p>
          <w:p w:rsidR="008373F4" w:rsidRPr="00961DC6" w:rsidRDefault="008373F4" w:rsidP="00FD439A">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rPr>
            </w:pPr>
          </w:p>
        </w:tc>
      </w:tr>
      <w:tr w:rsidR="008373F4" w:rsidRPr="00961DC6" w:rsidTr="00880531">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8373F4" w:rsidRPr="00961DC6" w:rsidRDefault="008373F4" w:rsidP="00FD439A">
            <w:pPr>
              <w:spacing w:after="0" w:line="240" w:lineRule="auto"/>
              <w:jc w:val="center"/>
              <w:rPr>
                <w:rFonts w:ascii="Times New Roman" w:hAnsi="Times New Roman"/>
                <w:sz w:val="24"/>
                <w:szCs w:val="24"/>
              </w:rPr>
            </w:pPr>
            <w:r w:rsidRPr="00961DC6">
              <w:rPr>
                <w:rFonts w:ascii="Times New Roman" w:hAnsi="Times New Roman"/>
                <w:sz w:val="24"/>
                <w:szCs w:val="24"/>
              </w:rPr>
              <w:t>Szükséges erőforrások</w:t>
            </w:r>
          </w:p>
        </w:tc>
        <w:tc>
          <w:tcPr>
            <w:tcW w:w="7380" w:type="dxa"/>
            <w:tcBorders>
              <w:top w:val="nil"/>
              <w:left w:val="nil"/>
              <w:bottom w:val="single" w:sz="4" w:space="0" w:color="auto"/>
              <w:right w:val="single" w:sz="4" w:space="0" w:color="auto"/>
            </w:tcBorders>
            <w:shd w:val="clear" w:color="auto" w:fill="auto"/>
            <w:noWrap/>
            <w:vAlign w:val="center"/>
          </w:tcPr>
          <w:p w:rsidR="008373F4" w:rsidRPr="00961DC6" w:rsidRDefault="008373F4" w:rsidP="00FD439A">
            <w:pPr>
              <w:spacing w:after="0" w:line="240" w:lineRule="auto"/>
              <w:jc w:val="both"/>
              <w:rPr>
                <w:rFonts w:ascii="Times New Roman" w:hAnsi="Times New Roman"/>
                <w:sz w:val="24"/>
                <w:szCs w:val="24"/>
              </w:rPr>
            </w:pPr>
            <w:r w:rsidRPr="00961DC6">
              <w:rPr>
                <w:rFonts w:ascii="Times New Roman" w:hAnsi="Times New Roman"/>
                <w:sz w:val="24"/>
                <w:szCs w:val="24"/>
              </w:rPr>
              <w:t>Pénzügyi és humán erőforrás</w:t>
            </w:r>
          </w:p>
        </w:tc>
      </w:tr>
    </w:tbl>
    <w:p w:rsidR="008373F4" w:rsidRPr="00113E1B" w:rsidRDefault="009161A5" w:rsidP="00113E1B">
      <w:pPr>
        <w:pStyle w:val="Nincstrkz"/>
        <w:jc w:val="center"/>
        <w:rPr>
          <w:rFonts w:ascii="Times New Roman" w:hAnsi="Times New Roman"/>
          <w:b/>
          <w:i/>
          <w:sz w:val="24"/>
          <w:szCs w:val="24"/>
        </w:rPr>
      </w:pPr>
      <w:r>
        <w:rPr>
          <w:rFonts w:ascii="Times New Roman" w:hAnsi="Times New Roman"/>
          <w:b/>
          <w:i/>
          <w:sz w:val="24"/>
          <w:szCs w:val="24"/>
        </w:rPr>
        <w:t xml:space="preserve">RÉSZBEN </w:t>
      </w:r>
      <w:r w:rsidR="00C1008B">
        <w:rPr>
          <w:rFonts w:ascii="Times New Roman" w:hAnsi="Times New Roman"/>
          <w:b/>
          <w:i/>
          <w:sz w:val="24"/>
          <w:szCs w:val="24"/>
        </w:rPr>
        <w:t>TELJESÜLT</w:t>
      </w:r>
    </w:p>
    <w:p w:rsidR="008373F4" w:rsidRDefault="00855989" w:rsidP="00961DC6">
      <w:pPr>
        <w:pStyle w:val="Nincstrkz"/>
        <w:jc w:val="both"/>
        <w:rPr>
          <w:rStyle w:val="Kiemels"/>
          <w:rFonts w:ascii="Times New Roman" w:hAnsi="Times New Roman"/>
          <w:i w:val="0"/>
          <w:sz w:val="24"/>
          <w:szCs w:val="24"/>
          <w:shd w:val="clear" w:color="auto" w:fill="FFFFFF"/>
        </w:rPr>
      </w:pPr>
      <w:r>
        <w:rPr>
          <w:rStyle w:val="Kiemels"/>
          <w:rFonts w:ascii="Times New Roman" w:hAnsi="Times New Roman"/>
          <w:i w:val="0"/>
          <w:sz w:val="24"/>
          <w:szCs w:val="24"/>
          <w:shd w:val="clear" w:color="auto" w:fill="FFFFFF"/>
        </w:rPr>
        <w:t>Kapcsolódás</w:t>
      </w:r>
      <w:r w:rsidRPr="00855989">
        <w:rPr>
          <w:rStyle w:val="Kiemels"/>
          <w:rFonts w:ascii="Times New Roman" w:hAnsi="Times New Roman"/>
          <w:i w:val="0"/>
          <w:sz w:val="24"/>
          <w:szCs w:val="24"/>
          <w:shd w:val="clear" w:color="auto" w:fill="FFFFFF"/>
        </w:rPr>
        <w:t xml:space="preserve"> az EFOP-</w:t>
      </w:r>
      <w:r w:rsidRPr="009161A5">
        <w:rPr>
          <w:rStyle w:val="il"/>
          <w:rFonts w:ascii="Times New Roman" w:hAnsi="Times New Roman"/>
          <w:iCs/>
          <w:sz w:val="24"/>
          <w:szCs w:val="24"/>
          <w:shd w:val="clear" w:color="auto" w:fill="FFFFFF"/>
        </w:rPr>
        <w:t>3</w:t>
      </w:r>
      <w:r w:rsidRPr="009161A5">
        <w:rPr>
          <w:rStyle w:val="Kiemels"/>
          <w:rFonts w:ascii="Times New Roman" w:hAnsi="Times New Roman"/>
          <w:sz w:val="24"/>
          <w:szCs w:val="24"/>
          <w:shd w:val="clear" w:color="auto" w:fill="FFFFFF"/>
        </w:rPr>
        <w:t>.</w:t>
      </w:r>
      <w:r w:rsidRPr="009161A5">
        <w:rPr>
          <w:rStyle w:val="Kiemels"/>
          <w:rFonts w:ascii="Times New Roman" w:hAnsi="Times New Roman"/>
          <w:i w:val="0"/>
          <w:sz w:val="24"/>
          <w:szCs w:val="24"/>
          <w:shd w:val="clear" w:color="auto" w:fill="FFFFFF"/>
        </w:rPr>
        <w:t>1.</w:t>
      </w:r>
      <w:r w:rsidRPr="009161A5">
        <w:rPr>
          <w:rStyle w:val="il"/>
          <w:rFonts w:ascii="Times New Roman" w:hAnsi="Times New Roman"/>
          <w:iCs/>
          <w:sz w:val="24"/>
          <w:szCs w:val="24"/>
          <w:shd w:val="clear" w:color="auto" w:fill="FFFFFF"/>
        </w:rPr>
        <w:t>3</w:t>
      </w:r>
      <w:r w:rsidRPr="009161A5">
        <w:rPr>
          <w:rStyle w:val="Kiemels"/>
          <w:rFonts w:ascii="Times New Roman" w:hAnsi="Times New Roman"/>
          <w:i w:val="0"/>
          <w:sz w:val="24"/>
          <w:szCs w:val="24"/>
          <w:shd w:val="clear" w:color="auto" w:fill="FFFFFF"/>
        </w:rPr>
        <w:t>-</w:t>
      </w:r>
      <w:r w:rsidRPr="00855989">
        <w:rPr>
          <w:rStyle w:val="Kiemels"/>
          <w:rFonts w:ascii="Times New Roman" w:hAnsi="Times New Roman"/>
          <w:i w:val="0"/>
          <w:sz w:val="24"/>
          <w:szCs w:val="24"/>
          <w:shd w:val="clear" w:color="auto" w:fill="FFFFFF"/>
        </w:rPr>
        <w:t>16-2016-00001 Társadalmi felzárkózási és integrációs köznevelési intézkedések támogatása Esélyteremtő óvoda</w:t>
      </w:r>
      <w:r>
        <w:rPr>
          <w:rStyle w:val="Kiemels"/>
          <w:rFonts w:ascii="Times New Roman" w:hAnsi="Times New Roman"/>
          <w:i w:val="0"/>
          <w:sz w:val="24"/>
          <w:szCs w:val="24"/>
          <w:shd w:val="clear" w:color="auto" w:fill="FFFFFF"/>
        </w:rPr>
        <w:t xml:space="preserve"> pályázattal.</w:t>
      </w:r>
    </w:p>
    <w:p w:rsidR="00CA41F2" w:rsidRPr="00CA41F2" w:rsidRDefault="00CA41F2" w:rsidP="00961DC6">
      <w:pPr>
        <w:pStyle w:val="Nincstrkz"/>
        <w:jc w:val="both"/>
        <w:rPr>
          <w:rFonts w:ascii="Times New Roman" w:hAnsi="Times New Roman"/>
          <w:sz w:val="24"/>
          <w:szCs w:val="24"/>
        </w:rPr>
      </w:pPr>
      <w:r w:rsidRPr="00CA41F2">
        <w:rPr>
          <w:rStyle w:val="Kiemels"/>
          <w:rFonts w:ascii="Times New Roman" w:hAnsi="Times New Roman"/>
          <w:sz w:val="24"/>
          <w:szCs w:val="24"/>
          <w:shd w:val="clear" w:color="auto" w:fill="FFFFFF"/>
        </w:rPr>
        <w:t xml:space="preserve">Kapcsolódás az EFOP 3.1.5-16-2016-00001 </w:t>
      </w:r>
      <w:proofErr w:type="gramStart"/>
      <w:r w:rsidRPr="00CA41F2">
        <w:rPr>
          <w:rStyle w:val="Kiemels"/>
          <w:rFonts w:ascii="Times New Roman" w:hAnsi="Times New Roman"/>
          <w:sz w:val="24"/>
          <w:szCs w:val="24"/>
          <w:shd w:val="clear" w:color="auto" w:fill="FFFFFF"/>
        </w:rPr>
        <w:t>A</w:t>
      </w:r>
      <w:proofErr w:type="gramEnd"/>
      <w:r w:rsidRPr="00CA41F2">
        <w:rPr>
          <w:rStyle w:val="Kiemels"/>
          <w:rFonts w:ascii="Times New Roman" w:hAnsi="Times New Roman"/>
          <w:sz w:val="24"/>
          <w:szCs w:val="24"/>
          <w:shd w:val="clear" w:color="auto" w:fill="FFFFFF"/>
        </w:rPr>
        <w:t xml:space="preserve"> tanulói lemorzsolódással veszélyeztetett intézmények támogatása pályázattal.</w:t>
      </w:r>
    </w:p>
    <w:p w:rsidR="008373F4" w:rsidRDefault="00137870" w:rsidP="00961DC6">
      <w:pPr>
        <w:pStyle w:val="Nincstrkz"/>
        <w:jc w:val="both"/>
        <w:rPr>
          <w:rFonts w:ascii="Times New Roman" w:hAnsi="Times New Roman"/>
          <w:i/>
          <w:sz w:val="24"/>
          <w:szCs w:val="24"/>
        </w:rPr>
      </w:pPr>
      <w:r w:rsidRPr="003664DD">
        <w:rPr>
          <w:rFonts w:ascii="Times New Roman" w:hAnsi="Times New Roman"/>
          <w:i/>
          <w:sz w:val="24"/>
          <w:szCs w:val="24"/>
        </w:rPr>
        <w:t xml:space="preserve">Kapcsolódás a </w:t>
      </w:r>
      <w:proofErr w:type="spellStart"/>
      <w:r w:rsidRPr="003664DD">
        <w:rPr>
          <w:rFonts w:ascii="Times New Roman" w:hAnsi="Times New Roman"/>
          <w:i/>
          <w:sz w:val="24"/>
          <w:szCs w:val="24"/>
        </w:rPr>
        <w:t>Szegregátumok</w:t>
      </w:r>
      <w:proofErr w:type="spellEnd"/>
      <w:r w:rsidRPr="003664DD">
        <w:rPr>
          <w:rFonts w:ascii="Times New Roman" w:hAnsi="Times New Roman"/>
          <w:i/>
          <w:sz w:val="24"/>
          <w:szCs w:val="24"/>
        </w:rPr>
        <w:t xml:space="preserve"> fejlesztésének </w:t>
      </w:r>
      <w:proofErr w:type="gramStart"/>
      <w:r w:rsidRPr="003664DD">
        <w:rPr>
          <w:rFonts w:ascii="Times New Roman" w:hAnsi="Times New Roman"/>
          <w:i/>
          <w:sz w:val="24"/>
          <w:szCs w:val="24"/>
        </w:rPr>
        <w:t>kom</w:t>
      </w:r>
      <w:r w:rsidR="00DA6548">
        <w:rPr>
          <w:rFonts w:ascii="Times New Roman" w:hAnsi="Times New Roman"/>
          <w:i/>
          <w:sz w:val="24"/>
          <w:szCs w:val="24"/>
        </w:rPr>
        <w:t>p</w:t>
      </w:r>
      <w:r w:rsidRPr="003664DD">
        <w:rPr>
          <w:rFonts w:ascii="Times New Roman" w:hAnsi="Times New Roman"/>
          <w:i/>
          <w:sz w:val="24"/>
          <w:szCs w:val="24"/>
        </w:rPr>
        <w:t>lex</w:t>
      </w:r>
      <w:proofErr w:type="gramEnd"/>
      <w:r w:rsidRPr="003664DD">
        <w:rPr>
          <w:rFonts w:ascii="Times New Roman" w:hAnsi="Times New Roman"/>
          <w:i/>
          <w:sz w:val="24"/>
          <w:szCs w:val="24"/>
        </w:rPr>
        <w:t xml:space="preserve"> programja Karcagon TOP-5.2.1-15-JNI-2020-00009 pályázattal</w:t>
      </w:r>
      <w:r>
        <w:rPr>
          <w:rFonts w:ascii="Times New Roman" w:hAnsi="Times New Roman"/>
          <w:i/>
          <w:sz w:val="24"/>
          <w:szCs w:val="24"/>
        </w:rPr>
        <w:t>. Támogatási szerződéskötés folyamatban.</w:t>
      </w:r>
    </w:p>
    <w:p w:rsidR="00CA41F2" w:rsidRPr="00961DC6" w:rsidRDefault="00CA41F2" w:rsidP="00961DC6">
      <w:pPr>
        <w:pStyle w:val="Nincstrkz"/>
        <w:jc w:val="both"/>
        <w:rPr>
          <w:rFonts w:ascii="Times New Roman" w:hAnsi="Times New Roman"/>
          <w:sz w:val="24"/>
          <w:szCs w:val="24"/>
        </w:rPr>
      </w:pPr>
    </w:p>
    <w:p w:rsidR="00C10E16" w:rsidRPr="00961DC6" w:rsidRDefault="00961DC6" w:rsidP="00961DC6">
      <w:pPr>
        <w:spacing w:after="0" w:line="240" w:lineRule="auto"/>
        <w:rPr>
          <w:rFonts w:ascii="Times New Roman" w:hAnsi="Times New Roman"/>
          <w:b/>
          <w:sz w:val="24"/>
          <w:szCs w:val="24"/>
        </w:rPr>
      </w:pPr>
      <w:r>
        <w:rPr>
          <w:rFonts w:ascii="Times New Roman" w:hAnsi="Times New Roman"/>
          <w:sz w:val="24"/>
          <w:szCs w:val="24"/>
        </w:rPr>
        <w:br w:type="page"/>
      </w:r>
      <w:r w:rsidRPr="00961DC6">
        <w:rPr>
          <w:rFonts w:ascii="Times New Roman" w:hAnsi="Times New Roman"/>
          <w:b/>
          <w:sz w:val="24"/>
          <w:szCs w:val="24"/>
        </w:rPr>
        <w:lastRenderedPageBreak/>
        <w:t>6.</w:t>
      </w:r>
    </w:p>
    <w:tbl>
      <w:tblPr>
        <w:tblW w:w="9540" w:type="dxa"/>
        <w:jc w:val="center"/>
        <w:tblInd w:w="70" w:type="dxa"/>
        <w:tblCellMar>
          <w:left w:w="70" w:type="dxa"/>
          <w:right w:w="70" w:type="dxa"/>
        </w:tblCellMar>
        <w:tblLook w:val="04A0"/>
      </w:tblPr>
      <w:tblGrid>
        <w:gridCol w:w="2160"/>
        <w:gridCol w:w="7380"/>
      </w:tblGrid>
      <w:tr w:rsidR="0093692B" w:rsidRPr="00961DC6" w:rsidTr="00880531">
        <w:trPr>
          <w:trHeight w:val="680"/>
          <w:jc w:val="center"/>
        </w:trPr>
        <w:tc>
          <w:tcPr>
            <w:tcW w:w="21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3692B" w:rsidRPr="00FD439A" w:rsidRDefault="0093692B" w:rsidP="00FD439A">
            <w:pPr>
              <w:spacing w:after="0" w:line="240" w:lineRule="auto"/>
              <w:jc w:val="center"/>
              <w:rPr>
                <w:rFonts w:ascii="Times New Roman" w:hAnsi="Times New Roman"/>
                <w:b/>
                <w:sz w:val="24"/>
                <w:szCs w:val="24"/>
              </w:rPr>
            </w:pPr>
            <w:r w:rsidRPr="00FD439A">
              <w:rPr>
                <w:rFonts w:ascii="Times New Roman" w:hAnsi="Times New Roman"/>
                <w:b/>
                <w:sz w:val="24"/>
                <w:szCs w:val="24"/>
              </w:rPr>
              <w:t>Intézkedés címe:</w:t>
            </w:r>
          </w:p>
        </w:tc>
        <w:tc>
          <w:tcPr>
            <w:tcW w:w="7380" w:type="dxa"/>
            <w:tcBorders>
              <w:top w:val="single" w:sz="4" w:space="0" w:color="auto"/>
              <w:left w:val="nil"/>
              <w:bottom w:val="single" w:sz="4" w:space="0" w:color="auto"/>
              <w:right w:val="single" w:sz="4" w:space="0" w:color="auto"/>
            </w:tcBorders>
            <w:shd w:val="clear" w:color="auto" w:fill="auto"/>
            <w:noWrap/>
            <w:vAlign w:val="center"/>
          </w:tcPr>
          <w:p w:rsidR="0093692B" w:rsidRPr="00FD439A" w:rsidRDefault="00FD439A" w:rsidP="00FD439A">
            <w:pPr>
              <w:spacing w:after="0" w:line="240" w:lineRule="auto"/>
              <w:rPr>
                <w:rFonts w:ascii="Times New Roman" w:hAnsi="Times New Roman"/>
                <w:b/>
                <w:sz w:val="24"/>
                <w:szCs w:val="24"/>
              </w:rPr>
            </w:pPr>
            <w:r w:rsidRPr="00FD439A">
              <w:rPr>
                <w:rFonts w:ascii="Times New Roman" w:hAnsi="Times New Roman"/>
                <w:b/>
                <w:sz w:val="24"/>
                <w:szCs w:val="24"/>
              </w:rPr>
              <w:t xml:space="preserve">Bevezetés a </w:t>
            </w:r>
            <w:proofErr w:type="gramStart"/>
            <w:r w:rsidRPr="00FD439A">
              <w:rPr>
                <w:rFonts w:ascii="Times New Roman" w:hAnsi="Times New Roman"/>
                <w:b/>
                <w:sz w:val="24"/>
                <w:szCs w:val="24"/>
              </w:rPr>
              <w:t>virtuális</w:t>
            </w:r>
            <w:proofErr w:type="gramEnd"/>
            <w:r w:rsidRPr="00FD439A">
              <w:rPr>
                <w:rFonts w:ascii="Times New Roman" w:hAnsi="Times New Roman"/>
                <w:b/>
                <w:sz w:val="24"/>
                <w:szCs w:val="24"/>
              </w:rPr>
              <w:t xml:space="preserve"> világba</w:t>
            </w:r>
          </w:p>
        </w:tc>
      </w:tr>
      <w:tr w:rsidR="0093692B" w:rsidRPr="00961DC6" w:rsidTr="00880531">
        <w:trPr>
          <w:trHeight w:val="680"/>
          <w:jc w:val="center"/>
        </w:trPr>
        <w:tc>
          <w:tcPr>
            <w:tcW w:w="21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3692B" w:rsidRPr="00961DC6" w:rsidRDefault="0093692B" w:rsidP="00FD439A">
            <w:pPr>
              <w:spacing w:after="0" w:line="240" w:lineRule="auto"/>
              <w:jc w:val="center"/>
              <w:rPr>
                <w:rFonts w:ascii="Times New Roman" w:hAnsi="Times New Roman"/>
                <w:sz w:val="24"/>
                <w:szCs w:val="24"/>
              </w:rPr>
            </w:pPr>
            <w:r w:rsidRPr="00961DC6">
              <w:rPr>
                <w:rFonts w:ascii="Times New Roman" w:hAnsi="Times New Roman"/>
                <w:sz w:val="24"/>
                <w:szCs w:val="24"/>
              </w:rPr>
              <w:t xml:space="preserve">Feltárt </w:t>
            </w:r>
            <w:proofErr w:type="gramStart"/>
            <w:r w:rsidRPr="00961DC6">
              <w:rPr>
                <w:rFonts w:ascii="Times New Roman" w:hAnsi="Times New Roman"/>
                <w:sz w:val="24"/>
                <w:szCs w:val="24"/>
              </w:rPr>
              <w:t>probléma</w:t>
            </w:r>
            <w:proofErr w:type="gramEnd"/>
          </w:p>
          <w:p w:rsidR="0093692B" w:rsidRPr="00961DC6" w:rsidRDefault="0093692B" w:rsidP="00FD439A">
            <w:pPr>
              <w:spacing w:after="0" w:line="240" w:lineRule="auto"/>
              <w:jc w:val="center"/>
              <w:rPr>
                <w:rFonts w:ascii="Times New Roman" w:hAnsi="Times New Roman"/>
                <w:sz w:val="24"/>
                <w:szCs w:val="24"/>
              </w:rPr>
            </w:pPr>
            <w:r w:rsidRPr="00961DC6">
              <w:rPr>
                <w:rFonts w:ascii="Times New Roman" w:hAnsi="Times New Roman"/>
                <w:sz w:val="24"/>
                <w:szCs w:val="24"/>
              </w:rPr>
              <w:t>(kiinduló értékekkel)</w:t>
            </w:r>
          </w:p>
        </w:tc>
        <w:tc>
          <w:tcPr>
            <w:tcW w:w="7380" w:type="dxa"/>
            <w:tcBorders>
              <w:top w:val="single" w:sz="4" w:space="0" w:color="auto"/>
              <w:left w:val="nil"/>
              <w:bottom w:val="single" w:sz="4" w:space="0" w:color="auto"/>
              <w:right w:val="single" w:sz="4" w:space="0" w:color="auto"/>
            </w:tcBorders>
            <w:shd w:val="clear" w:color="auto" w:fill="auto"/>
            <w:noWrap/>
            <w:vAlign w:val="center"/>
          </w:tcPr>
          <w:p w:rsidR="0093692B" w:rsidRPr="00961DC6" w:rsidRDefault="002870DA" w:rsidP="002870DA">
            <w:pPr>
              <w:spacing w:after="0" w:line="240" w:lineRule="auto"/>
              <w:rPr>
                <w:rFonts w:ascii="Times New Roman" w:hAnsi="Times New Roman"/>
                <w:sz w:val="24"/>
                <w:szCs w:val="24"/>
              </w:rPr>
            </w:pPr>
            <w:r>
              <w:rPr>
                <w:rFonts w:ascii="Times New Roman" w:hAnsi="Times New Roman"/>
                <w:sz w:val="24"/>
                <w:szCs w:val="24"/>
              </w:rPr>
              <w:t>Infokommunikációs eszközök nem ismerete és az ebből eredő hátrányok</w:t>
            </w:r>
            <w:r w:rsidRPr="00961DC6">
              <w:rPr>
                <w:rFonts w:ascii="Times New Roman" w:hAnsi="Times New Roman"/>
                <w:sz w:val="24"/>
                <w:szCs w:val="24"/>
              </w:rPr>
              <w:t xml:space="preserve"> </w:t>
            </w:r>
          </w:p>
        </w:tc>
      </w:tr>
      <w:tr w:rsidR="0093692B" w:rsidRPr="00961DC6" w:rsidTr="00880531">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93692B" w:rsidRPr="00961DC6" w:rsidRDefault="0093692B" w:rsidP="00FD439A">
            <w:pPr>
              <w:spacing w:after="0" w:line="240" w:lineRule="auto"/>
              <w:jc w:val="center"/>
              <w:rPr>
                <w:rFonts w:ascii="Times New Roman" w:hAnsi="Times New Roman"/>
                <w:sz w:val="24"/>
                <w:szCs w:val="24"/>
              </w:rPr>
            </w:pPr>
            <w:r w:rsidRPr="00961DC6">
              <w:rPr>
                <w:rFonts w:ascii="Times New Roman" w:hAnsi="Times New Roman"/>
                <w:sz w:val="24"/>
                <w:szCs w:val="24"/>
              </w:rPr>
              <w:t xml:space="preserve">Célok </w:t>
            </w:r>
            <w:r w:rsidR="00116F4D">
              <w:rPr>
                <w:rFonts w:ascii="Times New Roman" w:hAnsi="Times New Roman"/>
                <w:sz w:val="24"/>
                <w:szCs w:val="24"/>
              </w:rPr>
              <w:t>–</w:t>
            </w:r>
          </w:p>
          <w:p w:rsidR="0093692B" w:rsidRPr="00961DC6" w:rsidRDefault="0093692B" w:rsidP="00FD439A">
            <w:pPr>
              <w:spacing w:after="0" w:line="240" w:lineRule="auto"/>
              <w:jc w:val="center"/>
              <w:rPr>
                <w:rFonts w:ascii="Times New Roman" w:hAnsi="Times New Roman"/>
                <w:sz w:val="24"/>
                <w:szCs w:val="24"/>
              </w:rPr>
            </w:pPr>
            <w:r w:rsidRPr="00961DC6">
              <w:rPr>
                <w:rFonts w:ascii="Times New Roman" w:hAnsi="Times New Roman"/>
                <w:sz w:val="24"/>
                <w:szCs w:val="24"/>
              </w:rPr>
              <w:t xml:space="preserve">Általános megfogalmazás és rövid-, közép- és </w:t>
            </w:r>
            <w:proofErr w:type="spellStart"/>
            <w:r w:rsidRPr="00961DC6">
              <w:rPr>
                <w:rFonts w:ascii="Times New Roman" w:hAnsi="Times New Roman"/>
                <w:sz w:val="24"/>
                <w:szCs w:val="24"/>
              </w:rPr>
              <w:t>hosszútávú</w:t>
            </w:r>
            <w:proofErr w:type="spellEnd"/>
            <w:r w:rsidRPr="00961DC6">
              <w:rPr>
                <w:rFonts w:ascii="Times New Roman" w:hAnsi="Times New Roman"/>
                <w:sz w:val="24"/>
                <w:szCs w:val="24"/>
              </w:rPr>
              <w:t xml:space="preserve"> időegységekre bontásban</w:t>
            </w:r>
          </w:p>
        </w:tc>
        <w:tc>
          <w:tcPr>
            <w:tcW w:w="7380" w:type="dxa"/>
            <w:tcBorders>
              <w:top w:val="nil"/>
              <w:left w:val="nil"/>
              <w:bottom w:val="single" w:sz="4" w:space="0" w:color="auto"/>
              <w:right w:val="single" w:sz="4" w:space="0" w:color="auto"/>
            </w:tcBorders>
            <w:shd w:val="clear" w:color="auto" w:fill="auto"/>
            <w:noWrap/>
            <w:vAlign w:val="center"/>
          </w:tcPr>
          <w:p w:rsidR="0093692B" w:rsidRDefault="00B76C85" w:rsidP="00961DC6">
            <w:pPr>
              <w:spacing w:after="0" w:line="240" w:lineRule="auto"/>
              <w:rPr>
                <w:rFonts w:ascii="Times New Roman" w:hAnsi="Times New Roman"/>
                <w:sz w:val="24"/>
                <w:szCs w:val="24"/>
              </w:rPr>
            </w:pPr>
            <w:r>
              <w:rPr>
                <w:rFonts w:ascii="Times New Roman" w:hAnsi="Times New Roman"/>
                <w:sz w:val="24"/>
                <w:szCs w:val="24"/>
              </w:rPr>
              <w:t>Rövid:</w:t>
            </w:r>
            <w:r w:rsidR="001A4A0F">
              <w:rPr>
                <w:rFonts w:ascii="Times New Roman" w:hAnsi="Times New Roman"/>
                <w:sz w:val="24"/>
                <w:szCs w:val="24"/>
              </w:rPr>
              <w:t xml:space="preserve"> Info</w:t>
            </w:r>
            <w:r w:rsidR="002870DA">
              <w:rPr>
                <w:rFonts w:ascii="Times New Roman" w:hAnsi="Times New Roman"/>
                <w:sz w:val="24"/>
                <w:szCs w:val="24"/>
              </w:rPr>
              <w:t>kommunikációs eszközhiány feltárása</w:t>
            </w:r>
          </w:p>
          <w:p w:rsidR="00B76C85" w:rsidRDefault="00B76C85" w:rsidP="00961DC6">
            <w:pPr>
              <w:spacing w:after="0" w:line="240" w:lineRule="auto"/>
              <w:rPr>
                <w:rFonts w:ascii="Times New Roman" w:hAnsi="Times New Roman"/>
                <w:sz w:val="24"/>
                <w:szCs w:val="24"/>
              </w:rPr>
            </w:pPr>
            <w:r>
              <w:rPr>
                <w:rFonts w:ascii="Times New Roman" w:hAnsi="Times New Roman"/>
                <w:sz w:val="24"/>
                <w:szCs w:val="24"/>
              </w:rPr>
              <w:t>Közép:</w:t>
            </w:r>
            <w:r w:rsidR="002870DA">
              <w:rPr>
                <w:rFonts w:ascii="Times New Roman" w:hAnsi="Times New Roman"/>
                <w:sz w:val="24"/>
                <w:szCs w:val="24"/>
              </w:rPr>
              <w:t xml:space="preserve"> Hasznos időtöltéssé váljon</w:t>
            </w:r>
          </w:p>
          <w:p w:rsidR="00B76C85" w:rsidRDefault="00B76C85" w:rsidP="00961DC6">
            <w:pPr>
              <w:spacing w:after="0" w:line="240" w:lineRule="auto"/>
              <w:rPr>
                <w:rFonts w:ascii="Times New Roman" w:hAnsi="Times New Roman"/>
                <w:sz w:val="24"/>
                <w:szCs w:val="24"/>
              </w:rPr>
            </w:pPr>
            <w:r>
              <w:rPr>
                <w:rFonts w:ascii="Times New Roman" w:hAnsi="Times New Roman"/>
                <w:sz w:val="24"/>
                <w:szCs w:val="24"/>
              </w:rPr>
              <w:t>Hosszú:</w:t>
            </w:r>
            <w:r w:rsidR="001A4A0F">
              <w:rPr>
                <w:rFonts w:ascii="Times New Roman" w:hAnsi="Times New Roman"/>
                <w:sz w:val="24"/>
                <w:szCs w:val="24"/>
              </w:rPr>
              <w:t xml:space="preserve"> </w:t>
            </w:r>
            <w:r w:rsidR="002870DA">
              <w:rPr>
                <w:rFonts w:ascii="Times New Roman" w:hAnsi="Times New Roman"/>
                <w:sz w:val="24"/>
                <w:szCs w:val="24"/>
              </w:rPr>
              <w:t>A gyermeke biztonsággal tudják használni a modern eszközöket</w:t>
            </w:r>
          </w:p>
          <w:p w:rsidR="00B76C85" w:rsidRPr="00961DC6" w:rsidRDefault="00B76C85" w:rsidP="00961DC6">
            <w:pPr>
              <w:spacing w:after="0" w:line="240" w:lineRule="auto"/>
              <w:rPr>
                <w:rFonts w:ascii="Times New Roman" w:hAnsi="Times New Roman"/>
                <w:sz w:val="24"/>
                <w:szCs w:val="24"/>
              </w:rPr>
            </w:pPr>
          </w:p>
          <w:p w:rsidR="0093692B" w:rsidRPr="00961DC6" w:rsidRDefault="0093692B" w:rsidP="00B76C85">
            <w:pPr>
              <w:pStyle w:val="NormlCalibri11"/>
              <w:pBdr>
                <w:top w:val="none" w:sz="0" w:space="0" w:color="auto"/>
                <w:left w:val="none" w:sz="0" w:space="0" w:color="auto"/>
                <w:bottom w:val="none" w:sz="0" w:space="0" w:color="auto"/>
                <w:right w:val="none" w:sz="0" w:space="0" w:color="auto"/>
              </w:pBdr>
              <w:spacing w:after="0" w:line="240" w:lineRule="auto"/>
              <w:rPr>
                <w:rFonts w:ascii="Times New Roman" w:hAnsi="Times New Roman"/>
                <w:bCs/>
                <w:iCs/>
                <w:sz w:val="24"/>
                <w:szCs w:val="24"/>
              </w:rPr>
            </w:pPr>
          </w:p>
        </w:tc>
      </w:tr>
      <w:tr w:rsidR="0093692B" w:rsidRPr="00961DC6" w:rsidTr="00880531">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93692B" w:rsidRPr="00961DC6" w:rsidRDefault="0093692B" w:rsidP="00FD439A">
            <w:pPr>
              <w:spacing w:after="0" w:line="240" w:lineRule="auto"/>
              <w:jc w:val="center"/>
              <w:rPr>
                <w:rFonts w:ascii="Times New Roman" w:hAnsi="Times New Roman"/>
                <w:sz w:val="24"/>
                <w:szCs w:val="24"/>
              </w:rPr>
            </w:pPr>
            <w:r w:rsidRPr="00961DC6">
              <w:rPr>
                <w:rFonts w:ascii="Times New Roman" w:hAnsi="Times New Roman"/>
                <w:sz w:val="24"/>
                <w:szCs w:val="24"/>
              </w:rPr>
              <w:t>Tevékenységek</w:t>
            </w:r>
          </w:p>
          <w:p w:rsidR="0093692B" w:rsidRPr="00961DC6" w:rsidRDefault="0093692B" w:rsidP="00FD439A">
            <w:pPr>
              <w:spacing w:after="0" w:line="240" w:lineRule="auto"/>
              <w:jc w:val="center"/>
              <w:rPr>
                <w:rFonts w:ascii="Times New Roman" w:hAnsi="Times New Roman"/>
                <w:sz w:val="24"/>
                <w:szCs w:val="24"/>
              </w:rPr>
            </w:pPr>
            <w:r w:rsidRPr="00961DC6">
              <w:rPr>
                <w:rFonts w:ascii="Times New Roman" w:hAnsi="Times New Roman"/>
                <w:sz w:val="24"/>
                <w:szCs w:val="24"/>
              </w:rPr>
              <w:t>(a beavatkozás tartalma) pontokba szedve</w:t>
            </w:r>
          </w:p>
        </w:tc>
        <w:tc>
          <w:tcPr>
            <w:tcW w:w="7380" w:type="dxa"/>
            <w:tcBorders>
              <w:top w:val="nil"/>
              <w:left w:val="nil"/>
              <w:bottom w:val="single" w:sz="4" w:space="0" w:color="auto"/>
              <w:right w:val="single" w:sz="4" w:space="0" w:color="auto"/>
            </w:tcBorders>
            <w:shd w:val="clear" w:color="auto" w:fill="auto"/>
            <w:noWrap/>
            <w:vAlign w:val="center"/>
          </w:tcPr>
          <w:p w:rsidR="0093692B" w:rsidRPr="00961DC6" w:rsidRDefault="0093692B" w:rsidP="00961DC6">
            <w:pPr>
              <w:spacing w:after="0" w:line="240" w:lineRule="auto"/>
              <w:rPr>
                <w:rFonts w:ascii="Times New Roman" w:eastAsia="Arial Unicode MS" w:hAnsi="Times New Roman"/>
                <w:sz w:val="24"/>
                <w:szCs w:val="24"/>
              </w:rPr>
            </w:pPr>
          </w:p>
          <w:p w:rsidR="002870DA" w:rsidRPr="002870DA" w:rsidRDefault="002870DA" w:rsidP="002870DA">
            <w:pPr>
              <w:pStyle w:val="NormlCalibri11"/>
              <w:pBdr>
                <w:top w:val="none" w:sz="0" w:space="0" w:color="auto"/>
                <w:left w:val="none" w:sz="0" w:space="0" w:color="auto"/>
                <w:bottom w:val="none" w:sz="0" w:space="0" w:color="auto"/>
                <w:right w:val="none" w:sz="0" w:space="0" w:color="auto"/>
              </w:pBdr>
              <w:spacing w:after="0" w:line="240" w:lineRule="auto"/>
              <w:ind w:left="720" w:hanging="589"/>
              <w:rPr>
                <w:rFonts w:ascii="Times New Roman" w:eastAsia="Arial Unicode MS" w:hAnsi="Times New Roman"/>
                <w:bCs/>
                <w:iCs/>
                <w:sz w:val="24"/>
                <w:szCs w:val="24"/>
              </w:rPr>
            </w:pPr>
            <w:r>
              <w:rPr>
                <w:rFonts w:ascii="Times New Roman" w:eastAsia="Arial Unicode MS" w:hAnsi="Times New Roman"/>
                <w:bCs/>
                <w:iCs/>
                <w:sz w:val="24"/>
                <w:szCs w:val="24"/>
              </w:rPr>
              <w:t>Pályázatok figyelése</w:t>
            </w:r>
          </w:p>
          <w:p w:rsidR="0093692B" w:rsidRPr="00961DC6" w:rsidRDefault="0093692B" w:rsidP="00961DC6">
            <w:pPr>
              <w:pStyle w:val="NormlCalibri11"/>
              <w:pBdr>
                <w:top w:val="none" w:sz="0" w:space="0" w:color="auto"/>
                <w:left w:val="none" w:sz="0" w:space="0" w:color="auto"/>
                <w:bottom w:val="none" w:sz="0" w:space="0" w:color="auto"/>
                <w:right w:val="none" w:sz="0" w:space="0" w:color="auto"/>
              </w:pBdr>
              <w:spacing w:after="0" w:line="240" w:lineRule="auto"/>
              <w:rPr>
                <w:rFonts w:ascii="Times New Roman" w:eastAsia="Arial Unicode MS" w:hAnsi="Times New Roman"/>
                <w:bCs/>
                <w:iCs/>
                <w:sz w:val="24"/>
                <w:szCs w:val="24"/>
              </w:rPr>
            </w:pPr>
          </w:p>
        </w:tc>
      </w:tr>
      <w:tr w:rsidR="0093692B" w:rsidRPr="00961DC6" w:rsidTr="00880531">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93692B" w:rsidRPr="00961DC6" w:rsidRDefault="0093692B" w:rsidP="00FD439A">
            <w:pPr>
              <w:spacing w:after="0" w:line="240" w:lineRule="auto"/>
              <w:jc w:val="center"/>
              <w:rPr>
                <w:rFonts w:ascii="Times New Roman" w:hAnsi="Times New Roman"/>
                <w:sz w:val="24"/>
                <w:szCs w:val="24"/>
              </w:rPr>
            </w:pPr>
            <w:r w:rsidRPr="00961DC6">
              <w:rPr>
                <w:rFonts w:ascii="Times New Roman" w:hAnsi="Times New Roman"/>
                <w:sz w:val="24"/>
                <w:szCs w:val="24"/>
              </w:rPr>
              <w:t>Résztvevők és</w:t>
            </w:r>
          </w:p>
          <w:p w:rsidR="0093692B" w:rsidRPr="00961DC6" w:rsidRDefault="0093692B" w:rsidP="00FD439A">
            <w:pPr>
              <w:spacing w:after="0" w:line="240" w:lineRule="auto"/>
              <w:jc w:val="center"/>
              <w:rPr>
                <w:rFonts w:ascii="Times New Roman" w:hAnsi="Times New Roman"/>
                <w:sz w:val="24"/>
                <w:szCs w:val="24"/>
              </w:rPr>
            </w:pPr>
            <w:r w:rsidRPr="00961DC6">
              <w:rPr>
                <w:rFonts w:ascii="Times New Roman" w:hAnsi="Times New Roman"/>
                <w:sz w:val="24"/>
                <w:szCs w:val="24"/>
              </w:rPr>
              <w:t>felelős</w:t>
            </w:r>
          </w:p>
        </w:tc>
        <w:tc>
          <w:tcPr>
            <w:tcW w:w="7380" w:type="dxa"/>
            <w:tcBorders>
              <w:top w:val="nil"/>
              <w:left w:val="nil"/>
              <w:bottom w:val="single" w:sz="4" w:space="0" w:color="auto"/>
              <w:right w:val="single" w:sz="4" w:space="0" w:color="auto"/>
            </w:tcBorders>
            <w:shd w:val="clear" w:color="auto" w:fill="auto"/>
            <w:noWrap/>
            <w:vAlign w:val="center"/>
          </w:tcPr>
          <w:p w:rsidR="0093692B" w:rsidRPr="00961DC6" w:rsidRDefault="0093692B" w:rsidP="002870DA">
            <w:pPr>
              <w:spacing w:after="0" w:line="240" w:lineRule="auto"/>
              <w:rPr>
                <w:rFonts w:ascii="Times New Roman" w:hAnsi="Times New Roman"/>
                <w:sz w:val="24"/>
                <w:szCs w:val="24"/>
              </w:rPr>
            </w:pPr>
            <w:r w:rsidRPr="00961DC6">
              <w:rPr>
                <w:rFonts w:ascii="Times New Roman" w:hAnsi="Times New Roman"/>
                <w:sz w:val="24"/>
                <w:szCs w:val="24"/>
              </w:rPr>
              <w:t xml:space="preserve">Polgármester, </w:t>
            </w:r>
            <w:r w:rsidR="002870DA">
              <w:rPr>
                <w:rFonts w:ascii="Times New Roman" w:hAnsi="Times New Roman"/>
                <w:sz w:val="24"/>
                <w:szCs w:val="24"/>
              </w:rPr>
              <w:t>Madarász Imre Egyesített Óvoda vezetője</w:t>
            </w:r>
          </w:p>
        </w:tc>
      </w:tr>
      <w:tr w:rsidR="0093692B" w:rsidRPr="00961DC6" w:rsidTr="00880531">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93692B" w:rsidRPr="00961DC6" w:rsidRDefault="0093692B" w:rsidP="00FD439A">
            <w:pPr>
              <w:spacing w:after="0" w:line="240" w:lineRule="auto"/>
              <w:jc w:val="center"/>
              <w:rPr>
                <w:rFonts w:ascii="Times New Roman" w:hAnsi="Times New Roman"/>
                <w:sz w:val="24"/>
                <w:szCs w:val="24"/>
              </w:rPr>
            </w:pPr>
            <w:r w:rsidRPr="00961DC6">
              <w:rPr>
                <w:rFonts w:ascii="Times New Roman" w:hAnsi="Times New Roman"/>
                <w:sz w:val="24"/>
                <w:szCs w:val="24"/>
              </w:rPr>
              <w:t>Partnerek</w:t>
            </w:r>
          </w:p>
        </w:tc>
        <w:tc>
          <w:tcPr>
            <w:tcW w:w="7380" w:type="dxa"/>
            <w:tcBorders>
              <w:top w:val="nil"/>
              <w:left w:val="nil"/>
              <w:bottom w:val="single" w:sz="4" w:space="0" w:color="auto"/>
              <w:right w:val="single" w:sz="4" w:space="0" w:color="auto"/>
            </w:tcBorders>
            <w:shd w:val="clear" w:color="auto" w:fill="auto"/>
            <w:noWrap/>
            <w:vAlign w:val="center"/>
          </w:tcPr>
          <w:p w:rsidR="0093692B" w:rsidRPr="00961DC6" w:rsidRDefault="002870DA" w:rsidP="00961DC6">
            <w:pPr>
              <w:spacing w:after="0" w:line="240" w:lineRule="auto"/>
              <w:rPr>
                <w:rFonts w:ascii="Times New Roman" w:hAnsi="Times New Roman"/>
                <w:sz w:val="24"/>
                <w:szCs w:val="24"/>
              </w:rPr>
            </w:pPr>
            <w:r>
              <w:rPr>
                <w:rFonts w:ascii="Times New Roman" w:hAnsi="Times New Roman"/>
                <w:sz w:val="24"/>
                <w:szCs w:val="24"/>
              </w:rPr>
              <w:t>KTKT Szociális Szolgáltató Központ, Csokonai Könyvtár</w:t>
            </w:r>
          </w:p>
        </w:tc>
      </w:tr>
      <w:tr w:rsidR="0093692B" w:rsidRPr="00961DC6" w:rsidTr="00880531">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93692B" w:rsidRPr="00961DC6" w:rsidRDefault="0093692B" w:rsidP="00FD439A">
            <w:pPr>
              <w:spacing w:after="0" w:line="240" w:lineRule="auto"/>
              <w:jc w:val="center"/>
              <w:rPr>
                <w:rFonts w:ascii="Times New Roman" w:hAnsi="Times New Roman"/>
                <w:sz w:val="24"/>
                <w:szCs w:val="24"/>
              </w:rPr>
            </w:pPr>
            <w:proofErr w:type="gramStart"/>
            <w:r w:rsidRPr="00961DC6">
              <w:rPr>
                <w:rFonts w:ascii="Times New Roman" w:hAnsi="Times New Roman"/>
                <w:sz w:val="24"/>
                <w:szCs w:val="24"/>
              </w:rPr>
              <w:t>Határidő(</w:t>
            </w:r>
            <w:proofErr w:type="gramEnd"/>
            <w:r w:rsidRPr="00961DC6">
              <w:rPr>
                <w:rFonts w:ascii="Times New Roman" w:hAnsi="Times New Roman"/>
                <w:sz w:val="24"/>
                <w:szCs w:val="24"/>
              </w:rPr>
              <w:t>k) pontokba szedve</w:t>
            </w:r>
          </w:p>
        </w:tc>
        <w:tc>
          <w:tcPr>
            <w:tcW w:w="7380" w:type="dxa"/>
            <w:tcBorders>
              <w:top w:val="nil"/>
              <w:left w:val="nil"/>
              <w:bottom w:val="single" w:sz="4" w:space="0" w:color="auto"/>
              <w:right w:val="single" w:sz="4" w:space="0" w:color="auto"/>
            </w:tcBorders>
            <w:shd w:val="clear" w:color="auto" w:fill="auto"/>
            <w:noWrap/>
            <w:vAlign w:val="center"/>
          </w:tcPr>
          <w:p w:rsidR="0093692B" w:rsidRPr="00961DC6" w:rsidRDefault="0093692B" w:rsidP="002870DA">
            <w:pPr>
              <w:spacing w:after="0" w:line="240" w:lineRule="auto"/>
              <w:rPr>
                <w:rFonts w:ascii="Times New Roman" w:hAnsi="Times New Roman"/>
                <w:sz w:val="24"/>
                <w:szCs w:val="24"/>
              </w:rPr>
            </w:pPr>
            <w:r w:rsidRPr="00113E1B">
              <w:rPr>
                <w:rFonts w:ascii="Times New Roman" w:hAnsi="Times New Roman"/>
                <w:strike/>
                <w:sz w:val="24"/>
                <w:szCs w:val="24"/>
              </w:rPr>
              <w:t xml:space="preserve">2020. </w:t>
            </w:r>
            <w:r w:rsidR="002870DA" w:rsidRPr="00113E1B">
              <w:rPr>
                <w:rFonts w:ascii="Times New Roman" w:hAnsi="Times New Roman"/>
                <w:strike/>
                <w:sz w:val="24"/>
                <w:szCs w:val="24"/>
              </w:rPr>
              <w:t>december 31</w:t>
            </w:r>
            <w:r w:rsidRPr="00113E1B">
              <w:rPr>
                <w:rFonts w:ascii="Times New Roman" w:hAnsi="Times New Roman"/>
                <w:strike/>
                <w:sz w:val="24"/>
                <w:szCs w:val="24"/>
              </w:rPr>
              <w:t>.</w:t>
            </w:r>
            <w:r w:rsidR="00113E1B">
              <w:rPr>
                <w:rFonts w:ascii="Times New Roman" w:hAnsi="Times New Roman"/>
                <w:sz w:val="24"/>
                <w:szCs w:val="24"/>
              </w:rPr>
              <w:t xml:space="preserve"> </w:t>
            </w:r>
            <w:r w:rsidR="00113E1B" w:rsidRPr="00113E1B">
              <w:rPr>
                <w:rFonts w:ascii="Times New Roman" w:hAnsi="Times New Roman"/>
                <w:i/>
                <w:sz w:val="24"/>
                <w:szCs w:val="24"/>
              </w:rPr>
              <w:t>2022. december 31.</w:t>
            </w:r>
          </w:p>
        </w:tc>
      </w:tr>
      <w:tr w:rsidR="0093692B" w:rsidRPr="00961DC6" w:rsidTr="00880531">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93692B" w:rsidRPr="00961DC6" w:rsidRDefault="0093692B" w:rsidP="00FD439A">
            <w:pPr>
              <w:spacing w:after="0" w:line="240" w:lineRule="auto"/>
              <w:jc w:val="center"/>
              <w:rPr>
                <w:rFonts w:ascii="Times New Roman" w:hAnsi="Times New Roman"/>
                <w:sz w:val="24"/>
                <w:szCs w:val="24"/>
              </w:rPr>
            </w:pPr>
            <w:r w:rsidRPr="00961DC6">
              <w:rPr>
                <w:rFonts w:ascii="Times New Roman" w:hAnsi="Times New Roman"/>
                <w:sz w:val="24"/>
                <w:szCs w:val="24"/>
              </w:rPr>
              <w:t>Eredményességi mutatók és annak dokumentáltsága, forrása</w:t>
            </w:r>
          </w:p>
          <w:p w:rsidR="0093692B" w:rsidRPr="00961DC6" w:rsidRDefault="0093692B" w:rsidP="00FD439A">
            <w:pPr>
              <w:spacing w:after="0" w:line="240" w:lineRule="auto"/>
              <w:jc w:val="center"/>
              <w:rPr>
                <w:rFonts w:ascii="Times New Roman" w:hAnsi="Times New Roman"/>
                <w:sz w:val="24"/>
                <w:szCs w:val="24"/>
              </w:rPr>
            </w:pPr>
            <w:r w:rsidRPr="00961DC6">
              <w:rPr>
                <w:rFonts w:ascii="Times New Roman" w:hAnsi="Times New Roman"/>
                <w:sz w:val="24"/>
                <w:szCs w:val="24"/>
              </w:rPr>
              <w:t>(rövid, közép és hosszútávon), valamint fenntarthatósága</w:t>
            </w:r>
          </w:p>
        </w:tc>
        <w:tc>
          <w:tcPr>
            <w:tcW w:w="7380" w:type="dxa"/>
            <w:tcBorders>
              <w:top w:val="nil"/>
              <w:left w:val="nil"/>
              <w:bottom w:val="single" w:sz="4" w:space="0" w:color="auto"/>
              <w:right w:val="single" w:sz="4" w:space="0" w:color="auto"/>
            </w:tcBorders>
            <w:shd w:val="clear" w:color="auto" w:fill="auto"/>
            <w:noWrap/>
            <w:vAlign w:val="center"/>
          </w:tcPr>
          <w:p w:rsidR="0093692B" w:rsidRPr="00961DC6" w:rsidRDefault="0093692B" w:rsidP="00961DC6">
            <w:pPr>
              <w:spacing w:after="0" w:line="240" w:lineRule="auto"/>
              <w:rPr>
                <w:rFonts w:ascii="Times New Roman" w:hAnsi="Times New Roman"/>
                <w:bCs/>
                <w:sz w:val="24"/>
                <w:szCs w:val="24"/>
              </w:rPr>
            </w:pPr>
          </w:p>
          <w:p w:rsidR="0093692B" w:rsidRPr="002870DA" w:rsidRDefault="0093692B" w:rsidP="00961DC6">
            <w:pPr>
              <w:pStyle w:val="NormlCalibri11"/>
              <w:pBdr>
                <w:top w:val="none" w:sz="0" w:space="0" w:color="auto"/>
                <w:left w:val="none" w:sz="0" w:space="0" w:color="auto"/>
                <w:bottom w:val="none" w:sz="0" w:space="0" w:color="auto"/>
                <w:right w:val="none" w:sz="0" w:space="0" w:color="auto"/>
              </w:pBdr>
              <w:spacing w:after="0" w:line="240" w:lineRule="auto"/>
              <w:rPr>
                <w:rFonts w:ascii="Times New Roman" w:hAnsi="Times New Roman"/>
                <w:bCs/>
                <w:iCs/>
                <w:sz w:val="24"/>
                <w:szCs w:val="24"/>
              </w:rPr>
            </w:pPr>
            <w:r w:rsidRPr="00961DC6">
              <w:rPr>
                <w:rFonts w:ascii="Times New Roman" w:hAnsi="Times New Roman"/>
                <w:bCs/>
                <w:iCs/>
                <w:sz w:val="24"/>
                <w:szCs w:val="24"/>
              </w:rPr>
              <w:t>Rövid: Felméré</w:t>
            </w:r>
            <w:r w:rsidR="002870DA">
              <w:rPr>
                <w:rFonts w:ascii="Times New Roman" w:hAnsi="Times New Roman"/>
                <w:bCs/>
                <w:iCs/>
                <w:sz w:val="24"/>
                <w:szCs w:val="24"/>
              </w:rPr>
              <w:t>s személyes beszélgetések révén</w:t>
            </w:r>
          </w:p>
          <w:p w:rsidR="0093692B" w:rsidRPr="00961DC6" w:rsidRDefault="0093692B" w:rsidP="00961DC6">
            <w:pPr>
              <w:pStyle w:val="NormlCalibri11"/>
              <w:pBdr>
                <w:top w:val="none" w:sz="0" w:space="0" w:color="auto"/>
                <w:left w:val="none" w:sz="0" w:space="0" w:color="auto"/>
                <w:bottom w:val="none" w:sz="0" w:space="0" w:color="auto"/>
                <w:right w:val="none" w:sz="0" w:space="0" w:color="auto"/>
              </w:pBdr>
              <w:spacing w:after="0" w:line="240" w:lineRule="auto"/>
              <w:rPr>
                <w:rFonts w:ascii="Times New Roman" w:hAnsi="Times New Roman"/>
                <w:bCs/>
                <w:iCs/>
                <w:sz w:val="24"/>
                <w:szCs w:val="24"/>
              </w:rPr>
            </w:pPr>
          </w:p>
          <w:p w:rsidR="0093692B" w:rsidRPr="002870DA" w:rsidRDefault="0093692B" w:rsidP="00961DC6">
            <w:pPr>
              <w:pStyle w:val="NormlCalibri11"/>
              <w:pBdr>
                <w:top w:val="none" w:sz="0" w:space="0" w:color="auto"/>
                <w:left w:val="none" w:sz="0" w:space="0" w:color="auto"/>
                <w:bottom w:val="none" w:sz="0" w:space="0" w:color="auto"/>
                <w:right w:val="none" w:sz="0" w:space="0" w:color="auto"/>
              </w:pBdr>
              <w:spacing w:after="0" w:line="240" w:lineRule="auto"/>
              <w:rPr>
                <w:rFonts w:ascii="Times New Roman" w:hAnsi="Times New Roman"/>
                <w:bCs/>
                <w:iCs/>
                <w:sz w:val="24"/>
                <w:szCs w:val="24"/>
              </w:rPr>
            </w:pPr>
            <w:r w:rsidRPr="00961DC6">
              <w:rPr>
                <w:rFonts w:ascii="Times New Roman" w:hAnsi="Times New Roman"/>
                <w:bCs/>
                <w:iCs/>
                <w:sz w:val="24"/>
                <w:szCs w:val="24"/>
              </w:rPr>
              <w:t xml:space="preserve">Közép: </w:t>
            </w:r>
            <w:r w:rsidR="001A4A0F">
              <w:rPr>
                <w:rFonts w:ascii="Times New Roman" w:hAnsi="Times New Roman"/>
                <w:bCs/>
                <w:iCs/>
                <w:sz w:val="24"/>
                <w:szCs w:val="24"/>
              </w:rPr>
              <w:t>K</w:t>
            </w:r>
            <w:r w:rsidR="001A4A0F">
              <w:rPr>
                <w:rFonts w:ascii="Times New Roman" w:hAnsi="Times New Roman"/>
                <w:sz w:val="24"/>
                <w:szCs w:val="24"/>
              </w:rPr>
              <w:t xml:space="preserve">özösségi terek </w:t>
            </w:r>
            <w:r w:rsidR="00762634">
              <w:rPr>
                <w:rFonts w:ascii="Times New Roman" w:hAnsi="Times New Roman"/>
                <w:sz w:val="24"/>
                <w:szCs w:val="24"/>
              </w:rPr>
              <w:t xml:space="preserve">fejlettebb </w:t>
            </w:r>
            <w:r w:rsidR="001A4A0F">
              <w:rPr>
                <w:rFonts w:ascii="Times New Roman" w:hAnsi="Times New Roman"/>
                <w:sz w:val="24"/>
                <w:szCs w:val="24"/>
              </w:rPr>
              <w:t>infokommunikáció</w:t>
            </w:r>
            <w:r w:rsidR="00762634">
              <w:rPr>
                <w:rFonts w:ascii="Times New Roman" w:hAnsi="Times New Roman"/>
                <w:sz w:val="24"/>
                <w:szCs w:val="24"/>
              </w:rPr>
              <w:t>s elérése</w:t>
            </w:r>
          </w:p>
          <w:p w:rsidR="0093692B" w:rsidRPr="00961DC6" w:rsidRDefault="0093692B" w:rsidP="00961DC6">
            <w:pPr>
              <w:pStyle w:val="NormlCalibri11"/>
              <w:pBdr>
                <w:top w:val="none" w:sz="0" w:space="0" w:color="auto"/>
                <w:left w:val="none" w:sz="0" w:space="0" w:color="auto"/>
                <w:bottom w:val="none" w:sz="0" w:space="0" w:color="auto"/>
                <w:right w:val="none" w:sz="0" w:space="0" w:color="auto"/>
              </w:pBdr>
              <w:spacing w:after="0" w:line="240" w:lineRule="auto"/>
              <w:rPr>
                <w:rFonts w:ascii="Times New Roman" w:hAnsi="Times New Roman"/>
                <w:bCs/>
                <w:iCs/>
                <w:sz w:val="24"/>
                <w:szCs w:val="24"/>
              </w:rPr>
            </w:pPr>
          </w:p>
          <w:p w:rsidR="0093692B" w:rsidRPr="002870DA" w:rsidRDefault="0093692B" w:rsidP="00961DC6">
            <w:pPr>
              <w:pStyle w:val="NormlCalibri11"/>
              <w:pBdr>
                <w:top w:val="none" w:sz="0" w:space="0" w:color="auto"/>
                <w:left w:val="none" w:sz="0" w:space="0" w:color="auto"/>
                <w:bottom w:val="none" w:sz="0" w:space="0" w:color="auto"/>
                <w:right w:val="none" w:sz="0" w:space="0" w:color="auto"/>
              </w:pBdr>
              <w:spacing w:after="0" w:line="240" w:lineRule="auto"/>
              <w:rPr>
                <w:rFonts w:ascii="Times New Roman" w:hAnsi="Times New Roman"/>
                <w:bCs/>
                <w:iCs/>
                <w:sz w:val="24"/>
                <w:szCs w:val="24"/>
              </w:rPr>
            </w:pPr>
            <w:r w:rsidRPr="00961DC6">
              <w:rPr>
                <w:rFonts w:ascii="Times New Roman" w:hAnsi="Times New Roman"/>
                <w:bCs/>
                <w:iCs/>
                <w:sz w:val="24"/>
                <w:szCs w:val="24"/>
              </w:rPr>
              <w:t xml:space="preserve">Hosszú: </w:t>
            </w:r>
            <w:r w:rsidR="002870DA">
              <w:rPr>
                <w:rFonts w:ascii="Times New Roman" w:hAnsi="Times New Roman"/>
                <w:bCs/>
                <w:iCs/>
                <w:sz w:val="24"/>
                <w:szCs w:val="24"/>
              </w:rPr>
              <w:t xml:space="preserve">Magabiztos informatikai képességekkel felnövekvő generáció </w:t>
            </w:r>
          </w:p>
          <w:p w:rsidR="0093692B" w:rsidRPr="00961DC6" w:rsidRDefault="0093692B" w:rsidP="00961DC6">
            <w:pPr>
              <w:pStyle w:val="NormlCalibri11"/>
              <w:pBdr>
                <w:top w:val="none" w:sz="0" w:space="0" w:color="auto"/>
                <w:left w:val="none" w:sz="0" w:space="0" w:color="auto"/>
                <w:bottom w:val="none" w:sz="0" w:space="0" w:color="auto"/>
                <w:right w:val="none" w:sz="0" w:space="0" w:color="auto"/>
              </w:pBdr>
              <w:spacing w:after="0" w:line="240" w:lineRule="auto"/>
              <w:rPr>
                <w:rFonts w:ascii="Times New Roman" w:hAnsi="Times New Roman"/>
                <w:bCs/>
                <w:iCs/>
                <w:sz w:val="24"/>
                <w:szCs w:val="24"/>
              </w:rPr>
            </w:pPr>
          </w:p>
          <w:p w:rsidR="0093692B" w:rsidRPr="00961DC6" w:rsidRDefault="0093692B" w:rsidP="00961DC6">
            <w:pPr>
              <w:pStyle w:val="NormlCalibri11"/>
              <w:pBdr>
                <w:top w:val="none" w:sz="0" w:space="0" w:color="auto"/>
                <w:left w:val="none" w:sz="0" w:space="0" w:color="auto"/>
                <w:bottom w:val="none" w:sz="0" w:space="0" w:color="auto"/>
                <w:right w:val="none" w:sz="0" w:space="0" w:color="auto"/>
              </w:pBdr>
              <w:spacing w:after="0" w:line="240" w:lineRule="auto"/>
              <w:rPr>
                <w:rFonts w:ascii="Times New Roman" w:hAnsi="Times New Roman"/>
                <w:bCs/>
                <w:iCs/>
                <w:sz w:val="24"/>
                <w:szCs w:val="24"/>
              </w:rPr>
            </w:pPr>
          </w:p>
        </w:tc>
      </w:tr>
      <w:tr w:rsidR="0093692B" w:rsidRPr="00961DC6" w:rsidTr="00880531">
        <w:trPr>
          <w:trHeight w:val="680"/>
          <w:jc w:val="center"/>
        </w:trPr>
        <w:tc>
          <w:tcPr>
            <w:tcW w:w="2160" w:type="dxa"/>
            <w:tcBorders>
              <w:top w:val="nil"/>
              <w:left w:val="single" w:sz="4" w:space="0" w:color="auto"/>
              <w:bottom w:val="single" w:sz="4" w:space="0" w:color="auto"/>
              <w:right w:val="single" w:sz="4" w:space="0" w:color="auto"/>
            </w:tcBorders>
            <w:shd w:val="clear" w:color="auto" w:fill="auto"/>
            <w:vAlign w:val="center"/>
          </w:tcPr>
          <w:p w:rsidR="0093692B" w:rsidRPr="00961DC6" w:rsidRDefault="0093692B" w:rsidP="00FD439A">
            <w:pPr>
              <w:spacing w:after="0" w:line="240" w:lineRule="auto"/>
              <w:jc w:val="center"/>
              <w:rPr>
                <w:rFonts w:ascii="Times New Roman" w:hAnsi="Times New Roman"/>
                <w:sz w:val="24"/>
                <w:szCs w:val="24"/>
              </w:rPr>
            </w:pPr>
            <w:r w:rsidRPr="00961DC6">
              <w:rPr>
                <w:rFonts w:ascii="Times New Roman" w:hAnsi="Times New Roman"/>
                <w:sz w:val="24"/>
                <w:szCs w:val="24"/>
              </w:rPr>
              <w:t xml:space="preserve">Kockázatok </w:t>
            </w:r>
            <w:r w:rsidRPr="00961DC6">
              <w:rPr>
                <w:rFonts w:ascii="Times New Roman" w:hAnsi="Times New Roman"/>
                <w:sz w:val="24"/>
                <w:szCs w:val="24"/>
              </w:rPr>
              <w:br/>
              <w:t>és csökkentésük eszközei</w:t>
            </w:r>
          </w:p>
        </w:tc>
        <w:tc>
          <w:tcPr>
            <w:tcW w:w="7380" w:type="dxa"/>
            <w:tcBorders>
              <w:top w:val="nil"/>
              <w:left w:val="nil"/>
              <w:bottom w:val="single" w:sz="4" w:space="0" w:color="auto"/>
              <w:right w:val="single" w:sz="4" w:space="0" w:color="auto"/>
            </w:tcBorders>
            <w:shd w:val="clear" w:color="auto" w:fill="auto"/>
            <w:noWrap/>
            <w:vAlign w:val="center"/>
          </w:tcPr>
          <w:p w:rsidR="0093692B" w:rsidRPr="00961DC6" w:rsidRDefault="0093692B" w:rsidP="00961DC6">
            <w:pPr>
              <w:pStyle w:val="NormlCalibri11"/>
              <w:pBdr>
                <w:top w:val="none" w:sz="0" w:space="0" w:color="auto"/>
                <w:left w:val="none" w:sz="0" w:space="0" w:color="auto"/>
                <w:bottom w:val="none" w:sz="0" w:space="0" w:color="auto"/>
                <w:right w:val="none" w:sz="0" w:space="0" w:color="auto"/>
              </w:pBdr>
              <w:spacing w:after="0" w:line="240" w:lineRule="auto"/>
              <w:rPr>
                <w:rFonts w:ascii="Times New Roman" w:hAnsi="Times New Roman"/>
                <w:bCs/>
                <w:iCs/>
                <w:sz w:val="24"/>
                <w:szCs w:val="24"/>
              </w:rPr>
            </w:pPr>
            <w:r w:rsidRPr="00961DC6">
              <w:rPr>
                <w:rFonts w:ascii="Times New Roman" w:hAnsi="Times New Roman"/>
                <w:bCs/>
                <w:iCs/>
                <w:sz w:val="24"/>
                <w:szCs w:val="24"/>
              </w:rPr>
              <w:t xml:space="preserve"> </w:t>
            </w:r>
          </w:p>
          <w:p w:rsidR="0093692B" w:rsidRPr="001A4A0F" w:rsidRDefault="001A4A0F" w:rsidP="00961DC6">
            <w:pPr>
              <w:pStyle w:val="NormlCalibri11"/>
              <w:pBdr>
                <w:top w:val="none" w:sz="0" w:space="0" w:color="auto"/>
                <w:left w:val="none" w:sz="0" w:space="0" w:color="auto"/>
                <w:bottom w:val="none" w:sz="0" w:space="0" w:color="auto"/>
                <w:right w:val="none" w:sz="0" w:space="0" w:color="auto"/>
              </w:pBdr>
              <w:spacing w:after="0" w:line="240" w:lineRule="auto"/>
              <w:rPr>
                <w:rFonts w:ascii="Times New Roman" w:hAnsi="Times New Roman"/>
                <w:bCs/>
                <w:iCs/>
                <w:sz w:val="24"/>
                <w:szCs w:val="24"/>
              </w:rPr>
            </w:pPr>
            <w:r>
              <w:rPr>
                <w:rFonts w:ascii="Times New Roman" w:hAnsi="Times New Roman"/>
                <w:bCs/>
                <w:iCs/>
                <w:sz w:val="24"/>
                <w:szCs w:val="24"/>
              </w:rPr>
              <w:t>Pályázatok hiánya</w:t>
            </w:r>
          </w:p>
          <w:p w:rsidR="0093692B" w:rsidRPr="00961DC6" w:rsidRDefault="0093692B" w:rsidP="00961DC6">
            <w:pPr>
              <w:pStyle w:val="NormlCalibri11"/>
              <w:pBdr>
                <w:top w:val="none" w:sz="0" w:space="0" w:color="auto"/>
                <w:left w:val="none" w:sz="0" w:space="0" w:color="auto"/>
                <w:bottom w:val="none" w:sz="0" w:space="0" w:color="auto"/>
                <w:right w:val="none" w:sz="0" w:space="0" w:color="auto"/>
              </w:pBdr>
              <w:spacing w:after="0" w:line="240" w:lineRule="auto"/>
              <w:rPr>
                <w:rFonts w:ascii="Times New Roman" w:hAnsi="Times New Roman"/>
                <w:bCs/>
                <w:iCs/>
                <w:sz w:val="24"/>
                <w:szCs w:val="24"/>
              </w:rPr>
            </w:pPr>
          </w:p>
        </w:tc>
      </w:tr>
      <w:tr w:rsidR="0093692B" w:rsidRPr="00961DC6" w:rsidTr="00880531">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93692B" w:rsidRPr="00961DC6" w:rsidRDefault="0093692B" w:rsidP="00FD439A">
            <w:pPr>
              <w:spacing w:after="0" w:line="240" w:lineRule="auto"/>
              <w:jc w:val="center"/>
              <w:rPr>
                <w:rFonts w:ascii="Times New Roman" w:hAnsi="Times New Roman"/>
                <w:sz w:val="24"/>
                <w:szCs w:val="24"/>
              </w:rPr>
            </w:pPr>
            <w:r w:rsidRPr="00961DC6">
              <w:rPr>
                <w:rFonts w:ascii="Times New Roman" w:hAnsi="Times New Roman"/>
                <w:sz w:val="24"/>
                <w:szCs w:val="24"/>
              </w:rPr>
              <w:t>Szükséges erőforrások</w:t>
            </w:r>
          </w:p>
        </w:tc>
        <w:tc>
          <w:tcPr>
            <w:tcW w:w="7380" w:type="dxa"/>
            <w:tcBorders>
              <w:top w:val="nil"/>
              <w:left w:val="nil"/>
              <w:bottom w:val="single" w:sz="4" w:space="0" w:color="auto"/>
              <w:right w:val="single" w:sz="4" w:space="0" w:color="auto"/>
            </w:tcBorders>
            <w:shd w:val="clear" w:color="auto" w:fill="auto"/>
            <w:noWrap/>
            <w:vAlign w:val="center"/>
          </w:tcPr>
          <w:p w:rsidR="0093692B" w:rsidRPr="00961DC6" w:rsidRDefault="00A87201" w:rsidP="00A87201">
            <w:pPr>
              <w:spacing w:after="0" w:line="240" w:lineRule="auto"/>
              <w:rPr>
                <w:rFonts w:ascii="Times New Roman" w:hAnsi="Times New Roman"/>
                <w:sz w:val="24"/>
                <w:szCs w:val="24"/>
              </w:rPr>
            </w:pPr>
            <w:r>
              <w:rPr>
                <w:rFonts w:ascii="Times New Roman" w:hAnsi="Times New Roman"/>
                <w:sz w:val="24"/>
                <w:szCs w:val="24"/>
              </w:rPr>
              <w:t xml:space="preserve">Pályázati </w:t>
            </w:r>
            <w:r w:rsidR="0093692B" w:rsidRPr="00961DC6">
              <w:rPr>
                <w:rFonts w:ascii="Times New Roman" w:hAnsi="Times New Roman"/>
                <w:sz w:val="24"/>
                <w:szCs w:val="24"/>
              </w:rPr>
              <w:t>és humán erőforrás</w:t>
            </w:r>
          </w:p>
        </w:tc>
      </w:tr>
    </w:tbl>
    <w:p w:rsidR="0093692B" w:rsidRPr="00113E1B" w:rsidRDefault="00113E1B" w:rsidP="00113E1B">
      <w:pPr>
        <w:pStyle w:val="Nincstrkz"/>
        <w:jc w:val="center"/>
        <w:rPr>
          <w:rFonts w:ascii="Times New Roman" w:hAnsi="Times New Roman"/>
          <w:b/>
          <w:i/>
          <w:sz w:val="24"/>
          <w:szCs w:val="24"/>
        </w:rPr>
      </w:pPr>
      <w:r w:rsidRPr="00113E1B">
        <w:rPr>
          <w:rFonts w:ascii="Times New Roman" w:hAnsi="Times New Roman"/>
          <w:b/>
          <w:i/>
          <w:sz w:val="24"/>
          <w:szCs w:val="24"/>
        </w:rPr>
        <w:t xml:space="preserve">RÉSZBEN </w:t>
      </w:r>
      <w:r w:rsidR="00C1008B">
        <w:rPr>
          <w:rFonts w:ascii="Times New Roman" w:hAnsi="Times New Roman"/>
          <w:b/>
          <w:i/>
          <w:sz w:val="24"/>
          <w:szCs w:val="24"/>
        </w:rPr>
        <w:t>TELJESÜLT</w:t>
      </w:r>
    </w:p>
    <w:p w:rsidR="0093692B" w:rsidRPr="00113E1B" w:rsidRDefault="00113E1B" w:rsidP="00961DC6">
      <w:pPr>
        <w:pStyle w:val="Nincstrkz"/>
        <w:jc w:val="both"/>
        <w:rPr>
          <w:rFonts w:ascii="Times New Roman" w:hAnsi="Times New Roman"/>
          <w:i/>
          <w:sz w:val="24"/>
          <w:szCs w:val="24"/>
        </w:rPr>
      </w:pPr>
      <w:r w:rsidRPr="00113E1B">
        <w:rPr>
          <w:rFonts w:ascii="Times New Roman" w:hAnsi="Times New Roman"/>
          <w:i/>
          <w:sz w:val="24"/>
          <w:szCs w:val="24"/>
        </w:rPr>
        <w:t xml:space="preserve">Kapcsolódás a „Társadalmi felzárkóztatás és integrációs köznevelési intézkedések támogatása” című EFOP-3.1.3-16-2016-00001 pályázattal, melynek célja a </w:t>
      </w:r>
      <w:r w:rsidR="00DA6548">
        <w:rPr>
          <w:rFonts w:ascii="Times New Roman" w:hAnsi="Times New Roman"/>
          <w:i/>
          <w:sz w:val="24"/>
          <w:szCs w:val="24"/>
        </w:rPr>
        <w:t>HH</w:t>
      </w:r>
      <w:r w:rsidRPr="00113E1B">
        <w:rPr>
          <w:rFonts w:ascii="Times New Roman" w:hAnsi="Times New Roman"/>
          <w:i/>
          <w:sz w:val="24"/>
          <w:szCs w:val="24"/>
        </w:rPr>
        <w:t xml:space="preserve"> és </w:t>
      </w:r>
      <w:r w:rsidR="00DA6548">
        <w:rPr>
          <w:rFonts w:ascii="Times New Roman" w:hAnsi="Times New Roman"/>
          <w:i/>
          <w:sz w:val="24"/>
          <w:szCs w:val="24"/>
        </w:rPr>
        <w:t>HHH</w:t>
      </w:r>
      <w:r w:rsidRPr="00113E1B">
        <w:rPr>
          <w:rFonts w:ascii="Times New Roman" w:hAnsi="Times New Roman"/>
          <w:i/>
          <w:sz w:val="24"/>
          <w:szCs w:val="24"/>
        </w:rPr>
        <w:t xml:space="preserve"> gyermekek társadalmi integrációjának elősegítése.</w:t>
      </w:r>
    </w:p>
    <w:p w:rsidR="0093692B" w:rsidRPr="00113E1B" w:rsidRDefault="00DA6548" w:rsidP="00961DC6">
      <w:pPr>
        <w:pStyle w:val="Nincstrkz"/>
        <w:jc w:val="both"/>
        <w:rPr>
          <w:rFonts w:ascii="Times New Roman" w:hAnsi="Times New Roman"/>
          <w:i/>
          <w:sz w:val="24"/>
          <w:szCs w:val="24"/>
        </w:rPr>
      </w:pPr>
      <w:r w:rsidRPr="00116F4D">
        <w:rPr>
          <w:rFonts w:ascii="Times New Roman" w:hAnsi="Times New Roman"/>
          <w:i/>
          <w:sz w:val="24"/>
          <w:szCs w:val="24"/>
        </w:rPr>
        <w:t>WIFI4EU- (</w:t>
      </w:r>
      <w:r>
        <w:rPr>
          <w:rFonts w:ascii="Times New Roman" w:hAnsi="Times New Roman"/>
          <w:i/>
          <w:sz w:val="24"/>
          <w:szCs w:val="24"/>
        </w:rPr>
        <w:t>szabad hozzáférésű WIFI pontok létesítése</w:t>
      </w:r>
      <w:r w:rsidRPr="00116F4D">
        <w:rPr>
          <w:rFonts w:ascii="Times New Roman" w:hAnsi="Times New Roman"/>
          <w:i/>
          <w:sz w:val="24"/>
          <w:szCs w:val="24"/>
        </w:rPr>
        <w:t>)</w:t>
      </w:r>
      <w:r>
        <w:rPr>
          <w:rFonts w:ascii="Times New Roman" w:hAnsi="Times New Roman"/>
          <w:i/>
          <w:sz w:val="24"/>
          <w:szCs w:val="24"/>
        </w:rPr>
        <w:t xml:space="preserve"> Kivitelezés folyamatban.</w:t>
      </w:r>
    </w:p>
    <w:p w:rsidR="007927FF" w:rsidRPr="007927FF" w:rsidRDefault="00961DC6" w:rsidP="004D1041">
      <w:pPr>
        <w:spacing w:after="0" w:line="240" w:lineRule="auto"/>
        <w:rPr>
          <w:rFonts w:ascii="Times New Roman" w:hAnsi="Times New Roman"/>
          <w:b/>
          <w:sz w:val="24"/>
          <w:szCs w:val="24"/>
        </w:rPr>
      </w:pPr>
      <w:r>
        <w:rPr>
          <w:rFonts w:ascii="Times New Roman" w:hAnsi="Times New Roman"/>
          <w:sz w:val="24"/>
          <w:szCs w:val="24"/>
        </w:rPr>
        <w:br w:type="page"/>
      </w:r>
      <w:r w:rsidR="007927FF" w:rsidRPr="007927FF">
        <w:rPr>
          <w:rFonts w:ascii="Times New Roman" w:hAnsi="Times New Roman"/>
          <w:b/>
          <w:sz w:val="24"/>
          <w:szCs w:val="24"/>
        </w:rPr>
        <w:lastRenderedPageBreak/>
        <w:t>7.</w:t>
      </w:r>
    </w:p>
    <w:tbl>
      <w:tblPr>
        <w:tblW w:w="9540" w:type="dxa"/>
        <w:jc w:val="center"/>
        <w:tblInd w:w="70" w:type="dxa"/>
        <w:tblCellMar>
          <w:left w:w="70" w:type="dxa"/>
          <w:right w:w="70" w:type="dxa"/>
        </w:tblCellMar>
        <w:tblLook w:val="04A0"/>
      </w:tblPr>
      <w:tblGrid>
        <w:gridCol w:w="2160"/>
        <w:gridCol w:w="7380"/>
      </w:tblGrid>
      <w:tr w:rsidR="007927FF" w:rsidRPr="007927FF" w:rsidTr="008B5A5B">
        <w:trPr>
          <w:trHeight w:val="680"/>
          <w:jc w:val="center"/>
        </w:trPr>
        <w:tc>
          <w:tcPr>
            <w:tcW w:w="21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927FF" w:rsidRPr="00B76C85" w:rsidRDefault="007927FF" w:rsidP="007927FF">
            <w:pPr>
              <w:spacing w:after="0" w:line="240" w:lineRule="auto"/>
              <w:rPr>
                <w:rFonts w:ascii="Times New Roman" w:hAnsi="Times New Roman"/>
                <w:b/>
                <w:sz w:val="24"/>
                <w:szCs w:val="24"/>
              </w:rPr>
            </w:pPr>
            <w:r w:rsidRPr="00B76C85">
              <w:rPr>
                <w:rFonts w:ascii="Times New Roman" w:hAnsi="Times New Roman"/>
                <w:b/>
                <w:sz w:val="24"/>
                <w:szCs w:val="24"/>
              </w:rPr>
              <w:t>Intézkedés címe:</w:t>
            </w:r>
          </w:p>
        </w:tc>
        <w:tc>
          <w:tcPr>
            <w:tcW w:w="7380" w:type="dxa"/>
            <w:tcBorders>
              <w:top w:val="single" w:sz="4" w:space="0" w:color="auto"/>
              <w:left w:val="nil"/>
              <w:bottom w:val="single" w:sz="4" w:space="0" w:color="auto"/>
              <w:right w:val="single" w:sz="4" w:space="0" w:color="auto"/>
            </w:tcBorders>
            <w:shd w:val="clear" w:color="auto" w:fill="auto"/>
            <w:noWrap/>
            <w:vAlign w:val="center"/>
          </w:tcPr>
          <w:p w:rsidR="007927FF" w:rsidRPr="00B76C85" w:rsidRDefault="00B76C85" w:rsidP="00B76C85">
            <w:pPr>
              <w:spacing w:after="0" w:line="240" w:lineRule="auto"/>
              <w:rPr>
                <w:rFonts w:ascii="Times New Roman" w:hAnsi="Times New Roman"/>
                <w:b/>
                <w:sz w:val="24"/>
                <w:szCs w:val="24"/>
              </w:rPr>
            </w:pPr>
            <w:r w:rsidRPr="00B76C85">
              <w:rPr>
                <w:rFonts w:ascii="Times New Roman" w:hAnsi="Times New Roman"/>
                <w:b/>
                <w:sz w:val="24"/>
                <w:szCs w:val="24"/>
              </w:rPr>
              <w:t>Együtt legyünk Otthon</w:t>
            </w:r>
          </w:p>
        </w:tc>
      </w:tr>
      <w:tr w:rsidR="007927FF" w:rsidRPr="007927FF" w:rsidTr="008B5A5B">
        <w:trPr>
          <w:trHeight w:val="680"/>
          <w:jc w:val="center"/>
        </w:trPr>
        <w:tc>
          <w:tcPr>
            <w:tcW w:w="21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927FF" w:rsidRPr="007927FF" w:rsidRDefault="007927FF" w:rsidP="00B76C85">
            <w:pPr>
              <w:spacing w:after="0" w:line="240" w:lineRule="auto"/>
              <w:jc w:val="center"/>
              <w:rPr>
                <w:rFonts w:ascii="Times New Roman" w:hAnsi="Times New Roman"/>
                <w:sz w:val="24"/>
                <w:szCs w:val="24"/>
              </w:rPr>
            </w:pPr>
            <w:r w:rsidRPr="007927FF">
              <w:rPr>
                <w:rFonts w:ascii="Times New Roman" w:hAnsi="Times New Roman"/>
                <w:sz w:val="24"/>
                <w:szCs w:val="24"/>
              </w:rPr>
              <w:t xml:space="preserve">Feltárt </w:t>
            </w:r>
            <w:proofErr w:type="gramStart"/>
            <w:r w:rsidRPr="007927FF">
              <w:rPr>
                <w:rFonts w:ascii="Times New Roman" w:hAnsi="Times New Roman"/>
                <w:sz w:val="24"/>
                <w:szCs w:val="24"/>
              </w:rPr>
              <w:t>probléma</w:t>
            </w:r>
            <w:proofErr w:type="gramEnd"/>
          </w:p>
          <w:p w:rsidR="007927FF" w:rsidRPr="007927FF" w:rsidRDefault="007927FF" w:rsidP="00B76C85">
            <w:pPr>
              <w:spacing w:after="0" w:line="240" w:lineRule="auto"/>
              <w:jc w:val="center"/>
              <w:rPr>
                <w:rFonts w:ascii="Times New Roman" w:hAnsi="Times New Roman"/>
                <w:sz w:val="24"/>
                <w:szCs w:val="24"/>
              </w:rPr>
            </w:pPr>
            <w:r w:rsidRPr="007927FF">
              <w:rPr>
                <w:rFonts w:ascii="Times New Roman" w:hAnsi="Times New Roman"/>
                <w:sz w:val="24"/>
                <w:szCs w:val="24"/>
              </w:rPr>
              <w:t>(kiinduló értékekkel)</w:t>
            </w:r>
          </w:p>
        </w:tc>
        <w:tc>
          <w:tcPr>
            <w:tcW w:w="7380" w:type="dxa"/>
            <w:tcBorders>
              <w:top w:val="single" w:sz="4" w:space="0" w:color="auto"/>
              <w:left w:val="nil"/>
              <w:bottom w:val="single" w:sz="4" w:space="0" w:color="auto"/>
              <w:right w:val="single" w:sz="4" w:space="0" w:color="auto"/>
            </w:tcBorders>
            <w:shd w:val="clear" w:color="auto" w:fill="auto"/>
            <w:noWrap/>
            <w:vAlign w:val="center"/>
          </w:tcPr>
          <w:p w:rsidR="001A4A0F" w:rsidRDefault="001A4A0F" w:rsidP="001A4A0F">
            <w:pPr>
              <w:spacing w:after="0" w:line="240" w:lineRule="auto"/>
              <w:jc w:val="both"/>
              <w:rPr>
                <w:rFonts w:ascii="Times New Roman" w:hAnsi="Times New Roman"/>
                <w:sz w:val="24"/>
                <w:szCs w:val="24"/>
              </w:rPr>
            </w:pPr>
            <w:r>
              <w:rPr>
                <w:rFonts w:ascii="Times New Roman" w:hAnsi="Times New Roman"/>
                <w:sz w:val="24"/>
                <w:szCs w:val="24"/>
              </w:rPr>
              <w:t>Lakhatásukban veszélyeztette családok szétszakadásának kockázata</w:t>
            </w:r>
          </w:p>
          <w:p w:rsidR="007927FF" w:rsidRPr="007927FF" w:rsidRDefault="007927FF" w:rsidP="007927FF">
            <w:pPr>
              <w:spacing w:after="0" w:line="240" w:lineRule="auto"/>
              <w:rPr>
                <w:rFonts w:ascii="Times New Roman" w:hAnsi="Times New Roman"/>
                <w:sz w:val="24"/>
                <w:szCs w:val="24"/>
              </w:rPr>
            </w:pPr>
          </w:p>
        </w:tc>
      </w:tr>
      <w:tr w:rsidR="007927FF" w:rsidRPr="007927FF" w:rsidTr="008B5A5B">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7927FF" w:rsidRPr="007927FF" w:rsidRDefault="007927FF" w:rsidP="00B76C85">
            <w:pPr>
              <w:spacing w:after="0" w:line="240" w:lineRule="auto"/>
              <w:jc w:val="center"/>
              <w:rPr>
                <w:rFonts w:ascii="Times New Roman" w:hAnsi="Times New Roman"/>
                <w:sz w:val="24"/>
                <w:szCs w:val="24"/>
              </w:rPr>
            </w:pPr>
            <w:r w:rsidRPr="007927FF">
              <w:rPr>
                <w:rFonts w:ascii="Times New Roman" w:hAnsi="Times New Roman"/>
                <w:sz w:val="24"/>
                <w:szCs w:val="24"/>
              </w:rPr>
              <w:t xml:space="preserve">Célok </w:t>
            </w:r>
            <w:r w:rsidR="00113E1B">
              <w:rPr>
                <w:rFonts w:ascii="Times New Roman" w:hAnsi="Times New Roman"/>
                <w:sz w:val="24"/>
                <w:szCs w:val="24"/>
              </w:rPr>
              <w:t>–</w:t>
            </w:r>
          </w:p>
          <w:p w:rsidR="007927FF" w:rsidRPr="007927FF" w:rsidRDefault="007927FF" w:rsidP="00B76C85">
            <w:pPr>
              <w:spacing w:after="0" w:line="240" w:lineRule="auto"/>
              <w:jc w:val="center"/>
              <w:rPr>
                <w:rFonts w:ascii="Times New Roman" w:hAnsi="Times New Roman"/>
                <w:sz w:val="24"/>
                <w:szCs w:val="24"/>
              </w:rPr>
            </w:pPr>
            <w:r w:rsidRPr="007927FF">
              <w:rPr>
                <w:rFonts w:ascii="Times New Roman" w:hAnsi="Times New Roman"/>
                <w:sz w:val="24"/>
                <w:szCs w:val="24"/>
              </w:rPr>
              <w:t xml:space="preserve">Általános megfogalmazás és rövid-, közép- és </w:t>
            </w:r>
            <w:proofErr w:type="spellStart"/>
            <w:r w:rsidRPr="007927FF">
              <w:rPr>
                <w:rFonts w:ascii="Times New Roman" w:hAnsi="Times New Roman"/>
                <w:sz w:val="24"/>
                <w:szCs w:val="24"/>
              </w:rPr>
              <w:t>hosszútávú</w:t>
            </w:r>
            <w:proofErr w:type="spellEnd"/>
            <w:r w:rsidRPr="007927FF">
              <w:rPr>
                <w:rFonts w:ascii="Times New Roman" w:hAnsi="Times New Roman"/>
                <w:sz w:val="24"/>
                <w:szCs w:val="24"/>
              </w:rPr>
              <w:t xml:space="preserve"> időegységekre bontásban</w:t>
            </w:r>
          </w:p>
        </w:tc>
        <w:tc>
          <w:tcPr>
            <w:tcW w:w="7380" w:type="dxa"/>
            <w:tcBorders>
              <w:top w:val="nil"/>
              <w:left w:val="nil"/>
              <w:bottom w:val="single" w:sz="4" w:space="0" w:color="auto"/>
              <w:right w:val="single" w:sz="4" w:space="0" w:color="auto"/>
            </w:tcBorders>
            <w:shd w:val="clear" w:color="auto" w:fill="auto"/>
            <w:noWrap/>
            <w:vAlign w:val="center"/>
          </w:tcPr>
          <w:p w:rsidR="007927FF" w:rsidRPr="007927FF" w:rsidRDefault="007927FF" w:rsidP="007927FF">
            <w:pPr>
              <w:spacing w:after="0" w:line="240" w:lineRule="auto"/>
              <w:rPr>
                <w:rFonts w:ascii="Times New Roman" w:hAnsi="Times New Roman"/>
                <w:sz w:val="24"/>
                <w:szCs w:val="24"/>
              </w:rPr>
            </w:pPr>
          </w:p>
          <w:p w:rsidR="007927FF" w:rsidRPr="007927FF" w:rsidRDefault="007927FF" w:rsidP="007927FF">
            <w:pPr>
              <w:pStyle w:val="NormlCalibri11"/>
              <w:pBdr>
                <w:top w:val="none" w:sz="0" w:space="0" w:color="auto"/>
                <w:left w:val="none" w:sz="0" w:space="0" w:color="auto"/>
                <w:bottom w:val="none" w:sz="0" w:space="0" w:color="auto"/>
                <w:right w:val="none" w:sz="0" w:space="0" w:color="auto"/>
              </w:pBdr>
              <w:spacing w:after="0" w:line="240" w:lineRule="auto"/>
              <w:rPr>
                <w:rFonts w:ascii="Times New Roman" w:hAnsi="Times New Roman"/>
                <w:bCs/>
                <w:iCs/>
                <w:sz w:val="24"/>
                <w:szCs w:val="24"/>
              </w:rPr>
            </w:pPr>
            <w:r w:rsidRPr="007927FF">
              <w:rPr>
                <w:rFonts w:ascii="Times New Roman" w:hAnsi="Times New Roman"/>
                <w:bCs/>
                <w:iCs/>
                <w:sz w:val="24"/>
                <w:szCs w:val="24"/>
              </w:rPr>
              <w:t>Rövid: Pályázati lehetőségeinek felmérése</w:t>
            </w:r>
          </w:p>
          <w:p w:rsidR="007927FF" w:rsidRPr="007927FF" w:rsidRDefault="007927FF" w:rsidP="007927FF">
            <w:pPr>
              <w:pStyle w:val="NormlCalibri11"/>
              <w:pBdr>
                <w:top w:val="none" w:sz="0" w:space="0" w:color="auto"/>
                <w:left w:val="none" w:sz="0" w:space="0" w:color="auto"/>
                <w:bottom w:val="none" w:sz="0" w:space="0" w:color="auto"/>
                <w:right w:val="none" w:sz="0" w:space="0" w:color="auto"/>
              </w:pBdr>
              <w:spacing w:after="0" w:line="240" w:lineRule="auto"/>
              <w:rPr>
                <w:rFonts w:ascii="Times New Roman" w:hAnsi="Times New Roman"/>
                <w:bCs/>
                <w:iCs/>
                <w:sz w:val="24"/>
                <w:szCs w:val="24"/>
              </w:rPr>
            </w:pPr>
            <w:r w:rsidRPr="007927FF">
              <w:rPr>
                <w:rFonts w:ascii="Times New Roman" w:hAnsi="Times New Roman"/>
                <w:bCs/>
                <w:iCs/>
                <w:sz w:val="24"/>
                <w:szCs w:val="24"/>
              </w:rPr>
              <w:t xml:space="preserve">Közép: </w:t>
            </w:r>
            <w:r w:rsidR="001A4A0F">
              <w:rPr>
                <w:rFonts w:ascii="Times New Roman" w:hAnsi="Times New Roman"/>
                <w:bCs/>
                <w:iCs/>
                <w:sz w:val="24"/>
                <w:szCs w:val="24"/>
              </w:rPr>
              <w:t>Bérlakás építési program beindítása</w:t>
            </w:r>
          </w:p>
          <w:p w:rsidR="007927FF" w:rsidRPr="007927FF" w:rsidRDefault="007927FF" w:rsidP="007927FF">
            <w:pPr>
              <w:pStyle w:val="NormlCalibri11"/>
              <w:pBdr>
                <w:top w:val="none" w:sz="0" w:space="0" w:color="auto"/>
                <w:left w:val="none" w:sz="0" w:space="0" w:color="auto"/>
                <w:bottom w:val="none" w:sz="0" w:space="0" w:color="auto"/>
                <w:right w:val="none" w:sz="0" w:space="0" w:color="auto"/>
              </w:pBdr>
              <w:spacing w:after="0" w:line="240" w:lineRule="auto"/>
              <w:rPr>
                <w:rFonts w:ascii="Times New Roman" w:hAnsi="Times New Roman"/>
                <w:bCs/>
                <w:iCs/>
                <w:sz w:val="24"/>
                <w:szCs w:val="24"/>
              </w:rPr>
            </w:pPr>
            <w:r w:rsidRPr="007927FF">
              <w:rPr>
                <w:rFonts w:ascii="Times New Roman" w:hAnsi="Times New Roman"/>
                <w:bCs/>
                <w:iCs/>
                <w:sz w:val="24"/>
                <w:szCs w:val="24"/>
              </w:rPr>
              <w:t xml:space="preserve">Hosszú: </w:t>
            </w:r>
            <w:r w:rsidR="001A4A0F">
              <w:rPr>
                <w:rFonts w:ascii="Times New Roman" w:hAnsi="Times New Roman"/>
                <w:bCs/>
                <w:iCs/>
                <w:sz w:val="24"/>
                <w:szCs w:val="24"/>
              </w:rPr>
              <w:t>Az önkormányzat bérlakás állománya növekszik</w:t>
            </w:r>
          </w:p>
          <w:p w:rsidR="007927FF" w:rsidRPr="007927FF" w:rsidRDefault="007927FF" w:rsidP="007927FF">
            <w:pPr>
              <w:pStyle w:val="NormlCalibri11"/>
              <w:pBdr>
                <w:top w:val="none" w:sz="0" w:space="0" w:color="auto"/>
                <w:left w:val="none" w:sz="0" w:space="0" w:color="auto"/>
                <w:bottom w:val="none" w:sz="0" w:space="0" w:color="auto"/>
                <w:right w:val="none" w:sz="0" w:space="0" w:color="auto"/>
              </w:pBdr>
              <w:spacing w:after="0" w:line="240" w:lineRule="auto"/>
              <w:rPr>
                <w:rFonts w:ascii="Times New Roman" w:hAnsi="Times New Roman"/>
                <w:bCs/>
                <w:iCs/>
                <w:sz w:val="24"/>
                <w:szCs w:val="24"/>
              </w:rPr>
            </w:pPr>
          </w:p>
        </w:tc>
      </w:tr>
      <w:tr w:rsidR="007927FF" w:rsidRPr="007927FF" w:rsidTr="008B5A5B">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7927FF" w:rsidRPr="007927FF" w:rsidRDefault="007927FF" w:rsidP="00B76C85">
            <w:pPr>
              <w:spacing w:after="0" w:line="240" w:lineRule="auto"/>
              <w:jc w:val="center"/>
              <w:rPr>
                <w:rFonts w:ascii="Times New Roman" w:hAnsi="Times New Roman"/>
                <w:sz w:val="24"/>
                <w:szCs w:val="24"/>
              </w:rPr>
            </w:pPr>
            <w:r w:rsidRPr="007927FF">
              <w:rPr>
                <w:rFonts w:ascii="Times New Roman" w:hAnsi="Times New Roman"/>
                <w:sz w:val="24"/>
                <w:szCs w:val="24"/>
              </w:rPr>
              <w:t>Tevékenységek</w:t>
            </w:r>
          </w:p>
          <w:p w:rsidR="007927FF" w:rsidRPr="007927FF" w:rsidRDefault="007927FF" w:rsidP="00B76C85">
            <w:pPr>
              <w:spacing w:after="0" w:line="240" w:lineRule="auto"/>
              <w:jc w:val="center"/>
              <w:rPr>
                <w:rFonts w:ascii="Times New Roman" w:hAnsi="Times New Roman"/>
                <w:sz w:val="24"/>
                <w:szCs w:val="24"/>
              </w:rPr>
            </w:pPr>
            <w:r w:rsidRPr="007927FF">
              <w:rPr>
                <w:rFonts w:ascii="Times New Roman" w:hAnsi="Times New Roman"/>
                <w:sz w:val="24"/>
                <w:szCs w:val="24"/>
              </w:rPr>
              <w:t>(a beavatkozás tartalma) pontokba szedve</w:t>
            </w:r>
          </w:p>
        </w:tc>
        <w:tc>
          <w:tcPr>
            <w:tcW w:w="7380" w:type="dxa"/>
            <w:tcBorders>
              <w:top w:val="nil"/>
              <w:left w:val="nil"/>
              <w:bottom w:val="single" w:sz="4" w:space="0" w:color="auto"/>
              <w:right w:val="single" w:sz="4" w:space="0" w:color="auto"/>
            </w:tcBorders>
            <w:shd w:val="clear" w:color="auto" w:fill="auto"/>
            <w:noWrap/>
            <w:vAlign w:val="center"/>
          </w:tcPr>
          <w:p w:rsidR="007927FF" w:rsidRPr="007927FF" w:rsidRDefault="007927FF" w:rsidP="001A4A0F">
            <w:pPr>
              <w:pStyle w:val="NormlCalibri11"/>
              <w:pBdr>
                <w:top w:val="none" w:sz="0" w:space="0" w:color="auto"/>
                <w:left w:val="none" w:sz="0" w:space="0" w:color="auto"/>
                <w:bottom w:val="none" w:sz="0" w:space="0" w:color="auto"/>
                <w:right w:val="none" w:sz="0" w:space="0" w:color="auto"/>
              </w:pBdr>
              <w:spacing w:after="0" w:line="240" w:lineRule="auto"/>
              <w:rPr>
                <w:rFonts w:ascii="Times New Roman" w:eastAsia="Arial Unicode MS" w:hAnsi="Times New Roman"/>
                <w:bCs/>
                <w:iCs/>
                <w:sz w:val="24"/>
                <w:szCs w:val="24"/>
              </w:rPr>
            </w:pPr>
            <w:r w:rsidRPr="007927FF">
              <w:rPr>
                <w:rFonts w:ascii="Times New Roman" w:eastAsia="Arial Unicode MS" w:hAnsi="Times New Roman"/>
                <w:bCs/>
                <w:iCs/>
                <w:sz w:val="24"/>
                <w:szCs w:val="24"/>
              </w:rPr>
              <w:t>Pályázat</w:t>
            </w:r>
            <w:r w:rsidR="001A4A0F">
              <w:rPr>
                <w:rFonts w:ascii="Times New Roman" w:eastAsia="Arial Unicode MS" w:hAnsi="Times New Roman"/>
                <w:bCs/>
                <w:iCs/>
                <w:sz w:val="24"/>
                <w:szCs w:val="24"/>
              </w:rPr>
              <w:t>ok keresése, pályázatírás</w:t>
            </w:r>
          </w:p>
        </w:tc>
      </w:tr>
      <w:tr w:rsidR="007927FF" w:rsidRPr="007927FF" w:rsidTr="008B5A5B">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7927FF" w:rsidRPr="007927FF" w:rsidRDefault="007927FF" w:rsidP="00B76C85">
            <w:pPr>
              <w:spacing w:after="0" w:line="240" w:lineRule="auto"/>
              <w:jc w:val="center"/>
              <w:rPr>
                <w:rFonts w:ascii="Times New Roman" w:hAnsi="Times New Roman"/>
                <w:sz w:val="24"/>
                <w:szCs w:val="24"/>
              </w:rPr>
            </w:pPr>
            <w:r w:rsidRPr="007927FF">
              <w:rPr>
                <w:rFonts w:ascii="Times New Roman" w:hAnsi="Times New Roman"/>
                <w:sz w:val="24"/>
                <w:szCs w:val="24"/>
              </w:rPr>
              <w:t>Résztvevők és</w:t>
            </w:r>
          </w:p>
          <w:p w:rsidR="007927FF" w:rsidRPr="007927FF" w:rsidRDefault="007927FF" w:rsidP="00B76C85">
            <w:pPr>
              <w:spacing w:after="0" w:line="240" w:lineRule="auto"/>
              <w:jc w:val="center"/>
              <w:rPr>
                <w:rFonts w:ascii="Times New Roman" w:hAnsi="Times New Roman"/>
                <w:sz w:val="24"/>
                <w:szCs w:val="24"/>
              </w:rPr>
            </w:pPr>
            <w:r w:rsidRPr="007927FF">
              <w:rPr>
                <w:rFonts w:ascii="Times New Roman" w:hAnsi="Times New Roman"/>
                <w:sz w:val="24"/>
                <w:szCs w:val="24"/>
              </w:rPr>
              <w:t>felelős</w:t>
            </w:r>
          </w:p>
        </w:tc>
        <w:tc>
          <w:tcPr>
            <w:tcW w:w="7380" w:type="dxa"/>
            <w:tcBorders>
              <w:top w:val="nil"/>
              <w:left w:val="nil"/>
              <w:bottom w:val="single" w:sz="4" w:space="0" w:color="auto"/>
              <w:right w:val="single" w:sz="4" w:space="0" w:color="auto"/>
            </w:tcBorders>
            <w:shd w:val="clear" w:color="auto" w:fill="auto"/>
            <w:noWrap/>
            <w:vAlign w:val="center"/>
          </w:tcPr>
          <w:p w:rsidR="007927FF" w:rsidRPr="007927FF" w:rsidRDefault="007927FF" w:rsidP="001A4A0F">
            <w:pPr>
              <w:spacing w:after="0" w:line="240" w:lineRule="auto"/>
              <w:rPr>
                <w:rFonts w:ascii="Times New Roman" w:hAnsi="Times New Roman"/>
                <w:sz w:val="24"/>
                <w:szCs w:val="24"/>
              </w:rPr>
            </w:pPr>
            <w:r w:rsidRPr="007927FF">
              <w:rPr>
                <w:rFonts w:ascii="Times New Roman" w:hAnsi="Times New Roman"/>
                <w:sz w:val="24"/>
                <w:szCs w:val="24"/>
              </w:rPr>
              <w:t>Polgármester</w:t>
            </w:r>
            <w:r w:rsidR="001A4A0F">
              <w:rPr>
                <w:rFonts w:ascii="Times New Roman" w:hAnsi="Times New Roman"/>
                <w:sz w:val="24"/>
                <w:szCs w:val="24"/>
              </w:rPr>
              <w:t xml:space="preserve">, </w:t>
            </w:r>
          </w:p>
        </w:tc>
      </w:tr>
      <w:tr w:rsidR="007927FF" w:rsidRPr="007927FF" w:rsidTr="008B5A5B">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7927FF" w:rsidRPr="007927FF" w:rsidRDefault="007927FF" w:rsidP="00B76C85">
            <w:pPr>
              <w:spacing w:after="0" w:line="240" w:lineRule="auto"/>
              <w:jc w:val="center"/>
              <w:rPr>
                <w:rFonts w:ascii="Times New Roman" w:hAnsi="Times New Roman"/>
                <w:sz w:val="24"/>
                <w:szCs w:val="24"/>
              </w:rPr>
            </w:pPr>
            <w:r w:rsidRPr="007927FF">
              <w:rPr>
                <w:rFonts w:ascii="Times New Roman" w:hAnsi="Times New Roman"/>
                <w:sz w:val="24"/>
                <w:szCs w:val="24"/>
              </w:rPr>
              <w:t>Partnerek</w:t>
            </w:r>
          </w:p>
        </w:tc>
        <w:tc>
          <w:tcPr>
            <w:tcW w:w="7380" w:type="dxa"/>
            <w:tcBorders>
              <w:top w:val="nil"/>
              <w:left w:val="nil"/>
              <w:bottom w:val="single" w:sz="4" w:space="0" w:color="auto"/>
              <w:right w:val="single" w:sz="4" w:space="0" w:color="auto"/>
            </w:tcBorders>
            <w:shd w:val="clear" w:color="auto" w:fill="auto"/>
            <w:noWrap/>
            <w:vAlign w:val="center"/>
          </w:tcPr>
          <w:p w:rsidR="007927FF" w:rsidRPr="007927FF" w:rsidRDefault="001A4A0F" w:rsidP="007927FF">
            <w:pPr>
              <w:spacing w:after="0" w:line="240" w:lineRule="auto"/>
              <w:rPr>
                <w:rFonts w:ascii="Times New Roman" w:hAnsi="Times New Roman"/>
                <w:sz w:val="24"/>
                <w:szCs w:val="24"/>
              </w:rPr>
            </w:pPr>
            <w:r>
              <w:rPr>
                <w:rFonts w:ascii="Times New Roman" w:hAnsi="Times New Roman"/>
                <w:sz w:val="24"/>
                <w:szCs w:val="24"/>
              </w:rPr>
              <w:t>Erőforrás Kft.</w:t>
            </w:r>
          </w:p>
        </w:tc>
      </w:tr>
      <w:tr w:rsidR="007927FF" w:rsidRPr="007927FF" w:rsidTr="008B5A5B">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7927FF" w:rsidRPr="007927FF" w:rsidRDefault="007927FF" w:rsidP="00B76C85">
            <w:pPr>
              <w:spacing w:after="0" w:line="240" w:lineRule="auto"/>
              <w:jc w:val="center"/>
              <w:rPr>
                <w:rFonts w:ascii="Times New Roman" w:hAnsi="Times New Roman"/>
                <w:sz w:val="24"/>
                <w:szCs w:val="24"/>
              </w:rPr>
            </w:pPr>
            <w:proofErr w:type="gramStart"/>
            <w:r w:rsidRPr="007927FF">
              <w:rPr>
                <w:rFonts w:ascii="Times New Roman" w:hAnsi="Times New Roman"/>
                <w:sz w:val="24"/>
                <w:szCs w:val="24"/>
              </w:rPr>
              <w:t>Határidő(</w:t>
            </w:r>
            <w:proofErr w:type="gramEnd"/>
            <w:r w:rsidRPr="007927FF">
              <w:rPr>
                <w:rFonts w:ascii="Times New Roman" w:hAnsi="Times New Roman"/>
                <w:sz w:val="24"/>
                <w:szCs w:val="24"/>
              </w:rPr>
              <w:t>k) pontokba szedve</w:t>
            </w:r>
          </w:p>
        </w:tc>
        <w:tc>
          <w:tcPr>
            <w:tcW w:w="7380" w:type="dxa"/>
            <w:tcBorders>
              <w:top w:val="nil"/>
              <w:left w:val="nil"/>
              <w:bottom w:val="single" w:sz="4" w:space="0" w:color="auto"/>
              <w:right w:val="single" w:sz="4" w:space="0" w:color="auto"/>
            </w:tcBorders>
            <w:shd w:val="clear" w:color="auto" w:fill="auto"/>
            <w:noWrap/>
            <w:vAlign w:val="center"/>
          </w:tcPr>
          <w:p w:rsidR="007927FF" w:rsidRPr="007927FF" w:rsidRDefault="007927FF" w:rsidP="001A4A0F">
            <w:pPr>
              <w:spacing w:after="0" w:line="240" w:lineRule="auto"/>
              <w:rPr>
                <w:rFonts w:ascii="Times New Roman" w:hAnsi="Times New Roman"/>
                <w:sz w:val="24"/>
                <w:szCs w:val="24"/>
              </w:rPr>
            </w:pPr>
            <w:r w:rsidRPr="007927FF">
              <w:rPr>
                <w:rFonts w:ascii="Times New Roman" w:hAnsi="Times New Roman"/>
                <w:sz w:val="24"/>
                <w:szCs w:val="24"/>
              </w:rPr>
              <w:t>202</w:t>
            </w:r>
            <w:r w:rsidR="001A4A0F">
              <w:rPr>
                <w:rFonts w:ascii="Times New Roman" w:hAnsi="Times New Roman"/>
                <w:sz w:val="24"/>
                <w:szCs w:val="24"/>
              </w:rPr>
              <w:t>3</w:t>
            </w:r>
            <w:r w:rsidRPr="007927FF">
              <w:rPr>
                <w:rFonts w:ascii="Times New Roman" w:hAnsi="Times New Roman"/>
                <w:sz w:val="24"/>
                <w:szCs w:val="24"/>
              </w:rPr>
              <w:t xml:space="preserve">. </w:t>
            </w:r>
            <w:r w:rsidR="001A4A0F">
              <w:rPr>
                <w:rFonts w:ascii="Times New Roman" w:hAnsi="Times New Roman"/>
                <w:sz w:val="24"/>
                <w:szCs w:val="24"/>
              </w:rPr>
              <w:t>december 31.</w:t>
            </w:r>
          </w:p>
        </w:tc>
      </w:tr>
      <w:tr w:rsidR="007927FF" w:rsidRPr="007927FF" w:rsidTr="008B5A5B">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7927FF" w:rsidRPr="007927FF" w:rsidRDefault="007927FF" w:rsidP="00B76C85">
            <w:pPr>
              <w:spacing w:after="0" w:line="240" w:lineRule="auto"/>
              <w:jc w:val="center"/>
              <w:rPr>
                <w:rFonts w:ascii="Times New Roman" w:hAnsi="Times New Roman"/>
                <w:sz w:val="24"/>
                <w:szCs w:val="24"/>
              </w:rPr>
            </w:pPr>
            <w:r w:rsidRPr="007927FF">
              <w:rPr>
                <w:rFonts w:ascii="Times New Roman" w:hAnsi="Times New Roman"/>
                <w:sz w:val="24"/>
                <w:szCs w:val="24"/>
              </w:rPr>
              <w:t>Eredményességi mutatók és annak dokumentáltsága, forrása</w:t>
            </w:r>
          </w:p>
          <w:p w:rsidR="007927FF" w:rsidRPr="007927FF" w:rsidRDefault="007927FF" w:rsidP="00B76C85">
            <w:pPr>
              <w:spacing w:after="0" w:line="240" w:lineRule="auto"/>
              <w:jc w:val="center"/>
              <w:rPr>
                <w:rFonts w:ascii="Times New Roman" w:hAnsi="Times New Roman"/>
                <w:sz w:val="24"/>
                <w:szCs w:val="24"/>
              </w:rPr>
            </w:pPr>
            <w:r w:rsidRPr="007927FF">
              <w:rPr>
                <w:rFonts w:ascii="Times New Roman" w:hAnsi="Times New Roman"/>
                <w:sz w:val="24"/>
                <w:szCs w:val="24"/>
              </w:rPr>
              <w:t>(rövid, közép és hosszútávon), valamint fenntarthatósága</w:t>
            </w:r>
          </w:p>
        </w:tc>
        <w:tc>
          <w:tcPr>
            <w:tcW w:w="7380" w:type="dxa"/>
            <w:tcBorders>
              <w:top w:val="nil"/>
              <w:left w:val="nil"/>
              <w:bottom w:val="single" w:sz="4" w:space="0" w:color="auto"/>
              <w:right w:val="single" w:sz="4" w:space="0" w:color="auto"/>
            </w:tcBorders>
            <w:shd w:val="clear" w:color="auto" w:fill="auto"/>
            <w:noWrap/>
            <w:vAlign w:val="center"/>
          </w:tcPr>
          <w:p w:rsidR="007927FF" w:rsidRPr="007927FF" w:rsidRDefault="007927FF" w:rsidP="007927FF">
            <w:pPr>
              <w:spacing w:after="0" w:line="240" w:lineRule="auto"/>
              <w:rPr>
                <w:rFonts w:ascii="Times New Roman" w:hAnsi="Times New Roman"/>
                <w:bCs/>
                <w:sz w:val="24"/>
                <w:szCs w:val="24"/>
              </w:rPr>
            </w:pPr>
          </w:p>
          <w:p w:rsidR="007927FF" w:rsidRDefault="007927FF" w:rsidP="007927FF">
            <w:pPr>
              <w:pStyle w:val="NormlCalibri11"/>
              <w:pBdr>
                <w:top w:val="none" w:sz="0" w:space="0" w:color="auto"/>
                <w:left w:val="none" w:sz="0" w:space="0" w:color="auto"/>
                <w:bottom w:val="none" w:sz="0" w:space="0" w:color="auto"/>
                <w:right w:val="none" w:sz="0" w:space="0" w:color="auto"/>
              </w:pBdr>
              <w:spacing w:after="0" w:line="240" w:lineRule="auto"/>
              <w:rPr>
                <w:rFonts w:ascii="Times New Roman" w:hAnsi="Times New Roman"/>
                <w:bCs/>
                <w:iCs/>
                <w:sz w:val="24"/>
                <w:szCs w:val="24"/>
              </w:rPr>
            </w:pPr>
            <w:r w:rsidRPr="007927FF">
              <w:rPr>
                <w:rFonts w:ascii="Times New Roman" w:hAnsi="Times New Roman"/>
                <w:bCs/>
                <w:iCs/>
                <w:sz w:val="24"/>
                <w:szCs w:val="24"/>
              </w:rPr>
              <w:t>Rövid: Pályázatok benyújtása</w:t>
            </w:r>
          </w:p>
          <w:p w:rsidR="001A4A0F" w:rsidRPr="001A4A0F" w:rsidRDefault="001A4A0F" w:rsidP="007927FF">
            <w:pPr>
              <w:pStyle w:val="NormlCalibri11"/>
              <w:pBdr>
                <w:top w:val="none" w:sz="0" w:space="0" w:color="auto"/>
                <w:left w:val="none" w:sz="0" w:space="0" w:color="auto"/>
                <w:bottom w:val="none" w:sz="0" w:space="0" w:color="auto"/>
                <w:right w:val="none" w:sz="0" w:space="0" w:color="auto"/>
              </w:pBdr>
              <w:spacing w:after="0" w:line="240" w:lineRule="auto"/>
              <w:rPr>
                <w:rFonts w:ascii="Times New Roman" w:hAnsi="Times New Roman"/>
                <w:bCs/>
                <w:iCs/>
                <w:sz w:val="24"/>
                <w:szCs w:val="24"/>
              </w:rPr>
            </w:pPr>
          </w:p>
          <w:p w:rsidR="007927FF" w:rsidRPr="007927FF" w:rsidRDefault="007927FF" w:rsidP="007927FF">
            <w:pPr>
              <w:pStyle w:val="NormlCalibri11"/>
              <w:pBdr>
                <w:top w:val="none" w:sz="0" w:space="0" w:color="auto"/>
                <w:left w:val="none" w:sz="0" w:space="0" w:color="auto"/>
                <w:bottom w:val="none" w:sz="0" w:space="0" w:color="auto"/>
                <w:right w:val="none" w:sz="0" w:space="0" w:color="auto"/>
              </w:pBdr>
              <w:spacing w:after="0" w:line="240" w:lineRule="auto"/>
              <w:rPr>
                <w:rFonts w:ascii="Times New Roman" w:hAnsi="Times New Roman"/>
                <w:bCs/>
                <w:iCs/>
                <w:sz w:val="24"/>
                <w:szCs w:val="24"/>
              </w:rPr>
            </w:pPr>
            <w:r w:rsidRPr="007927FF">
              <w:rPr>
                <w:rFonts w:ascii="Times New Roman" w:hAnsi="Times New Roman"/>
                <w:bCs/>
                <w:iCs/>
                <w:sz w:val="24"/>
                <w:szCs w:val="24"/>
              </w:rPr>
              <w:t>Közép:</w:t>
            </w:r>
            <w:r w:rsidR="001A4A0F">
              <w:rPr>
                <w:rFonts w:ascii="Times New Roman" w:hAnsi="Times New Roman"/>
                <w:bCs/>
                <w:iCs/>
                <w:sz w:val="24"/>
                <w:szCs w:val="24"/>
              </w:rPr>
              <w:t>Új építésű lakásállomány bővülése</w:t>
            </w:r>
          </w:p>
          <w:p w:rsidR="007927FF" w:rsidRPr="007927FF" w:rsidRDefault="007927FF" w:rsidP="007927FF">
            <w:pPr>
              <w:pStyle w:val="NormlCalibri11"/>
              <w:pBdr>
                <w:top w:val="none" w:sz="0" w:space="0" w:color="auto"/>
                <w:left w:val="none" w:sz="0" w:space="0" w:color="auto"/>
                <w:bottom w:val="none" w:sz="0" w:space="0" w:color="auto"/>
                <w:right w:val="none" w:sz="0" w:space="0" w:color="auto"/>
              </w:pBdr>
              <w:spacing w:after="0" w:line="240" w:lineRule="auto"/>
              <w:rPr>
                <w:rFonts w:ascii="Times New Roman" w:hAnsi="Times New Roman"/>
                <w:bCs/>
                <w:iCs/>
                <w:sz w:val="24"/>
                <w:szCs w:val="24"/>
              </w:rPr>
            </w:pPr>
          </w:p>
          <w:p w:rsidR="007927FF" w:rsidRPr="001A4A0F" w:rsidRDefault="007927FF" w:rsidP="007927FF">
            <w:pPr>
              <w:pStyle w:val="NormlCalibri11"/>
              <w:pBdr>
                <w:top w:val="none" w:sz="0" w:space="0" w:color="auto"/>
                <w:left w:val="none" w:sz="0" w:space="0" w:color="auto"/>
                <w:bottom w:val="none" w:sz="0" w:space="0" w:color="auto"/>
                <w:right w:val="none" w:sz="0" w:space="0" w:color="auto"/>
              </w:pBdr>
              <w:spacing w:after="0" w:line="240" w:lineRule="auto"/>
              <w:rPr>
                <w:rFonts w:ascii="Times New Roman" w:hAnsi="Times New Roman"/>
                <w:bCs/>
                <w:iCs/>
                <w:sz w:val="24"/>
                <w:szCs w:val="24"/>
              </w:rPr>
            </w:pPr>
            <w:r w:rsidRPr="007927FF">
              <w:rPr>
                <w:rFonts w:ascii="Times New Roman" w:hAnsi="Times New Roman"/>
                <w:bCs/>
                <w:iCs/>
                <w:sz w:val="24"/>
                <w:szCs w:val="24"/>
              </w:rPr>
              <w:t xml:space="preserve">Hosszú: </w:t>
            </w:r>
            <w:r w:rsidR="001A4A0F">
              <w:rPr>
                <w:rFonts w:ascii="Times New Roman" w:hAnsi="Times New Roman"/>
                <w:bCs/>
                <w:iCs/>
                <w:sz w:val="24"/>
                <w:szCs w:val="24"/>
              </w:rPr>
              <w:t>Az önkormányzat több nehéz helyzetbe kerülő családnak tud hosszabb-rövidebb időre segítséget nyújtani</w:t>
            </w:r>
          </w:p>
          <w:p w:rsidR="007927FF" w:rsidRPr="007927FF" w:rsidRDefault="007927FF" w:rsidP="007927FF">
            <w:pPr>
              <w:pStyle w:val="NormlCalibri11"/>
              <w:pBdr>
                <w:top w:val="none" w:sz="0" w:space="0" w:color="auto"/>
                <w:left w:val="none" w:sz="0" w:space="0" w:color="auto"/>
                <w:bottom w:val="none" w:sz="0" w:space="0" w:color="auto"/>
                <w:right w:val="none" w:sz="0" w:space="0" w:color="auto"/>
              </w:pBdr>
              <w:spacing w:after="0" w:line="240" w:lineRule="auto"/>
              <w:rPr>
                <w:rFonts w:ascii="Times New Roman" w:hAnsi="Times New Roman"/>
                <w:bCs/>
                <w:iCs/>
                <w:sz w:val="24"/>
                <w:szCs w:val="24"/>
              </w:rPr>
            </w:pPr>
          </w:p>
          <w:p w:rsidR="007927FF" w:rsidRPr="007927FF" w:rsidRDefault="007927FF" w:rsidP="007927FF">
            <w:pPr>
              <w:pStyle w:val="NormlCalibri11"/>
              <w:pBdr>
                <w:top w:val="none" w:sz="0" w:space="0" w:color="auto"/>
                <w:left w:val="none" w:sz="0" w:space="0" w:color="auto"/>
                <w:bottom w:val="none" w:sz="0" w:space="0" w:color="auto"/>
                <w:right w:val="none" w:sz="0" w:space="0" w:color="auto"/>
              </w:pBdr>
              <w:spacing w:after="0" w:line="240" w:lineRule="auto"/>
              <w:rPr>
                <w:rFonts w:ascii="Times New Roman" w:hAnsi="Times New Roman"/>
                <w:bCs/>
                <w:iCs/>
                <w:sz w:val="24"/>
                <w:szCs w:val="24"/>
              </w:rPr>
            </w:pPr>
          </w:p>
        </w:tc>
      </w:tr>
      <w:tr w:rsidR="007927FF" w:rsidRPr="007927FF" w:rsidTr="008B5A5B">
        <w:trPr>
          <w:trHeight w:val="680"/>
          <w:jc w:val="center"/>
        </w:trPr>
        <w:tc>
          <w:tcPr>
            <w:tcW w:w="2160" w:type="dxa"/>
            <w:tcBorders>
              <w:top w:val="nil"/>
              <w:left w:val="single" w:sz="4" w:space="0" w:color="auto"/>
              <w:bottom w:val="single" w:sz="4" w:space="0" w:color="auto"/>
              <w:right w:val="single" w:sz="4" w:space="0" w:color="auto"/>
            </w:tcBorders>
            <w:shd w:val="clear" w:color="auto" w:fill="auto"/>
            <w:vAlign w:val="center"/>
          </w:tcPr>
          <w:p w:rsidR="007927FF" w:rsidRPr="007927FF" w:rsidRDefault="007927FF" w:rsidP="00B76C85">
            <w:pPr>
              <w:spacing w:after="0" w:line="240" w:lineRule="auto"/>
              <w:jc w:val="center"/>
              <w:rPr>
                <w:rFonts w:ascii="Times New Roman" w:hAnsi="Times New Roman"/>
                <w:sz w:val="24"/>
                <w:szCs w:val="24"/>
              </w:rPr>
            </w:pPr>
            <w:r w:rsidRPr="007927FF">
              <w:rPr>
                <w:rFonts w:ascii="Times New Roman" w:hAnsi="Times New Roman"/>
                <w:sz w:val="24"/>
                <w:szCs w:val="24"/>
              </w:rPr>
              <w:t xml:space="preserve">Kockázatok </w:t>
            </w:r>
            <w:r w:rsidRPr="007927FF">
              <w:rPr>
                <w:rFonts w:ascii="Times New Roman" w:hAnsi="Times New Roman"/>
                <w:sz w:val="24"/>
                <w:szCs w:val="24"/>
              </w:rPr>
              <w:br/>
              <w:t>és csökkentésük eszközei</w:t>
            </w:r>
          </w:p>
        </w:tc>
        <w:tc>
          <w:tcPr>
            <w:tcW w:w="7380" w:type="dxa"/>
            <w:tcBorders>
              <w:top w:val="nil"/>
              <w:left w:val="nil"/>
              <w:bottom w:val="single" w:sz="4" w:space="0" w:color="auto"/>
              <w:right w:val="single" w:sz="4" w:space="0" w:color="auto"/>
            </w:tcBorders>
            <w:shd w:val="clear" w:color="auto" w:fill="auto"/>
            <w:noWrap/>
            <w:vAlign w:val="center"/>
          </w:tcPr>
          <w:p w:rsidR="007927FF" w:rsidRPr="007927FF" w:rsidRDefault="007927FF" w:rsidP="007927FF">
            <w:pPr>
              <w:pStyle w:val="NormlCalibri11"/>
              <w:pBdr>
                <w:top w:val="none" w:sz="0" w:space="0" w:color="auto"/>
                <w:left w:val="none" w:sz="0" w:space="0" w:color="auto"/>
                <w:bottom w:val="none" w:sz="0" w:space="0" w:color="auto"/>
                <w:right w:val="none" w:sz="0" w:space="0" w:color="auto"/>
              </w:pBdr>
              <w:spacing w:after="0" w:line="240" w:lineRule="auto"/>
              <w:rPr>
                <w:rFonts w:ascii="Times New Roman" w:hAnsi="Times New Roman"/>
                <w:bCs/>
                <w:iCs/>
                <w:sz w:val="24"/>
                <w:szCs w:val="24"/>
              </w:rPr>
            </w:pPr>
            <w:r w:rsidRPr="007927FF">
              <w:rPr>
                <w:rFonts w:ascii="Times New Roman" w:hAnsi="Times New Roman"/>
                <w:bCs/>
                <w:iCs/>
                <w:sz w:val="24"/>
                <w:szCs w:val="24"/>
              </w:rPr>
              <w:t xml:space="preserve"> </w:t>
            </w:r>
          </w:p>
          <w:p w:rsidR="007927FF" w:rsidRPr="007927FF" w:rsidRDefault="007927FF" w:rsidP="007927FF">
            <w:pPr>
              <w:pStyle w:val="NormlCalibri11"/>
              <w:pBdr>
                <w:top w:val="none" w:sz="0" w:space="0" w:color="auto"/>
                <w:left w:val="none" w:sz="0" w:space="0" w:color="auto"/>
                <w:bottom w:val="none" w:sz="0" w:space="0" w:color="auto"/>
                <w:right w:val="none" w:sz="0" w:space="0" w:color="auto"/>
              </w:pBdr>
              <w:spacing w:after="0" w:line="240" w:lineRule="auto"/>
              <w:rPr>
                <w:rFonts w:ascii="Times New Roman" w:hAnsi="Times New Roman"/>
                <w:bCs/>
                <w:iCs/>
                <w:sz w:val="24"/>
                <w:szCs w:val="24"/>
              </w:rPr>
            </w:pPr>
            <w:r w:rsidRPr="007927FF">
              <w:rPr>
                <w:rFonts w:ascii="Times New Roman" w:hAnsi="Times New Roman"/>
                <w:bCs/>
                <w:iCs/>
                <w:sz w:val="24"/>
                <w:szCs w:val="24"/>
              </w:rPr>
              <w:t>Pályázatok hiánya.</w:t>
            </w:r>
          </w:p>
          <w:p w:rsidR="007927FF" w:rsidRPr="007927FF" w:rsidRDefault="007927FF" w:rsidP="007927FF">
            <w:pPr>
              <w:pStyle w:val="NormlCalibri11"/>
              <w:pBdr>
                <w:top w:val="none" w:sz="0" w:space="0" w:color="auto"/>
                <w:left w:val="none" w:sz="0" w:space="0" w:color="auto"/>
                <w:bottom w:val="none" w:sz="0" w:space="0" w:color="auto"/>
                <w:right w:val="none" w:sz="0" w:space="0" w:color="auto"/>
              </w:pBdr>
              <w:spacing w:after="0" w:line="240" w:lineRule="auto"/>
              <w:rPr>
                <w:rFonts w:ascii="Times New Roman" w:hAnsi="Times New Roman"/>
                <w:bCs/>
                <w:iCs/>
                <w:sz w:val="24"/>
                <w:szCs w:val="24"/>
              </w:rPr>
            </w:pPr>
          </w:p>
        </w:tc>
      </w:tr>
      <w:tr w:rsidR="007927FF" w:rsidRPr="007927FF" w:rsidTr="008B5A5B">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7927FF" w:rsidRPr="007927FF" w:rsidRDefault="007927FF" w:rsidP="00B76C85">
            <w:pPr>
              <w:spacing w:after="0" w:line="240" w:lineRule="auto"/>
              <w:jc w:val="center"/>
              <w:rPr>
                <w:rFonts w:ascii="Times New Roman" w:hAnsi="Times New Roman"/>
                <w:sz w:val="24"/>
                <w:szCs w:val="24"/>
              </w:rPr>
            </w:pPr>
            <w:r w:rsidRPr="007927FF">
              <w:rPr>
                <w:rFonts w:ascii="Times New Roman" w:hAnsi="Times New Roman"/>
                <w:sz w:val="24"/>
                <w:szCs w:val="24"/>
              </w:rPr>
              <w:t>Szükséges erőforrások</w:t>
            </w:r>
          </w:p>
        </w:tc>
        <w:tc>
          <w:tcPr>
            <w:tcW w:w="7380" w:type="dxa"/>
            <w:tcBorders>
              <w:top w:val="nil"/>
              <w:left w:val="nil"/>
              <w:bottom w:val="single" w:sz="4" w:space="0" w:color="auto"/>
              <w:right w:val="single" w:sz="4" w:space="0" w:color="auto"/>
            </w:tcBorders>
            <w:shd w:val="clear" w:color="auto" w:fill="auto"/>
            <w:noWrap/>
            <w:vAlign w:val="center"/>
          </w:tcPr>
          <w:p w:rsidR="007927FF" w:rsidRPr="007927FF" w:rsidRDefault="007927FF" w:rsidP="00A87201">
            <w:pPr>
              <w:spacing w:after="0" w:line="240" w:lineRule="auto"/>
              <w:rPr>
                <w:rFonts w:ascii="Times New Roman" w:hAnsi="Times New Roman"/>
                <w:sz w:val="24"/>
                <w:szCs w:val="24"/>
              </w:rPr>
            </w:pPr>
            <w:r w:rsidRPr="007927FF">
              <w:rPr>
                <w:rFonts w:ascii="Times New Roman" w:hAnsi="Times New Roman"/>
                <w:sz w:val="24"/>
                <w:szCs w:val="24"/>
              </w:rPr>
              <w:t>P</w:t>
            </w:r>
            <w:r w:rsidR="00A87201">
              <w:rPr>
                <w:rFonts w:ascii="Times New Roman" w:hAnsi="Times New Roman"/>
                <w:sz w:val="24"/>
                <w:szCs w:val="24"/>
              </w:rPr>
              <w:t>ályázati</w:t>
            </w:r>
            <w:r w:rsidRPr="007927FF">
              <w:rPr>
                <w:rFonts w:ascii="Times New Roman" w:hAnsi="Times New Roman"/>
                <w:sz w:val="24"/>
                <w:szCs w:val="24"/>
              </w:rPr>
              <w:t xml:space="preserve"> és humán erőforrás</w:t>
            </w:r>
          </w:p>
        </w:tc>
      </w:tr>
    </w:tbl>
    <w:p w:rsidR="007927FF" w:rsidRPr="00C1008B" w:rsidRDefault="00C1008B" w:rsidP="00C1008B">
      <w:pPr>
        <w:pStyle w:val="Nincstrkz"/>
        <w:jc w:val="center"/>
        <w:rPr>
          <w:rFonts w:ascii="Times New Roman" w:hAnsi="Times New Roman"/>
          <w:b/>
          <w:i/>
          <w:sz w:val="24"/>
          <w:szCs w:val="24"/>
        </w:rPr>
      </w:pPr>
      <w:r>
        <w:rPr>
          <w:rFonts w:ascii="Times New Roman" w:hAnsi="Times New Roman"/>
          <w:b/>
          <w:i/>
          <w:sz w:val="24"/>
          <w:szCs w:val="24"/>
        </w:rPr>
        <w:t>Pályázat hiányában NEM TELJESÜLT</w:t>
      </w:r>
    </w:p>
    <w:p w:rsidR="007927FF" w:rsidRPr="007927FF" w:rsidRDefault="007927FF" w:rsidP="007927FF">
      <w:pPr>
        <w:pStyle w:val="Nincstrkz"/>
        <w:jc w:val="both"/>
        <w:rPr>
          <w:rFonts w:ascii="Times New Roman" w:hAnsi="Times New Roman"/>
          <w:b/>
          <w:sz w:val="24"/>
          <w:szCs w:val="24"/>
        </w:rPr>
      </w:pPr>
    </w:p>
    <w:p w:rsidR="007927FF" w:rsidRPr="007927FF" w:rsidRDefault="007927FF" w:rsidP="007927FF">
      <w:pPr>
        <w:pStyle w:val="Nincstrkz"/>
        <w:jc w:val="both"/>
        <w:rPr>
          <w:rFonts w:ascii="Times New Roman" w:hAnsi="Times New Roman"/>
          <w:b/>
          <w:sz w:val="24"/>
          <w:szCs w:val="24"/>
        </w:rPr>
      </w:pPr>
    </w:p>
    <w:p w:rsidR="007927FF" w:rsidRPr="007927FF" w:rsidRDefault="004D1041" w:rsidP="007927FF">
      <w:pPr>
        <w:pStyle w:val="Nincstrkz"/>
        <w:jc w:val="both"/>
        <w:rPr>
          <w:rFonts w:ascii="Times New Roman" w:hAnsi="Times New Roman"/>
          <w:b/>
          <w:sz w:val="24"/>
          <w:szCs w:val="24"/>
        </w:rPr>
      </w:pPr>
      <w:r>
        <w:rPr>
          <w:rFonts w:ascii="Times New Roman" w:hAnsi="Times New Roman"/>
          <w:b/>
          <w:sz w:val="24"/>
          <w:szCs w:val="24"/>
        </w:rPr>
        <w:br w:type="page"/>
      </w:r>
      <w:r w:rsidR="007927FF" w:rsidRPr="007927FF">
        <w:rPr>
          <w:rFonts w:ascii="Times New Roman" w:hAnsi="Times New Roman"/>
          <w:b/>
          <w:sz w:val="24"/>
          <w:szCs w:val="24"/>
        </w:rPr>
        <w:lastRenderedPageBreak/>
        <w:t>8.</w:t>
      </w:r>
    </w:p>
    <w:tbl>
      <w:tblPr>
        <w:tblW w:w="9540" w:type="dxa"/>
        <w:jc w:val="center"/>
        <w:tblInd w:w="70" w:type="dxa"/>
        <w:tblCellMar>
          <w:left w:w="70" w:type="dxa"/>
          <w:right w:w="70" w:type="dxa"/>
        </w:tblCellMar>
        <w:tblLook w:val="04A0"/>
      </w:tblPr>
      <w:tblGrid>
        <w:gridCol w:w="2160"/>
        <w:gridCol w:w="7380"/>
      </w:tblGrid>
      <w:tr w:rsidR="007927FF" w:rsidRPr="007927FF" w:rsidTr="008B5A5B">
        <w:trPr>
          <w:trHeight w:val="680"/>
          <w:jc w:val="center"/>
        </w:trPr>
        <w:tc>
          <w:tcPr>
            <w:tcW w:w="21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927FF" w:rsidRPr="00B76C85" w:rsidRDefault="007927FF" w:rsidP="00B76C85">
            <w:pPr>
              <w:spacing w:after="0" w:line="240" w:lineRule="auto"/>
              <w:jc w:val="center"/>
              <w:rPr>
                <w:rFonts w:ascii="Times New Roman" w:hAnsi="Times New Roman"/>
                <w:b/>
                <w:sz w:val="24"/>
                <w:szCs w:val="24"/>
              </w:rPr>
            </w:pPr>
            <w:r w:rsidRPr="00B76C85">
              <w:rPr>
                <w:rFonts w:ascii="Times New Roman" w:hAnsi="Times New Roman"/>
                <w:b/>
                <w:sz w:val="24"/>
                <w:szCs w:val="24"/>
              </w:rPr>
              <w:t>Intézkedés címe:</w:t>
            </w:r>
          </w:p>
        </w:tc>
        <w:tc>
          <w:tcPr>
            <w:tcW w:w="7380" w:type="dxa"/>
            <w:tcBorders>
              <w:top w:val="single" w:sz="4" w:space="0" w:color="auto"/>
              <w:left w:val="nil"/>
              <w:bottom w:val="single" w:sz="4" w:space="0" w:color="auto"/>
              <w:right w:val="single" w:sz="4" w:space="0" w:color="auto"/>
            </w:tcBorders>
            <w:shd w:val="clear" w:color="auto" w:fill="auto"/>
            <w:noWrap/>
            <w:vAlign w:val="center"/>
          </w:tcPr>
          <w:p w:rsidR="007927FF" w:rsidRPr="00B76C85" w:rsidRDefault="00B76C85" w:rsidP="00B76C85">
            <w:pPr>
              <w:spacing w:after="0" w:line="240" w:lineRule="auto"/>
              <w:rPr>
                <w:rFonts w:ascii="Times New Roman" w:hAnsi="Times New Roman"/>
                <w:b/>
                <w:sz w:val="24"/>
                <w:szCs w:val="24"/>
              </w:rPr>
            </w:pPr>
            <w:r>
              <w:rPr>
                <w:rFonts w:ascii="Times New Roman" w:hAnsi="Times New Roman"/>
                <w:b/>
                <w:sz w:val="24"/>
                <w:szCs w:val="24"/>
              </w:rPr>
              <w:t>Mozdulj az egészségedért</w:t>
            </w:r>
          </w:p>
        </w:tc>
      </w:tr>
      <w:tr w:rsidR="007927FF" w:rsidRPr="007927FF" w:rsidTr="008B5A5B">
        <w:trPr>
          <w:trHeight w:val="680"/>
          <w:jc w:val="center"/>
        </w:trPr>
        <w:tc>
          <w:tcPr>
            <w:tcW w:w="21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927FF" w:rsidRPr="007927FF" w:rsidRDefault="007927FF" w:rsidP="00B76C85">
            <w:pPr>
              <w:spacing w:after="0" w:line="240" w:lineRule="auto"/>
              <w:jc w:val="center"/>
              <w:rPr>
                <w:rFonts w:ascii="Times New Roman" w:hAnsi="Times New Roman"/>
                <w:sz w:val="24"/>
                <w:szCs w:val="24"/>
              </w:rPr>
            </w:pPr>
            <w:r w:rsidRPr="007927FF">
              <w:rPr>
                <w:rFonts w:ascii="Times New Roman" w:hAnsi="Times New Roman"/>
                <w:sz w:val="24"/>
                <w:szCs w:val="24"/>
              </w:rPr>
              <w:t xml:space="preserve">Feltárt </w:t>
            </w:r>
            <w:proofErr w:type="gramStart"/>
            <w:r w:rsidRPr="007927FF">
              <w:rPr>
                <w:rFonts w:ascii="Times New Roman" w:hAnsi="Times New Roman"/>
                <w:sz w:val="24"/>
                <w:szCs w:val="24"/>
              </w:rPr>
              <w:t>probléma</w:t>
            </w:r>
            <w:proofErr w:type="gramEnd"/>
          </w:p>
          <w:p w:rsidR="007927FF" w:rsidRPr="007927FF" w:rsidRDefault="007927FF" w:rsidP="00B76C85">
            <w:pPr>
              <w:spacing w:after="0" w:line="240" w:lineRule="auto"/>
              <w:jc w:val="center"/>
              <w:rPr>
                <w:rFonts w:ascii="Times New Roman" w:hAnsi="Times New Roman"/>
                <w:sz w:val="24"/>
                <w:szCs w:val="24"/>
              </w:rPr>
            </w:pPr>
            <w:r w:rsidRPr="007927FF">
              <w:rPr>
                <w:rFonts w:ascii="Times New Roman" w:hAnsi="Times New Roman"/>
                <w:sz w:val="24"/>
                <w:szCs w:val="24"/>
              </w:rPr>
              <w:t>(kiinduló értékekkel)</w:t>
            </w:r>
          </w:p>
        </w:tc>
        <w:tc>
          <w:tcPr>
            <w:tcW w:w="7380" w:type="dxa"/>
            <w:tcBorders>
              <w:top w:val="single" w:sz="4" w:space="0" w:color="auto"/>
              <w:left w:val="nil"/>
              <w:bottom w:val="single" w:sz="4" w:space="0" w:color="auto"/>
              <w:right w:val="single" w:sz="4" w:space="0" w:color="auto"/>
            </w:tcBorders>
            <w:shd w:val="clear" w:color="auto" w:fill="auto"/>
            <w:noWrap/>
            <w:vAlign w:val="center"/>
          </w:tcPr>
          <w:p w:rsidR="007927FF" w:rsidRPr="007927FF" w:rsidRDefault="00045020" w:rsidP="00B76C85">
            <w:pPr>
              <w:spacing w:after="0" w:line="240" w:lineRule="auto"/>
              <w:jc w:val="both"/>
              <w:rPr>
                <w:rFonts w:ascii="Times New Roman" w:hAnsi="Times New Roman"/>
                <w:sz w:val="24"/>
                <w:szCs w:val="24"/>
              </w:rPr>
            </w:pPr>
            <w:r>
              <w:rPr>
                <w:rFonts w:ascii="Times New Roman" w:hAnsi="Times New Roman"/>
                <w:sz w:val="24"/>
                <w:szCs w:val="24"/>
              </w:rPr>
              <w:t>Mozgásszegény életmódhoz társuló egészségtelen étkezési szokások</w:t>
            </w:r>
          </w:p>
        </w:tc>
      </w:tr>
      <w:tr w:rsidR="007927FF" w:rsidRPr="007927FF" w:rsidTr="008B5A5B">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7927FF" w:rsidRPr="007927FF" w:rsidRDefault="007927FF" w:rsidP="00B76C85">
            <w:pPr>
              <w:spacing w:after="0" w:line="240" w:lineRule="auto"/>
              <w:jc w:val="center"/>
              <w:rPr>
                <w:rFonts w:ascii="Times New Roman" w:hAnsi="Times New Roman"/>
                <w:sz w:val="24"/>
                <w:szCs w:val="24"/>
              </w:rPr>
            </w:pPr>
            <w:r w:rsidRPr="007927FF">
              <w:rPr>
                <w:rFonts w:ascii="Times New Roman" w:hAnsi="Times New Roman"/>
                <w:sz w:val="24"/>
                <w:szCs w:val="24"/>
              </w:rPr>
              <w:t xml:space="preserve">Célok </w:t>
            </w:r>
            <w:r w:rsidR="00113E1B">
              <w:rPr>
                <w:rFonts w:ascii="Times New Roman" w:hAnsi="Times New Roman"/>
                <w:sz w:val="24"/>
                <w:szCs w:val="24"/>
              </w:rPr>
              <w:t>–</w:t>
            </w:r>
          </w:p>
          <w:p w:rsidR="007927FF" w:rsidRPr="007927FF" w:rsidRDefault="007927FF" w:rsidP="00B76C85">
            <w:pPr>
              <w:spacing w:after="0" w:line="240" w:lineRule="auto"/>
              <w:jc w:val="center"/>
              <w:rPr>
                <w:rFonts w:ascii="Times New Roman" w:hAnsi="Times New Roman"/>
                <w:sz w:val="24"/>
                <w:szCs w:val="24"/>
              </w:rPr>
            </w:pPr>
            <w:r w:rsidRPr="007927FF">
              <w:rPr>
                <w:rFonts w:ascii="Times New Roman" w:hAnsi="Times New Roman"/>
                <w:sz w:val="24"/>
                <w:szCs w:val="24"/>
              </w:rPr>
              <w:t xml:space="preserve">Általános megfogalmazás és rövid-, közép- és </w:t>
            </w:r>
            <w:proofErr w:type="spellStart"/>
            <w:r w:rsidRPr="007927FF">
              <w:rPr>
                <w:rFonts w:ascii="Times New Roman" w:hAnsi="Times New Roman"/>
                <w:sz w:val="24"/>
                <w:szCs w:val="24"/>
              </w:rPr>
              <w:t>hosszútávú</w:t>
            </w:r>
            <w:proofErr w:type="spellEnd"/>
            <w:r w:rsidRPr="007927FF">
              <w:rPr>
                <w:rFonts w:ascii="Times New Roman" w:hAnsi="Times New Roman"/>
                <w:sz w:val="24"/>
                <w:szCs w:val="24"/>
              </w:rPr>
              <w:t xml:space="preserve"> időegységekre bontásban</w:t>
            </w:r>
          </w:p>
        </w:tc>
        <w:tc>
          <w:tcPr>
            <w:tcW w:w="7380" w:type="dxa"/>
            <w:tcBorders>
              <w:top w:val="nil"/>
              <w:left w:val="nil"/>
              <w:bottom w:val="single" w:sz="4" w:space="0" w:color="auto"/>
              <w:right w:val="single" w:sz="4" w:space="0" w:color="auto"/>
            </w:tcBorders>
            <w:shd w:val="clear" w:color="auto" w:fill="auto"/>
            <w:noWrap/>
            <w:vAlign w:val="center"/>
          </w:tcPr>
          <w:p w:rsidR="007927FF" w:rsidRPr="007927FF" w:rsidRDefault="007927FF" w:rsidP="00B76C85">
            <w:pPr>
              <w:spacing w:after="0" w:line="240" w:lineRule="auto"/>
              <w:jc w:val="both"/>
              <w:rPr>
                <w:rFonts w:ascii="Times New Roman" w:hAnsi="Times New Roman"/>
                <w:sz w:val="24"/>
                <w:szCs w:val="24"/>
              </w:rPr>
            </w:pPr>
          </w:p>
          <w:p w:rsidR="007927FF" w:rsidRPr="00045020" w:rsidRDefault="007927FF" w:rsidP="00B76C85">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rPr>
            </w:pPr>
            <w:r w:rsidRPr="007927FF">
              <w:rPr>
                <w:rFonts w:ascii="Times New Roman" w:hAnsi="Times New Roman"/>
                <w:bCs/>
                <w:iCs/>
                <w:sz w:val="24"/>
                <w:szCs w:val="24"/>
              </w:rPr>
              <w:t xml:space="preserve">Rövid: </w:t>
            </w:r>
            <w:r w:rsidR="00045020">
              <w:rPr>
                <w:rFonts w:ascii="Times New Roman" w:hAnsi="Times New Roman"/>
                <w:bCs/>
                <w:iCs/>
                <w:sz w:val="24"/>
                <w:szCs w:val="24"/>
              </w:rPr>
              <w:t>Okok feltárása</w:t>
            </w:r>
          </w:p>
          <w:p w:rsidR="007927FF" w:rsidRPr="007927FF" w:rsidRDefault="007927FF" w:rsidP="00B76C85">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rPr>
            </w:pPr>
          </w:p>
          <w:p w:rsidR="007927FF" w:rsidRPr="00045020" w:rsidRDefault="007927FF" w:rsidP="00B76C85">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rPr>
            </w:pPr>
            <w:r w:rsidRPr="007927FF">
              <w:rPr>
                <w:rFonts w:ascii="Times New Roman" w:hAnsi="Times New Roman"/>
                <w:bCs/>
                <w:iCs/>
                <w:sz w:val="24"/>
                <w:szCs w:val="24"/>
              </w:rPr>
              <w:t xml:space="preserve">Közép: </w:t>
            </w:r>
            <w:r w:rsidR="00045020">
              <w:rPr>
                <w:rFonts w:ascii="Times New Roman" w:hAnsi="Times New Roman"/>
                <w:bCs/>
                <w:iCs/>
                <w:sz w:val="24"/>
                <w:szCs w:val="24"/>
              </w:rPr>
              <w:t>Programok szervezése</w:t>
            </w:r>
          </w:p>
          <w:p w:rsidR="007927FF" w:rsidRPr="007927FF" w:rsidRDefault="007927FF" w:rsidP="00B76C85">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rPr>
            </w:pPr>
          </w:p>
          <w:p w:rsidR="007927FF" w:rsidRPr="007927FF" w:rsidRDefault="007927FF" w:rsidP="00B76C85">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rPr>
            </w:pPr>
            <w:r w:rsidRPr="007927FF">
              <w:rPr>
                <w:rFonts w:ascii="Times New Roman" w:hAnsi="Times New Roman"/>
                <w:bCs/>
                <w:iCs/>
                <w:sz w:val="24"/>
                <w:szCs w:val="24"/>
              </w:rPr>
              <w:t xml:space="preserve">Hosszú: </w:t>
            </w:r>
            <w:r w:rsidR="00045020">
              <w:rPr>
                <w:rFonts w:ascii="Times New Roman" w:hAnsi="Times New Roman"/>
                <w:bCs/>
                <w:iCs/>
                <w:sz w:val="24"/>
                <w:szCs w:val="24"/>
              </w:rPr>
              <w:t>Javul a gyermekek egészségi helyzete, egészséges étkezés életmóddá válik</w:t>
            </w:r>
          </w:p>
          <w:p w:rsidR="007927FF" w:rsidRPr="007927FF" w:rsidRDefault="007927FF" w:rsidP="00B76C85">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rPr>
            </w:pPr>
          </w:p>
        </w:tc>
      </w:tr>
      <w:tr w:rsidR="007927FF" w:rsidRPr="007927FF" w:rsidTr="008B5A5B">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7927FF" w:rsidRPr="007927FF" w:rsidRDefault="007927FF" w:rsidP="00B76C85">
            <w:pPr>
              <w:spacing w:after="0" w:line="240" w:lineRule="auto"/>
              <w:jc w:val="center"/>
              <w:rPr>
                <w:rFonts w:ascii="Times New Roman" w:hAnsi="Times New Roman"/>
                <w:sz w:val="24"/>
                <w:szCs w:val="24"/>
              </w:rPr>
            </w:pPr>
            <w:r w:rsidRPr="007927FF">
              <w:rPr>
                <w:rFonts w:ascii="Times New Roman" w:hAnsi="Times New Roman"/>
                <w:sz w:val="24"/>
                <w:szCs w:val="24"/>
              </w:rPr>
              <w:t>Tevékenységek</w:t>
            </w:r>
          </w:p>
          <w:p w:rsidR="007927FF" w:rsidRPr="007927FF" w:rsidRDefault="007927FF" w:rsidP="00B76C85">
            <w:pPr>
              <w:spacing w:after="0" w:line="240" w:lineRule="auto"/>
              <w:jc w:val="center"/>
              <w:rPr>
                <w:rFonts w:ascii="Times New Roman" w:hAnsi="Times New Roman"/>
                <w:sz w:val="24"/>
                <w:szCs w:val="24"/>
              </w:rPr>
            </w:pPr>
            <w:r w:rsidRPr="007927FF">
              <w:rPr>
                <w:rFonts w:ascii="Times New Roman" w:hAnsi="Times New Roman"/>
                <w:sz w:val="24"/>
                <w:szCs w:val="24"/>
              </w:rPr>
              <w:t>(a beavatkozás tartalma) pontokba szedve</w:t>
            </w:r>
          </w:p>
        </w:tc>
        <w:tc>
          <w:tcPr>
            <w:tcW w:w="7380" w:type="dxa"/>
            <w:tcBorders>
              <w:top w:val="nil"/>
              <w:left w:val="nil"/>
              <w:bottom w:val="single" w:sz="4" w:space="0" w:color="auto"/>
              <w:right w:val="single" w:sz="4" w:space="0" w:color="auto"/>
            </w:tcBorders>
            <w:shd w:val="clear" w:color="auto" w:fill="auto"/>
            <w:noWrap/>
            <w:vAlign w:val="center"/>
          </w:tcPr>
          <w:p w:rsidR="007927FF" w:rsidRPr="007927FF" w:rsidRDefault="007927FF" w:rsidP="00B76C85">
            <w:pPr>
              <w:spacing w:after="0" w:line="240" w:lineRule="auto"/>
              <w:jc w:val="both"/>
              <w:rPr>
                <w:rFonts w:ascii="Times New Roman" w:eastAsia="Arial Unicode MS" w:hAnsi="Times New Roman"/>
                <w:sz w:val="24"/>
                <w:szCs w:val="24"/>
              </w:rPr>
            </w:pPr>
          </w:p>
          <w:p w:rsidR="007927FF" w:rsidRPr="00045020" w:rsidRDefault="007927FF" w:rsidP="00045020">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eastAsia="Arial Unicode MS" w:hAnsi="Times New Roman"/>
                <w:bCs/>
                <w:iCs/>
                <w:sz w:val="24"/>
                <w:szCs w:val="24"/>
              </w:rPr>
            </w:pPr>
            <w:r w:rsidRPr="007927FF">
              <w:rPr>
                <w:rFonts w:ascii="Times New Roman" w:hAnsi="Times New Roman"/>
                <w:bCs/>
                <w:iCs/>
                <w:sz w:val="24"/>
                <w:szCs w:val="24"/>
              </w:rPr>
              <w:t>Megbeszélések meg</w:t>
            </w:r>
            <w:r w:rsidR="00045020">
              <w:rPr>
                <w:rFonts w:ascii="Times New Roman" w:hAnsi="Times New Roman"/>
                <w:bCs/>
                <w:iCs/>
                <w:sz w:val="24"/>
                <w:szCs w:val="24"/>
              </w:rPr>
              <w:t>szervezése, feladatok kiosztása</w:t>
            </w:r>
          </w:p>
          <w:p w:rsidR="007927FF" w:rsidRPr="00750955" w:rsidRDefault="00750955" w:rsidP="00B76C85">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eastAsia="Arial Unicode MS" w:hAnsi="Times New Roman"/>
                <w:bCs/>
                <w:iCs/>
                <w:sz w:val="24"/>
                <w:szCs w:val="24"/>
              </w:rPr>
            </w:pPr>
            <w:r>
              <w:rPr>
                <w:rFonts w:ascii="Times New Roman" w:eastAsia="Arial Unicode MS" w:hAnsi="Times New Roman"/>
                <w:bCs/>
                <w:iCs/>
                <w:sz w:val="24"/>
                <w:szCs w:val="24"/>
              </w:rPr>
              <w:t>Szakemberek bevonása</w:t>
            </w:r>
          </w:p>
          <w:p w:rsidR="007927FF" w:rsidRPr="007927FF" w:rsidRDefault="007927FF" w:rsidP="00B76C85">
            <w:pPr>
              <w:pStyle w:val="NormlCalibri11"/>
              <w:pBdr>
                <w:top w:val="none" w:sz="0" w:space="0" w:color="auto"/>
                <w:left w:val="none" w:sz="0" w:space="0" w:color="auto"/>
                <w:bottom w:val="none" w:sz="0" w:space="0" w:color="auto"/>
                <w:right w:val="none" w:sz="0" w:space="0" w:color="auto"/>
              </w:pBdr>
              <w:spacing w:after="0" w:line="240" w:lineRule="auto"/>
              <w:ind w:left="360"/>
              <w:jc w:val="both"/>
              <w:rPr>
                <w:rFonts w:ascii="Times New Roman" w:eastAsia="Arial Unicode MS" w:hAnsi="Times New Roman"/>
                <w:bCs/>
                <w:iCs/>
                <w:sz w:val="24"/>
                <w:szCs w:val="24"/>
              </w:rPr>
            </w:pPr>
          </w:p>
          <w:p w:rsidR="007927FF" w:rsidRPr="007927FF" w:rsidRDefault="007927FF" w:rsidP="00B76C85">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eastAsia="Arial Unicode MS" w:hAnsi="Times New Roman"/>
                <w:bCs/>
                <w:iCs/>
                <w:sz w:val="24"/>
                <w:szCs w:val="24"/>
              </w:rPr>
            </w:pPr>
          </w:p>
        </w:tc>
      </w:tr>
      <w:tr w:rsidR="007927FF" w:rsidRPr="007927FF" w:rsidTr="008B5A5B">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7927FF" w:rsidRPr="007927FF" w:rsidRDefault="007927FF" w:rsidP="00B76C85">
            <w:pPr>
              <w:spacing w:after="0" w:line="240" w:lineRule="auto"/>
              <w:jc w:val="center"/>
              <w:rPr>
                <w:rFonts w:ascii="Times New Roman" w:hAnsi="Times New Roman"/>
                <w:sz w:val="24"/>
                <w:szCs w:val="24"/>
              </w:rPr>
            </w:pPr>
            <w:r w:rsidRPr="007927FF">
              <w:rPr>
                <w:rFonts w:ascii="Times New Roman" w:hAnsi="Times New Roman"/>
                <w:sz w:val="24"/>
                <w:szCs w:val="24"/>
              </w:rPr>
              <w:t>Résztvevők és</w:t>
            </w:r>
          </w:p>
          <w:p w:rsidR="007927FF" w:rsidRPr="007927FF" w:rsidRDefault="007927FF" w:rsidP="00B76C85">
            <w:pPr>
              <w:spacing w:after="0" w:line="240" w:lineRule="auto"/>
              <w:jc w:val="center"/>
              <w:rPr>
                <w:rFonts w:ascii="Times New Roman" w:hAnsi="Times New Roman"/>
                <w:sz w:val="24"/>
                <w:szCs w:val="24"/>
              </w:rPr>
            </w:pPr>
            <w:r w:rsidRPr="007927FF">
              <w:rPr>
                <w:rFonts w:ascii="Times New Roman" w:hAnsi="Times New Roman"/>
                <w:sz w:val="24"/>
                <w:szCs w:val="24"/>
              </w:rPr>
              <w:t>felelős</w:t>
            </w:r>
          </w:p>
        </w:tc>
        <w:tc>
          <w:tcPr>
            <w:tcW w:w="7380" w:type="dxa"/>
            <w:tcBorders>
              <w:top w:val="nil"/>
              <w:left w:val="nil"/>
              <w:bottom w:val="single" w:sz="4" w:space="0" w:color="auto"/>
              <w:right w:val="single" w:sz="4" w:space="0" w:color="auto"/>
            </w:tcBorders>
            <w:shd w:val="clear" w:color="auto" w:fill="auto"/>
            <w:noWrap/>
            <w:vAlign w:val="center"/>
          </w:tcPr>
          <w:p w:rsidR="007927FF" w:rsidRPr="007927FF" w:rsidRDefault="00045020" w:rsidP="00045020">
            <w:pPr>
              <w:spacing w:after="0" w:line="240" w:lineRule="auto"/>
              <w:jc w:val="both"/>
              <w:rPr>
                <w:rFonts w:ascii="Times New Roman" w:hAnsi="Times New Roman"/>
                <w:sz w:val="24"/>
                <w:szCs w:val="24"/>
              </w:rPr>
            </w:pPr>
            <w:r>
              <w:rPr>
                <w:rFonts w:ascii="Times New Roman" w:hAnsi="Times New Roman"/>
                <w:sz w:val="24"/>
                <w:szCs w:val="24"/>
              </w:rPr>
              <w:t>Polgármester, Madarász Imre Egyesített Óvoda vezetője</w:t>
            </w:r>
          </w:p>
        </w:tc>
      </w:tr>
      <w:tr w:rsidR="007927FF" w:rsidRPr="007927FF" w:rsidTr="008B5A5B">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7927FF" w:rsidRPr="007927FF" w:rsidRDefault="007927FF" w:rsidP="00B76C85">
            <w:pPr>
              <w:spacing w:after="0" w:line="240" w:lineRule="auto"/>
              <w:jc w:val="center"/>
              <w:rPr>
                <w:rFonts w:ascii="Times New Roman" w:hAnsi="Times New Roman"/>
                <w:sz w:val="24"/>
                <w:szCs w:val="24"/>
              </w:rPr>
            </w:pPr>
            <w:r w:rsidRPr="007927FF">
              <w:rPr>
                <w:rFonts w:ascii="Times New Roman" w:hAnsi="Times New Roman"/>
                <w:sz w:val="24"/>
                <w:szCs w:val="24"/>
              </w:rPr>
              <w:t>Partnerek</w:t>
            </w:r>
          </w:p>
        </w:tc>
        <w:tc>
          <w:tcPr>
            <w:tcW w:w="7380" w:type="dxa"/>
            <w:tcBorders>
              <w:top w:val="nil"/>
              <w:left w:val="nil"/>
              <w:bottom w:val="single" w:sz="4" w:space="0" w:color="auto"/>
              <w:right w:val="single" w:sz="4" w:space="0" w:color="auto"/>
            </w:tcBorders>
            <w:shd w:val="clear" w:color="auto" w:fill="auto"/>
            <w:noWrap/>
            <w:vAlign w:val="center"/>
          </w:tcPr>
          <w:p w:rsidR="007927FF" w:rsidRPr="007927FF" w:rsidRDefault="00045020" w:rsidP="00B76C85">
            <w:pPr>
              <w:spacing w:after="0" w:line="240" w:lineRule="auto"/>
              <w:jc w:val="both"/>
              <w:rPr>
                <w:rFonts w:ascii="Times New Roman" w:hAnsi="Times New Roman"/>
                <w:sz w:val="24"/>
                <w:szCs w:val="24"/>
              </w:rPr>
            </w:pPr>
            <w:r>
              <w:rPr>
                <w:rFonts w:ascii="Times New Roman" w:hAnsi="Times New Roman"/>
                <w:sz w:val="24"/>
                <w:szCs w:val="24"/>
              </w:rPr>
              <w:t xml:space="preserve">KTKT Szociális Szolgáltató Központ, </w:t>
            </w:r>
            <w:proofErr w:type="spellStart"/>
            <w:r>
              <w:rPr>
                <w:rFonts w:ascii="Times New Roman" w:hAnsi="Times New Roman"/>
                <w:sz w:val="24"/>
                <w:szCs w:val="24"/>
              </w:rPr>
              <w:t>Közétkeztetők</w:t>
            </w:r>
            <w:proofErr w:type="spellEnd"/>
            <w:r>
              <w:rPr>
                <w:rFonts w:ascii="Times New Roman" w:hAnsi="Times New Roman"/>
                <w:sz w:val="24"/>
                <w:szCs w:val="24"/>
              </w:rPr>
              <w:t>, Cigány Nemzetiségi Önkormányzat elnöke</w:t>
            </w:r>
          </w:p>
        </w:tc>
      </w:tr>
      <w:tr w:rsidR="007927FF" w:rsidRPr="007927FF" w:rsidTr="008B5A5B">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7927FF" w:rsidRPr="007927FF" w:rsidRDefault="007927FF" w:rsidP="00B76C85">
            <w:pPr>
              <w:spacing w:after="0" w:line="240" w:lineRule="auto"/>
              <w:jc w:val="center"/>
              <w:rPr>
                <w:rFonts w:ascii="Times New Roman" w:hAnsi="Times New Roman"/>
                <w:sz w:val="24"/>
                <w:szCs w:val="24"/>
              </w:rPr>
            </w:pPr>
            <w:proofErr w:type="gramStart"/>
            <w:r w:rsidRPr="007927FF">
              <w:rPr>
                <w:rFonts w:ascii="Times New Roman" w:hAnsi="Times New Roman"/>
                <w:sz w:val="24"/>
                <w:szCs w:val="24"/>
              </w:rPr>
              <w:t>Határidő(</w:t>
            </w:r>
            <w:proofErr w:type="gramEnd"/>
            <w:r w:rsidRPr="007927FF">
              <w:rPr>
                <w:rFonts w:ascii="Times New Roman" w:hAnsi="Times New Roman"/>
                <w:sz w:val="24"/>
                <w:szCs w:val="24"/>
              </w:rPr>
              <w:t>k) pontokba szedve</w:t>
            </w:r>
          </w:p>
        </w:tc>
        <w:tc>
          <w:tcPr>
            <w:tcW w:w="7380" w:type="dxa"/>
            <w:tcBorders>
              <w:top w:val="nil"/>
              <w:left w:val="nil"/>
              <w:bottom w:val="single" w:sz="4" w:space="0" w:color="auto"/>
              <w:right w:val="single" w:sz="4" w:space="0" w:color="auto"/>
            </w:tcBorders>
            <w:shd w:val="clear" w:color="auto" w:fill="auto"/>
            <w:noWrap/>
            <w:vAlign w:val="center"/>
          </w:tcPr>
          <w:p w:rsidR="007927FF" w:rsidRPr="00113E1B" w:rsidRDefault="007927FF" w:rsidP="00045020">
            <w:pPr>
              <w:spacing w:after="0" w:line="240" w:lineRule="auto"/>
              <w:jc w:val="both"/>
              <w:rPr>
                <w:rFonts w:ascii="Times New Roman" w:hAnsi="Times New Roman"/>
                <w:sz w:val="24"/>
                <w:szCs w:val="24"/>
              </w:rPr>
            </w:pPr>
            <w:r w:rsidRPr="00113E1B">
              <w:rPr>
                <w:rFonts w:ascii="Times New Roman" w:hAnsi="Times New Roman"/>
                <w:strike/>
                <w:sz w:val="24"/>
                <w:szCs w:val="24"/>
              </w:rPr>
              <w:t>2020.</w:t>
            </w:r>
            <w:r w:rsidR="00045020" w:rsidRPr="00113E1B">
              <w:rPr>
                <w:rFonts w:ascii="Times New Roman" w:hAnsi="Times New Roman"/>
                <w:strike/>
                <w:sz w:val="24"/>
                <w:szCs w:val="24"/>
              </w:rPr>
              <w:t>december 31</w:t>
            </w:r>
            <w:r w:rsidRPr="00113E1B">
              <w:rPr>
                <w:rFonts w:ascii="Times New Roman" w:hAnsi="Times New Roman"/>
                <w:strike/>
                <w:sz w:val="24"/>
                <w:szCs w:val="24"/>
              </w:rPr>
              <w:t>.</w:t>
            </w:r>
            <w:r w:rsidR="00113E1B">
              <w:rPr>
                <w:rFonts w:ascii="Times New Roman" w:hAnsi="Times New Roman"/>
                <w:strike/>
                <w:sz w:val="24"/>
                <w:szCs w:val="24"/>
              </w:rPr>
              <w:t xml:space="preserve"> </w:t>
            </w:r>
            <w:r w:rsidR="00113E1B" w:rsidRPr="00113E1B">
              <w:rPr>
                <w:rFonts w:ascii="Times New Roman" w:hAnsi="Times New Roman"/>
                <w:i/>
                <w:sz w:val="24"/>
                <w:szCs w:val="24"/>
              </w:rPr>
              <w:t>2022. december 31.</w:t>
            </w:r>
          </w:p>
        </w:tc>
      </w:tr>
      <w:tr w:rsidR="007927FF" w:rsidRPr="007927FF" w:rsidTr="008B5A5B">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7927FF" w:rsidRPr="007927FF" w:rsidRDefault="007927FF" w:rsidP="00B76C85">
            <w:pPr>
              <w:spacing w:after="0" w:line="240" w:lineRule="auto"/>
              <w:jc w:val="center"/>
              <w:rPr>
                <w:rFonts w:ascii="Times New Roman" w:hAnsi="Times New Roman"/>
                <w:sz w:val="24"/>
                <w:szCs w:val="24"/>
              </w:rPr>
            </w:pPr>
            <w:r w:rsidRPr="007927FF">
              <w:rPr>
                <w:rFonts w:ascii="Times New Roman" w:hAnsi="Times New Roman"/>
                <w:sz w:val="24"/>
                <w:szCs w:val="24"/>
              </w:rPr>
              <w:t>Eredményességi mutatók és annak dokumentáltsága, forrása</w:t>
            </w:r>
          </w:p>
          <w:p w:rsidR="007927FF" w:rsidRPr="007927FF" w:rsidRDefault="007927FF" w:rsidP="00B76C85">
            <w:pPr>
              <w:spacing w:after="0" w:line="240" w:lineRule="auto"/>
              <w:jc w:val="center"/>
              <w:rPr>
                <w:rFonts w:ascii="Times New Roman" w:hAnsi="Times New Roman"/>
                <w:sz w:val="24"/>
                <w:szCs w:val="24"/>
              </w:rPr>
            </w:pPr>
            <w:r w:rsidRPr="007927FF">
              <w:rPr>
                <w:rFonts w:ascii="Times New Roman" w:hAnsi="Times New Roman"/>
                <w:sz w:val="24"/>
                <w:szCs w:val="24"/>
              </w:rPr>
              <w:t>(rövid, közép és hosszútávon), valamint fenntarthatósága</w:t>
            </w:r>
          </w:p>
        </w:tc>
        <w:tc>
          <w:tcPr>
            <w:tcW w:w="7380" w:type="dxa"/>
            <w:tcBorders>
              <w:top w:val="nil"/>
              <w:left w:val="nil"/>
              <w:bottom w:val="single" w:sz="4" w:space="0" w:color="auto"/>
              <w:right w:val="single" w:sz="4" w:space="0" w:color="auto"/>
            </w:tcBorders>
            <w:shd w:val="clear" w:color="auto" w:fill="auto"/>
            <w:noWrap/>
            <w:vAlign w:val="center"/>
          </w:tcPr>
          <w:p w:rsidR="007927FF" w:rsidRPr="007927FF" w:rsidRDefault="007927FF" w:rsidP="00B76C85">
            <w:pPr>
              <w:spacing w:after="0" w:line="240" w:lineRule="auto"/>
              <w:jc w:val="both"/>
              <w:rPr>
                <w:rFonts w:ascii="Times New Roman" w:hAnsi="Times New Roman"/>
                <w:bCs/>
                <w:sz w:val="24"/>
                <w:szCs w:val="24"/>
              </w:rPr>
            </w:pPr>
          </w:p>
          <w:p w:rsidR="007927FF" w:rsidRPr="00045020" w:rsidRDefault="007927FF" w:rsidP="00B76C85">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rPr>
            </w:pPr>
            <w:r w:rsidRPr="007927FF">
              <w:rPr>
                <w:rFonts w:ascii="Times New Roman" w:hAnsi="Times New Roman"/>
                <w:bCs/>
                <w:iCs/>
                <w:sz w:val="24"/>
                <w:szCs w:val="24"/>
              </w:rPr>
              <w:t xml:space="preserve">Rövid: </w:t>
            </w:r>
            <w:r w:rsidR="00045020">
              <w:rPr>
                <w:rFonts w:ascii="Times New Roman" w:hAnsi="Times New Roman"/>
                <w:bCs/>
                <w:iCs/>
                <w:sz w:val="24"/>
                <w:szCs w:val="24"/>
              </w:rPr>
              <w:t>Feltáruló problémára akcióterv kidolgozása</w:t>
            </w:r>
          </w:p>
          <w:p w:rsidR="007927FF" w:rsidRPr="007927FF" w:rsidRDefault="007927FF" w:rsidP="00B76C85">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rPr>
            </w:pPr>
          </w:p>
          <w:p w:rsidR="007927FF" w:rsidRPr="007927FF" w:rsidRDefault="007927FF" w:rsidP="00B76C85">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rPr>
            </w:pPr>
            <w:r w:rsidRPr="007927FF">
              <w:rPr>
                <w:rFonts w:ascii="Times New Roman" w:hAnsi="Times New Roman"/>
                <w:bCs/>
                <w:iCs/>
                <w:sz w:val="24"/>
                <w:szCs w:val="24"/>
              </w:rPr>
              <w:t xml:space="preserve">Közép: Állandó </w:t>
            </w:r>
            <w:r w:rsidR="00045020">
              <w:rPr>
                <w:rFonts w:ascii="Times New Roman" w:hAnsi="Times New Roman"/>
                <w:bCs/>
                <w:iCs/>
                <w:sz w:val="24"/>
                <w:szCs w:val="24"/>
              </w:rPr>
              <w:t>programok tartása, szemléletváltás kialakítása a szülök bevonásával</w:t>
            </w:r>
          </w:p>
          <w:p w:rsidR="007927FF" w:rsidRPr="007927FF" w:rsidRDefault="007927FF" w:rsidP="00B76C85">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rPr>
            </w:pPr>
          </w:p>
          <w:p w:rsidR="007927FF" w:rsidRPr="009844F4" w:rsidRDefault="007927FF" w:rsidP="00B76C85">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rPr>
            </w:pPr>
            <w:r w:rsidRPr="007927FF">
              <w:rPr>
                <w:rFonts w:ascii="Times New Roman" w:hAnsi="Times New Roman"/>
                <w:bCs/>
                <w:iCs/>
                <w:sz w:val="24"/>
                <w:szCs w:val="24"/>
              </w:rPr>
              <w:t xml:space="preserve">Hosszú: </w:t>
            </w:r>
            <w:r w:rsidR="009844F4">
              <w:rPr>
                <w:rFonts w:ascii="Times New Roman" w:hAnsi="Times New Roman"/>
                <w:bCs/>
                <w:iCs/>
                <w:sz w:val="24"/>
                <w:szCs w:val="24"/>
              </w:rPr>
              <w:t>A mozgásszegény életmódból adódó és később jelentkező egészségügyi problémák csökkenek, gyermeke egészségügyi mutatói javulnak</w:t>
            </w:r>
          </w:p>
          <w:p w:rsidR="007927FF" w:rsidRPr="007927FF" w:rsidRDefault="007927FF" w:rsidP="00B76C85">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rPr>
            </w:pPr>
          </w:p>
          <w:p w:rsidR="007927FF" w:rsidRPr="007927FF" w:rsidRDefault="007927FF" w:rsidP="00B76C85">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rPr>
            </w:pPr>
          </w:p>
        </w:tc>
      </w:tr>
      <w:tr w:rsidR="007927FF" w:rsidRPr="007927FF" w:rsidTr="008B5A5B">
        <w:trPr>
          <w:trHeight w:val="680"/>
          <w:jc w:val="center"/>
        </w:trPr>
        <w:tc>
          <w:tcPr>
            <w:tcW w:w="2160" w:type="dxa"/>
            <w:tcBorders>
              <w:top w:val="nil"/>
              <w:left w:val="single" w:sz="4" w:space="0" w:color="auto"/>
              <w:bottom w:val="single" w:sz="4" w:space="0" w:color="auto"/>
              <w:right w:val="single" w:sz="4" w:space="0" w:color="auto"/>
            </w:tcBorders>
            <w:shd w:val="clear" w:color="auto" w:fill="auto"/>
            <w:vAlign w:val="center"/>
          </w:tcPr>
          <w:p w:rsidR="007927FF" w:rsidRPr="007927FF" w:rsidRDefault="007927FF" w:rsidP="00B76C85">
            <w:pPr>
              <w:spacing w:after="0" w:line="240" w:lineRule="auto"/>
              <w:jc w:val="center"/>
              <w:rPr>
                <w:rFonts w:ascii="Times New Roman" w:hAnsi="Times New Roman"/>
                <w:sz w:val="24"/>
                <w:szCs w:val="24"/>
              </w:rPr>
            </w:pPr>
            <w:r w:rsidRPr="007927FF">
              <w:rPr>
                <w:rFonts w:ascii="Times New Roman" w:hAnsi="Times New Roman"/>
                <w:sz w:val="24"/>
                <w:szCs w:val="24"/>
              </w:rPr>
              <w:t xml:space="preserve">Kockázatok </w:t>
            </w:r>
            <w:r w:rsidRPr="007927FF">
              <w:rPr>
                <w:rFonts w:ascii="Times New Roman" w:hAnsi="Times New Roman"/>
                <w:sz w:val="24"/>
                <w:szCs w:val="24"/>
              </w:rPr>
              <w:br/>
              <w:t>és csökkentésük eszközei</w:t>
            </w:r>
          </w:p>
        </w:tc>
        <w:tc>
          <w:tcPr>
            <w:tcW w:w="7380" w:type="dxa"/>
            <w:tcBorders>
              <w:top w:val="nil"/>
              <w:left w:val="nil"/>
              <w:bottom w:val="single" w:sz="4" w:space="0" w:color="auto"/>
              <w:right w:val="single" w:sz="4" w:space="0" w:color="auto"/>
            </w:tcBorders>
            <w:shd w:val="clear" w:color="auto" w:fill="auto"/>
            <w:noWrap/>
            <w:vAlign w:val="center"/>
          </w:tcPr>
          <w:p w:rsidR="007927FF" w:rsidRPr="007927FF" w:rsidRDefault="007927FF" w:rsidP="00B76C85">
            <w:pPr>
              <w:spacing w:after="0" w:line="240" w:lineRule="auto"/>
              <w:jc w:val="both"/>
              <w:rPr>
                <w:rFonts w:ascii="Times New Roman" w:hAnsi="Times New Roman"/>
                <w:sz w:val="24"/>
                <w:szCs w:val="24"/>
              </w:rPr>
            </w:pPr>
          </w:p>
          <w:p w:rsidR="007927FF" w:rsidRPr="007927FF" w:rsidRDefault="007927FF" w:rsidP="00B76C85">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rPr>
            </w:pPr>
            <w:r w:rsidRPr="007927FF">
              <w:rPr>
                <w:rFonts w:ascii="Times New Roman" w:hAnsi="Times New Roman"/>
                <w:bCs/>
                <w:iCs/>
                <w:sz w:val="24"/>
                <w:szCs w:val="24"/>
              </w:rPr>
              <w:t>Az érintettek nyitottsága a probl</w:t>
            </w:r>
            <w:r w:rsidR="009844F4">
              <w:rPr>
                <w:rFonts w:ascii="Times New Roman" w:hAnsi="Times New Roman"/>
                <w:bCs/>
                <w:iCs/>
                <w:sz w:val="24"/>
                <w:szCs w:val="24"/>
              </w:rPr>
              <w:t>émák felismerésére, megoldására</w:t>
            </w:r>
            <w:r w:rsidRPr="007927FF">
              <w:rPr>
                <w:rFonts w:ascii="Times New Roman" w:hAnsi="Times New Roman"/>
                <w:bCs/>
                <w:iCs/>
                <w:sz w:val="24"/>
                <w:szCs w:val="24"/>
              </w:rPr>
              <w:t xml:space="preserve"> </w:t>
            </w:r>
          </w:p>
          <w:p w:rsidR="007927FF" w:rsidRPr="007927FF" w:rsidRDefault="007927FF" w:rsidP="00B76C85">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rPr>
            </w:pPr>
            <w:r w:rsidRPr="007927FF">
              <w:rPr>
                <w:rFonts w:ascii="Times New Roman" w:hAnsi="Times New Roman"/>
                <w:bCs/>
                <w:iCs/>
                <w:sz w:val="24"/>
                <w:szCs w:val="24"/>
              </w:rPr>
              <w:t>Pályázatok hiánya.</w:t>
            </w:r>
          </w:p>
          <w:p w:rsidR="007927FF" w:rsidRPr="007927FF" w:rsidRDefault="007927FF" w:rsidP="00B76C85">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rPr>
            </w:pPr>
          </w:p>
        </w:tc>
      </w:tr>
      <w:tr w:rsidR="007927FF" w:rsidRPr="007927FF" w:rsidTr="008B5A5B">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7927FF" w:rsidRPr="007927FF" w:rsidRDefault="007927FF" w:rsidP="00B76C85">
            <w:pPr>
              <w:spacing w:after="0" w:line="240" w:lineRule="auto"/>
              <w:jc w:val="center"/>
              <w:rPr>
                <w:rFonts w:ascii="Times New Roman" w:hAnsi="Times New Roman"/>
                <w:sz w:val="24"/>
                <w:szCs w:val="24"/>
              </w:rPr>
            </w:pPr>
            <w:r w:rsidRPr="007927FF">
              <w:rPr>
                <w:rFonts w:ascii="Times New Roman" w:hAnsi="Times New Roman"/>
                <w:sz w:val="24"/>
                <w:szCs w:val="24"/>
              </w:rPr>
              <w:t>Szükséges erőforrások</w:t>
            </w:r>
          </w:p>
        </w:tc>
        <w:tc>
          <w:tcPr>
            <w:tcW w:w="7380" w:type="dxa"/>
            <w:tcBorders>
              <w:top w:val="nil"/>
              <w:left w:val="nil"/>
              <w:bottom w:val="single" w:sz="4" w:space="0" w:color="auto"/>
              <w:right w:val="single" w:sz="4" w:space="0" w:color="auto"/>
            </w:tcBorders>
            <w:shd w:val="clear" w:color="auto" w:fill="auto"/>
            <w:noWrap/>
            <w:vAlign w:val="center"/>
          </w:tcPr>
          <w:p w:rsidR="007927FF" w:rsidRPr="007927FF" w:rsidRDefault="007927FF" w:rsidP="009844F4">
            <w:pPr>
              <w:spacing w:after="0" w:line="240" w:lineRule="auto"/>
              <w:jc w:val="both"/>
              <w:rPr>
                <w:rFonts w:ascii="Times New Roman" w:hAnsi="Times New Roman"/>
                <w:sz w:val="24"/>
                <w:szCs w:val="24"/>
              </w:rPr>
            </w:pPr>
            <w:r w:rsidRPr="007927FF">
              <w:rPr>
                <w:rFonts w:ascii="Times New Roman" w:hAnsi="Times New Roman"/>
                <w:sz w:val="24"/>
                <w:szCs w:val="24"/>
              </w:rPr>
              <w:t>Humán és pénzügyi erőforrás.</w:t>
            </w:r>
          </w:p>
        </w:tc>
      </w:tr>
    </w:tbl>
    <w:p w:rsidR="007927FF" w:rsidRPr="00C1008B" w:rsidRDefault="00113E1B" w:rsidP="00113E1B">
      <w:pPr>
        <w:pStyle w:val="Nincstrkz"/>
        <w:jc w:val="center"/>
        <w:rPr>
          <w:rFonts w:ascii="Times New Roman" w:hAnsi="Times New Roman"/>
          <w:b/>
          <w:i/>
          <w:sz w:val="24"/>
          <w:szCs w:val="24"/>
        </w:rPr>
      </w:pPr>
      <w:r w:rsidRPr="00C1008B">
        <w:rPr>
          <w:rFonts w:ascii="Times New Roman" w:hAnsi="Times New Roman"/>
          <w:b/>
          <w:i/>
          <w:sz w:val="24"/>
          <w:szCs w:val="24"/>
        </w:rPr>
        <w:t xml:space="preserve">RÉSZBEN </w:t>
      </w:r>
      <w:r w:rsidR="00C1008B">
        <w:rPr>
          <w:rFonts w:ascii="Times New Roman" w:hAnsi="Times New Roman"/>
          <w:b/>
          <w:i/>
          <w:sz w:val="24"/>
          <w:szCs w:val="24"/>
        </w:rPr>
        <w:t>TELJESÜLT</w:t>
      </w:r>
    </w:p>
    <w:p w:rsidR="009844F4" w:rsidRPr="009844F4" w:rsidRDefault="009844F4" w:rsidP="007927FF">
      <w:pPr>
        <w:pStyle w:val="Nincstrkz"/>
        <w:jc w:val="both"/>
        <w:rPr>
          <w:rFonts w:ascii="Times New Roman" w:hAnsi="Times New Roman"/>
          <w:i/>
          <w:sz w:val="24"/>
          <w:szCs w:val="24"/>
        </w:rPr>
      </w:pPr>
      <w:r w:rsidRPr="009844F4">
        <w:rPr>
          <w:rStyle w:val="Kiemels"/>
          <w:rFonts w:ascii="Times New Roman" w:hAnsi="Times New Roman"/>
          <w:i w:val="0"/>
          <w:sz w:val="24"/>
          <w:szCs w:val="24"/>
          <w:shd w:val="clear" w:color="auto" w:fill="FFFFFF"/>
        </w:rPr>
        <w:t>Kapcsolódás az EFOP-</w:t>
      </w:r>
      <w:r w:rsidRPr="00C1008B">
        <w:rPr>
          <w:rStyle w:val="il"/>
          <w:rFonts w:ascii="Times New Roman" w:hAnsi="Times New Roman"/>
          <w:iCs/>
          <w:sz w:val="24"/>
          <w:szCs w:val="24"/>
          <w:shd w:val="clear" w:color="auto" w:fill="FFFFFF"/>
        </w:rPr>
        <w:t>3</w:t>
      </w:r>
      <w:r w:rsidRPr="00C1008B">
        <w:rPr>
          <w:rStyle w:val="Kiemels"/>
          <w:rFonts w:ascii="Times New Roman" w:hAnsi="Times New Roman"/>
          <w:sz w:val="24"/>
          <w:szCs w:val="24"/>
          <w:shd w:val="clear" w:color="auto" w:fill="FFFFFF"/>
        </w:rPr>
        <w:t>.</w:t>
      </w:r>
      <w:r w:rsidRPr="009844F4">
        <w:rPr>
          <w:rStyle w:val="Kiemels"/>
          <w:rFonts w:ascii="Times New Roman" w:hAnsi="Times New Roman"/>
          <w:i w:val="0"/>
          <w:sz w:val="24"/>
          <w:szCs w:val="24"/>
          <w:shd w:val="clear" w:color="auto" w:fill="FFFFFF"/>
        </w:rPr>
        <w:t>1.</w:t>
      </w:r>
      <w:r w:rsidRPr="00C1008B">
        <w:rPr>
          <w:rStyle w:val="il"/>
          <w:rFonts w:ascii="Times New Roman" w:hAnsi="Times New Roman"/>
          <w:iCs/>
          <w:sz w:val="24"/>
          <w:szCs w:val="24"/>
          <w:shd w:val="clear" w:color="auto" w:fill="FFFFFF"/>
        </w:rPr>
        <w:t>3</w:t>
      </w:r>
      <w:r w:rsidRPr="00C1008B">
        <w:rPr>
          <w:rStyle w:val="Kiemels"/>
          <w:rFonts w:ascii="Times New Roman" w:hAnsi="Times New Roman"/>
          <w:sz w:val="24"/>
          <w:szCs w:val="24"/>
          <w:shd w:val="clear" w:color="auto" w:fill="FFFFFF"/>
        </w:rPr>
        <w:t>-</w:t>
      </w:r>
      <w:r w:rsidRPr="009844F4">
        <w:rPr>
          <w:rStyle w:val="Kiemels"/>
          <w:rFonts w:ascii="Times New Roman" w:hAnsi="Times New Roman"/>
          <w:i w:val="0"/>
          <w:sz w:val="24"/>
          <w:szCs w:val="24"/>
          <w:shd w:val="clear" w:color="auto" w:fill="FFFFFF"/>
        </w:rPr>
        <w:t>16-2016-00001 Társadalmi felzárkózási és integrációs köznevelési intézkedések támogatása Esélyteremtő óvoda pályázattal</w:t>
      </w:r>
    </w:p>
    <w:p w:rsidR="007927FF" w:rsidRPr="007927FF" w:rsidRDefault="004D1041" w:rsidP="007927FF">
      <w:pPr>
        <w:pStyle w:val="Nincstrkz"/>
        <w:jc w:val="both"/>
        <w:rPr>
          <w:rFonts w:ascii="Times New Roman" w:hAnsi="Times New Roman"/>
          <w:b/>
          <w:sz w:val="24"/>
          <w:szCs w:val="24"/>
        </w:rPr>
      </w:pPr>
      <w:r>
        <w:rPr>
          <w:rFonts w:ascii="Times New Roman" w:hAnsi="Times New Roman"/>
          <w:b/>
          <w:sz w:val="24"/>
          <w:szCs w:val="24"/>
        </w:rPr>
        <w:br w:type="page"/>
      </w:r>
      <w:r w:rsidR="007927FF" w:rsidRPr="007927FF">
        <w:rPr>
          <w:rFonts w:ascii="Times New Roman" w:hAnsi="Times New Roman"/>
          <w:b/>
          <w:sz w:val="24"/>
          <w:szCs w:val="24"/>
        </w:rPr>
        <w:lastRenderedPageBreak/>
        <w:t>9.</w:t>
      </w:r>
    </w:p>
    <w:tbl>
      <w:tblPr>
        <w:tblW w:w="9540" w:type="dxa"/>
        <w:jc w:val="center"/>
        <w:tblInd w:w="70" w:type="dxa"/>
        <w:tblCellMar>
          <w:left w:w="70" w:type="dxa"/>
          <w:right w:w="70" w:type="dxa"/>
        </w:tblCellMar>
        <w:tblLook w:val="04A0"/>
      </w:tblPr>
      <w:tblGrid>
        <w:gridCol w:w="2160"/>
        <w:gridCol w:w="7380"/>
      </w:tblGrid>
      <w:tr w:rsidR="007927FF" w:rsidRPr="007927FF" w:rsidTr="008B5A5B">
        <w:trPr>
          <w:trHeight w:val="680"/>
          <w:jc w:val="center"/>
        </w:trPr>
        <w:tc>
          <w:tcPr>
            <w:tcW w:w="21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927FF" w:rsidRPr="00B76C85" w:rsidRDefault="007927FF" w:rsidP="00B76C85">
            <w:pPr>
              <w:spacing w:after="0" w:line="240" w:lineRule="auto"/>
              <w:jc w:val="center"/>
              <w:rPr>
                <w:rFonts w:ascii="Times New Roman" w:hAnsi="Times New Roman"/>
                <w:b/>
                <w:sz w:val="24"/>
                <w:szCs w:val="24"/>
              </w:rPr>
            </w:pPr>
            <w:r w:rsidRPr="00B76C85">
              <w:rPr>
                <w:rFonts w:ascii="Times New Roman" w:hAnsi="Times New Roman"/>
                <w:b/>
                <w:sz w:val="24"/>
                <w:szCs w:val="24"/>
              </w:rPr>
              <w:t>Intézkedés címe:</w:t>
            </w:r>
          </w:p>
        </w:tc>
        <w:tc>
          <w:tcPr>
            <w:tcW w:w="7380" w:type="dxa"/>
            <w:tcBorders>
              <w:top w:val="single" w:sz="4" w:space="0" w:color="auto"/>
              <w:left w:val="nil"/>
              <w:bottom w:val="single" w:sz="4" w:space="0" w:color="auto"/>
              <w:right w:val="single" w:sz="4" w:space="0" w:color="auto"/>
            </w:tcBorders>
            <w:shd w:val="clear" w:color="auto" w:fill="auto"/>
            <w:noWrap/>
            <w:vAlign w:val="center"/>
          </w:tcPr>
          <w:p w:rsidR="007927FF" w:rsidRPr="00B76C85" w:rsidRDefault="00B76C85" w:rsidP="00B76C85">
            <w:pPr>
              <w:spacing w:after="0" w:line="240" w:lineRule="auto"/>
              <w:rPr>
                <w:rFonts w:ascii="Times New Roman" w:hAnsi="Times New Roman"/>
                <w:b/>
                <w:sz w:val="24"/>
                <w:szCs w:val="24"/>
              </w:rPr>
            </w:pPr>
            <w:r w:rsidRPr="00B76C85">
              <w:rPr>
                <w:rFonts w:ascii="Times New Roman" w:hAnsi="Times New Roman"/>
                <w:b/>
                <w:sz w:val="24"/>
                <w:szCs w:val="24"/>
              </w:rPr>
              <w:t>Oktatás a női munkavállalókért</w:t>
            </w:r>
          </w:p>
        </w:tc>
      </w:tr>
      <w:tr w:rsidR="007927FF" w:rsidRPr="007927FF" w:rsidTr="008B5A5B">
        <w:trPr>
          <w:trHeight w:val="680"/>
          <w:jc w:val="center"/>
        </w:trPr>
        <w:tc>
          <w:tcPr>
            <w:tcW w:w="21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927FF" w:rsidRPr="007927FF" w:rsidRDefault="007927FF" w:rsidP="00B76C85">
            <w:pPr>
              <w:spacing w:after="0" w:line="240" w:lineRule="auto"/>
              <w:jc w:val="center"/>
              <w:rPr>
                <w:rFonts w:ascii="Times New Roman" w:hAnsi="Times New Roman"/>
                <w:sz w:val="24"/>
                <w:szCs w:val="24"/>
              </w:rPr>
            </w:pPr>
            <w:r w:rsidRPr="007927FF">
              <w:rPr>
                <w:rFonts w:ascii="Times New Roman" w:hAnsi="Times New Roman"/>
                <w:sz w:val="24"/>
                <w:szCs w:val="24"/>
              </w:rPr>
              <w:t xml:space="preserve">Feltárt </w:t>
            </w:r>
            <w:proofErr w:type="gramStart"/>
            <w:r w:rsidRPr="007927FF">
              <w:rPr>
                <w:rFonts w:ascii="Times New Roman" w:hAnsi="Times New Roman"/>
                <w:sz w:val="24"/>
                <w:szCs w:val="24"/>
              </w:rPr>
              <w:t>probléma</w:t>
            </w:r>
            <w:proofErr w:type="gramEnd"/>
          </w:p>
          <w:p w:rsidR="007927FF" w:rsidRPr="007927FF" w:rsidRDefault="007927FF" w:rsidP="00B76C85">
            <w:pPr>
              <w:spacing w:after="0" w:line="240" w:lineRule="auto"/>
              <w:jc w:val="center"/>
              <w:rPr>
                <w:rFonts w:ascii="Times New Roman" w:hAnsi="Times New Roman"/>
                <w:sz w:val="24"/>
                <w:szCs w:val="24"/>
              </w:rPr>
            </w:pPr>
            <w:r w:rsidRPr="007927FF">
              <w:rPr>
                <w:rFonts w:ascii="Times New Roman" w:hAnsi="Times New Roman"/>
                <w:sz w:val="24"/>
                <w:szCs w:val="24"/>
              </w:rPr>
              <w:t>(kiinduló értékekkel)</w:t>
            </w:r>
          </w:p>
        </w:tc>
        <w:tc>
          <w:tcPr>
            <w:tcW w:w="7380" w:type="dxa"/>
            <w:tcBorders>
              <w:top w:val="single" w:sz="4" w:space="0" w:color="auto"/>
              <w:left w:val="nil"/>
              <w:bottom w:val="single" w:sz="4" w:space="0" w:color="auto"/>
              <w:right w:val="single" w:sz="4" w:space="0" w:color="auto"/>
            </w:tcBorders>
            <w:shd w:val="clear" w:color="auto" w:fill="auto"/>
            <w:noWrap/>
            <w:vAlign w:val="center"/>
          </w:tcPr>
          <w:p w:rsidR="007927FF" w:rsidRPr="007927FF" w:rsidRDefault="009844F4" w:rsidP="00B76C85">
            <w:pPr>
              <w:spacing w:after="0" w:line="240" w:lineRule="auto"/>
              <w:jc w:val="both"/>
              <w:rPr>
                <w:rFonts w:ascii="Times New Roman" w:hAnsi="Times New Roman"/>
                <w:sz w:val="24"/>
                <w:szCs w:val="24"/>
              </w:rPr>
            </w:pPr>
            <w:r w:rsidRPr="0096105E">
              <w:rPr>
                <w:rFonts w:ascii="Times New Roman" w:hAnsi="Times New Roman"/>
                <w:sz w:val="24"/>
                <w:szCs w:val="24"/>
              </w:rPr>
              <w:t>Az alacsony iskolázottság, a szakképzettség hiánya a nők körében összefügg az alacsony foglalkoztatással, nehezebben boldogulnak a munkaerő-piacon</w:t>
            </w:r>
          </w:p>
        </w:tc>
      </w:tr>
      <w:tr w:rsidR="007927FF" w:rsidRPr="007927FF" w:rsidTr="008B5A5B">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7927FF" w:rsidRPr="007927FF" w:rsidRDefault="007927FF" w:rsidP="00B76C85">
            <w:pPr>
              <w:spacing w:after="0" w:line="240" w:lineRule="auto"/>
              <w:jc w:val="center"/>
              <w:rPr>
                <w:rFonts w:ascii="Times New Roman" w:hAnsi="Times New Roman"/>
                <w:sz w:val="24"/>
                <w:szCs w:val="24"/>
              </w:rPr>
            </w:pPr>
            <w:r w:rsidRPr="007927FF">
              <w:rPr>
                <w:rFonts w:ascii="Times New Roman" w:hAnsi="Times New Roman"/>
                <w:sz w:val="24"/>
                <w:szCs w:val="24"/>
              </w:rPr>
              <w:t xml:space="preserve">Célok </w:t>
            </w:r>
            <w:r w:rsidR="00113E1B">
              <w:rPr>
                <w:rFonts w:ascii="Times New Roman" w:hAnsi="Times New Roman"/>
                <w:sz w:val="24"/>
                <w:szCs w:val="24"/>
              </w:rPr>
              <w:t>–</w:t>
            </w:r>
          </w:p>
          <w:p w:rsidR="007927FF" w:rsidRPr="007927FF" w:rsidRDefault="007927FF" w:rsidP="00B76C85">
            <w:pPr>
              <w:spacing w:after="0" w:line="240" w:lineRule="auto"/>
              <w:jc w:val="center"/>
              <w:rPr>
                <w:rFonts w:ascii="Times New Roman" w:hAnsi="Times New Roman"/>
                <w:sz w:val="24"/>
                <w:szCs w:val="24"/>
              </w:rPr>
            </w:pPr>
            <w:r w:rsidRPr="007927FF">
              <w:rPr>
                <w:rFonts w:ascii="Times New Roman" w:hAnsi="Times New Roman"/>
                <w:sz w:val="24"/>
                <w:szCs w:val="24"/>
              </w:rPr>
              <w:t xml:space="preserve">Általános megfogalmazás és rövid-, közép- és </w:t>
            </w:r>
            <w:proofErr w:type="spellStart"/>
            <w:r w:rsidRPr="007927FF">
              <w:rPr>
                <w:rFonts w:ascii="Times New Roman" w:hAnsi="Times New Roman"/>
                <w:sz w:val="24"/>
                <w:szCs w:val="24"/>
              </w:rPr>
              <w:t>hosszútávú</w:t>
            </w:r>
            <w:proofErr w:type="spellEnd"/>
            <w:r w:rsidRPr="007927FF">
              <w:rPr>
                <w:rFonts w:ascii="Times New Roman" w:hAnsi="Times New Roman"/>
                <w:sz w:val="24"/>
                <w:szCs w:val="24"/>
              </w:rPr>
              <w:t xml:space="preserve"> időegységekre bontásban</w:t>
            </w:r>
          </w:p>
        </w:tc>
        <w:tc>
          <w:tcPr>
            <w:tcW w:w="7380" w:type="dxa"/>
            <w:tcBorders>
              <w:top w:val="nil"/>
              <w:left w:val="nil"/>
              <w:bottom w:val="single" w:sz="4" w:space="0" w:color="auto"/>
              <w:right w:val="single" w:sz="4" w:space="0" w:color="auto"/>
            </w:tcBorders>
            <w:shd w:val="clear" w:color="auto" w:fill="auto"/>
            <w:noWrap/>
            <w:vAlign w:val="center"/>
          </w:tcPr>
          <w:p w:rsidR="007927FF" w:rsidRPr="007927FF" w:rsidRDefault="007927FF" w:rsidP="00B76C85">
            <w:pPr>
              <w:spacing w:after="0" w:line="240" w:lineRule="auto"/>
              <w:jc w:val="both"/>
              <w:rPr>
                <w:rFonts w:ascii="Times New Roman" w:hAnsi="Times New Roman"/>
                <w:sz w:val="24"/>
                <w:szCs w:val="24"/>
              </w:rPr>
            </w:pPr>
          </w:p>
          <w:p w:rsidR="007927FF" w:rsidRPr="009844F4" w:rsidRDefault="007927FF" w:rsidP="00B76C85">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rPr>
            </w:pPr>
            <w:r w:rsidRPr="007927FF">
              <w:rPr>
                <w:rFonts w:ascii="Times New Roman" w:hAnsi="Times New Roman"/>
                <w:bCs/>
                <w:iCs/>
                <w:sz w:val="24"/>
                <w:szCs w:val="24"/>
              </w:rPr>
              <w:t xml:space="preserve">Rövid: Az érintett </w:t>
            </w:r>
            <w:r w:rsidR="009844F4">
              <w:rPr>
                <w:rFonts w:ascii="Times New Roman" w:hAnsi="Times New Roman"/>
                <w:bCs/>
                <w:iCs/>
                <w:sz w:val="24"/>
                <w:szCs w:val="24"/>
              </w:rPr>
              <w:t>nők felkutatása, igényfelmérés</w:t>
            </w:r>
          </w:p>
          <w:p w:rsidR="007927FF" w:rsidRPr="009844F4" w:rsidRDefault="007927FF" w:rsidP="00B76C85">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rPr>
            </w:pPr>
            <w:r w:rsidRPr="007927FF">
              <w:rPr>
                <w:rFonts w:ascii="Times New Roman" w:hAnsi="Times New Roman"/>
                <w:bCs/>
                <w:iCs/>
                <w:sz w:val="24"/>
                <w:szCs w:val="24"/>
              </w:rPr>
              <w:t xml:space="preserve">Közép: </w:t>
            </w:r>
            <w:r w:rsidR="009844F4">
              <w:rPr>
                <w:rFonts w:ascii="Times New Roman" w:hAnsi="Times New Roman"/>
                <w:bCs/>
                <w:iCs/>
                <w:sz w:val="24"/>
                <w:szCs w:val="24"/>
              </w:rPr>
              <w:t>Felzárkóztatási képzési programok beindítása a városban</w:t>
            </w:r>
          </w:p>
          <w:p w:rsidR="007927FF" w:rsidRPr="009844F4" w:rsidRDefault="007927FF" w:rsidP="00B76C85">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rPr>
            </w:pPr>
            <w:r w:rsidRPr="007927FF">
              <w:rPr>
                <w:rFonts w:ascii="Times New Roman" w:hAnsi="Times New Roman"/>
                <w:bCs/>
                <w:iCs/>
                <w:sz w:val="24"/>
                <w:szCs w:val="24"/>
              </w:rPr>
              <w:t xml:space="preserve">Hosszú: </w:t>
            </w:r>
            <w:r w:rsidR="009844F4">
              <w:rPr>
                <w:rFonts w:ascii="Times New Roman" w:hAnsi="Times New Roman"/>
                <w:bCs/>
                <w:iCs/>
                <w:sz w:val="24"/>
                <w:szCs w:val="24"/>
              </w:rPr>
              <w:t>N</w:t>
            </w:r>
            <w:r w:rsidR="00E27CD6">
              <w:rPr>
                <w:rFonts w:ascii="Times New Roman" w:hAnsi="Times New Roman"/>
                <w:bCs/>
                <w:iCs/>
                <w:sz w:val="24"/>
                <w:szCs w:val="24"/>
              </w:rPr>
              <w:t>ő</w:t>
            </w:r>
            <w:r w:rsidR="009844F4">
              <w:rPr>
                <w:rFonts w:ascii="Times New Roman" w:hAnsi="Times New Roman"/>
                <w:bCs/>
                <w:iCs/>
                <w:sz w:val="24"/>
                <w:szCs w:val="24"/>
              </w:rPr>
              <w:t>k elhelyezkedési esélyei javuljanak</w:t>
            </w:r>
          </w:p>
          <w:p w:rsidR="007927FF" w:rsidRPr="007927FF" w:rsidRDefault="007927FF" w:rsidP="00B76C85">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rPr>
            </w:pPr>
          </w:p>
        </w:tc>
      </w:tr>
      <w:tr w:rsidR="007927FF" w:rsidRPr="007927FF" w:rsidTr="008B5A5B">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7927FF" w:rsidRPr="007927FF" w:rsidRDefault="007927FF" w:rsidP="00B76C85">
            <w:pPr>
              <w:spacing w:after="0" w:line="240" w:lineRule="auto"/>
              <w:jc w:val="center"/>
              <w:rPr>
                <w:rFonts w:ascii="Times New Roman" w:hAnsi="Times New Roman"/>
                <w:sz w:val="24"/>
                <w:szCs w:val="24"/>
              </w:rPr>
            </w:pPr>
            <w:r w:rsidRPr="007927FF">
              <w:rPr>
                <w:rFonts w:ascii="Times New Roman" w:hAnsi="Times New Roman"/>
                <w:sz w:val="24"/>
                <w:szCs w:val="24"/>
              </w:rPr>
              <w:t>Tevékenységek</w:t>
            </w:r>
          </w:p>
          <w:p w:rsidR="007927FF" w:rsidRPr="007927FF" w:rsidRDefault="007927FF" w:rsidP="00B76C85">
            <w:pPr>
              <w:spacing w:after="0" w:line="240" w:lineRule="auto"/>
              <w:jc w:val="center"/>
              <w:rPr>
                <w:rFonts w:ascii="Times New Roman" w:hAnsi="Times New Roman"/>
                <w:sz w:val="24"/>
                <w:szCs w:val="24"/>
              </w:rPr>
            </w:pPr>
            <w:r w:rsidRPr="007927FF">
              <w:rPr>
                <w:rFonts w:ascii="Times New Roman" w:hAnsi="Times New Roman"/>
                <w:sz w:val="24"/>
                <w:szCs w:val="24"/>
              </w:rPr>
              <w:t>(a beavatkozás tartalma) pontokba szedve</w:t>
            </w:r>
          </w:p>
        </w:tc>
        <w:tc>
          <w:tcPr>
            <w:tcW w:w="7380" w:type="dxa"/>
            <w:tcBorders>
              <w:top w:val="nil"/>
              <w:left w:val="nil"/>
              <w:bottom w:val="single" w:sz="4" w:space="0" w:color="auto"/>
              <w:right w:val="single" w:sz="4" w:space="0" w:color="auto"/>
            </w:tcBorders>
            <w:shd w:val="clear" w:color="auto" w:fill="auto"/>
            <w:noWrap/>
            <w:vAlign w:val="center"/>
          </w:tcPr>
          <w:p w:rsidR="007927FF" w:rsidRPr="007927FF" w:rsidRDefault="007927FF" w:rsidP="00B76C85">
            <w:pPr>
              <w:spacing w:after="0" w:line="240" w:lineRule="auto"/>
              <w:jc w:val="both"/>
              <w:rPr>
                <w:rFonts w:ascii="Times New Roman" w:eastAsia="Arial Unicode MS" w:hAnsi="Times New Roman"/>
                <w:sz w:val="24"/>
                <w:szCs w:val="24"/>
              </w:rPr>
            </w:pPr>
          </w:p>
          <w:p w:rsidR="009844F4" w:rsidRDefault="009844F4" w:rsidP="009844F4">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eastAsia="Arial Unicode MS" w:hAnsi="Times New Roman"/>
                <w:bCs/>
                <w:iCs/>
                <w:sz w:val="24"/>
                <w:szCs w:val="24"/>
              </w:rPr>
            </w:pPr>
            <w:r>
              <w:rPr>
                <w:rFonts w:ascii="Times New Roman" w:eastAsia="Arial Unicode MS" w:hAnsi="Times New Roman"/>
                <w:bCs/>
                <w:iCs/>
                <w:sz w:val="24"/>
                <w:szCs w:val="24"/>
              </w:rPr>
              <w:t xml:space="preserve">Igényfelmérés, toborzás </w:t>
            </w:r>
          </w:p>
          <w:p w:rsidR="007927FF" w:rsidRDefault="007927FF" w:rsidP="009844F4">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eastAsia="Arial Unicode MS" w:hAnsi="Times New Roman"/>
                <w:bCs/>
                <w:iCs/>
                <w:sz w:val="24"/>
                <w:szCs w:val="24"/>
              </w:rPr>
            </w:pPr>
            <w:r w:rsidRPr="007927FF">
              <w:rPr>
                <w:rFonts w:ascii="Times New Roman" w:eastAsia="Arial Unicode MS" w:hAnsi="Times New Roman"/>
                <w:bCs/>
                <w:iCs/>
                <w:sz w:val="24"/>
                <w:szCs w:val="24"/>
              </w:rPr>
              <w:t>Pályázatok benyújtása</w:t>
            </w:r>
          </w:p>
          <w:p w:rsidR="009844F4" w:rsidRPr="009844F4" w:rsidRDefault="009844F4" w:rsidP="009844F4">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eastAsia="Arial Unicode MS" w:hAnsi="Times New Roman"/>
                <w:bCs/>
                <w:iCs/>
                <w:sz w:val="24"/>
                <w:szCs w:val="24"/>
              </w:rPr>
            </w:pPr>
            <w:r>
              <w:rPr>
                <w:rFonts w:ascii="Times New Roman" w:eastAsia="Arial Unicode MS" w:hAnsi="Times New Roman"/>
                <w:bCs/>
                <w:iCs/>
                <w:sz w:val="24"/>
                <w:szCs w:val="24"/>
              </w:rPr>
              <w:t>Képzésekhez helybiztosítás</w:t>
            </w:r>
          </w:p>
          <w:p w:rsidR="007927FF" w:rsidRPr="007927FF" w:rsidRDefault="007927FF" w:rsidP="00B76C85">
            <w:pPr>
              <w:pStyle w:val="NormlCalibri11"/>
              <w:pBdr>
                <w:top w:val="none" w:sz="0" w:space="0" w:color="auto"/>
                <w:left w:val="none" w:sz="0" w:space="0" w:color="auto"/>
                <w:bottom w:val="none" w:sz="0" w:space="0" w:color="auto"/>
                <w:right w:val="none" w:sz="0" w:space="0" w:color="auto"/>
              </w:pBdr>
              <w:spacing w:after="0" w:line="240" w:lineRule="auto"/>
              <w:ind w:left="360"/>
              <w:jc w:val="both"/>
              <w:rPr>
                <w:rFonts w:ascii="Times New Roman" w:eastAsia="Arial Unicode MS" w:hAnsi="Times New Roman"/>
                <w:bCs/>
                <w:iCs/>
                <w:sz w:val="24"/>
                <w:szCs w:val="24"/>
              </w:rPr>
            </w:pPr>
          </w:p>
          <w:p w:rsidR="007927FF" w:rsidRPr="007927FF" w:rsidRDefault="007927FF" w:rsidP="00B76C85">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eastAsia="Arial Unicode MS" w:hAnsi="Times New Roman"/>
                <w:bCs/>
                <w:iCs/>
                <w:sz w:val="24"/>
                <w:szCs w:val="24"/>
              </w:rPr>
            </w:pPr>
          </w:p>
        </w:tc>
      </w:tr>
      <w:tr w:rsidR="007927FF" w:rsidRPr="007927FF" w:rsidTr="008B5A5B">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7927FF" w:rsidRPr="007927FF" w:rsidRDefault="007927FF" w:rsidP="00B76C85">
            <w:pPr>
              <w:spacing w:after="0" w:line="240" w:lineRule="auto"/>
              <w:jc w:val="center"/>
              <w:rPr>
                <w:rFonts w:ascii="Times New Roman" w:hAnsi="Times New Roman"/>
                <w:sz w:val="24"/>
                <w:szCs w:val="24"/>
              </w:rPr>
            </w:pPr>
            <w:r w:rsidRPr="007927FF">
              <w:rPr>
                <w:rFonts w:ascii="Times New Roman" w:hAnsi="Times New Roman"/>
                <w:sz w:val="24"/>
                <w:szCs w:val="24"/>
              </w:rPr>
              <w:t>Résztvevők és</w:t>
            </w:r>
          </w:p>
          <w:p w:rsidR="007927FF" w:rsidRPr="007927FF" w:rsidRDefault="007927FF" w:rsidP="00B76C85">
            <w:pPr>
              <w:spacing w:after="0" w:line="240" w:lineRule="auto"/>
              <w:jc w:val="center"/>
              <w:rPr>
                <w:rFonts w:ascii="Times New Roman" w:hAnsi="Times New Roman"/>
                <w:sz w:val="24"/>
                <w:szCs w:val="24"/>
              </w:rPr>
            </w:pPr>
            <w:r w:rsidRPr="007927FF">
              <w:rPr>
                <w:rFonts w:ascii="Times New Roman" w:hAnsi="Times New Roman"/>
                <w:sz w:val="24"/>
                <w:szCs w:val="24"/>
              </w:rPr>
              <w:t>felelős</w:t>
            </w:r>
          </w:p>
        </w:tc>
        <w:tc>
          <w:tcPr>
            <w:tcW w:w="7380" w:type="dxa"/>
            <w:tcBorders>
              <w:top w:val="nil"/>
              <w:left w:val="nil"/>
              <w:bottom w:val="single" w:sz="4" w:space="0" w:color="auto"/>
              <w:right w:val="single" w:sz="4" w:space="0" w:color="auto"/>
            </w:tcBorders>
            <w:shd w:val="clear" w:color="auto" w:fill="auto"/>
            <w:noWrap/>
            <w:vAlign w:val="center"/>
          </w:tcPr>
          <w:p w:rsidR="007927FF" w:rsidRPr="007927FF" w:rsidRDefault="009844F4" w:rsidP="00B76C85">
            <w:pPr>
              <w:spacing w:after="0" w:line="240" w:lineRule="auto"/>
              <w:jc w:val="both"/>
              <w:rPr>
                <w:rFonts w:ascii="Times New Roman" w:hAnsi="Times New Roman"/>
                <w:sz w:val="24"/>
                <w:szCs w:val="24"/>
              </w:rPr>
            </w:pPr>
            <w:r>
              <w:rPr>
                <w:rFonts w:ascii="Times New Roman" w:hAnsi="Times New Roman"/>
                <w:sz w:val="24"/>
                <w:szCs w:val="24"/>
              </w:rPr>
              <w:t xml:space="preserve">Polgármester, </w:t>
            </w:r>
            <w:r w:rsidR="00E27CD6">
              <w:rPr>
                <w:rFonts w:ascii="Times New Roman" w:hAnsi="Times New Roman"/>
                <w:sz w:val="24"/>
                <w:szCs w:val="24"/>
              </w:rPr>
              <w:t xml:space="preserve">Karcagi Polgármesteri Hivatal, </w:t>
            </w:r>
            <w:r>
              <w:rPr>
                <w:rFonts w:ascii="Times New Roman" w:hAnsi="Times New Roman"/>
                <w:sz w:val="24"/>
                <w:szCs w:val="24"/>
              </w:rPr>
              <w:t>KTKT Szociális Szolgáltató Központ</w:t>
            </w:r>
          </w:p>
        </w:tc>
      </w:tr>
      <w:tr w:rsidR="007927FF" w:rsidRPr="007927FF" w:rsidTr="008B5A5B">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7927FF" w:rsidRPr="007927FF" w:rsidRDefault="007927FF" w:rsidP="00B76C85">
            <w:pPr>
              <w:spacing w:after="0" w:line="240" w:lineRule="auto"/>
              <w:jc w:val="center"/>
              <w:rPr>
                <w:rFonts w:ascii="Times New Roman" w:hAnsi="Times New Roman"/>
                <w:sz w:val="24"/>
                <w:szCs w:val="24"/>
              </w:rPr>
            </w:pPr>
            <w:r w:rsidRPr="007927FF">
              <w:rPr>
                <w:rFonts w:ascii="Times New Roman" w:hAnsi="Times New Roman"/>
                <w:sz w:val="24"/>
                <w:szCs w:val="24"/>
              </w:rPr>
              <w:t>Partnerek</w:t>
            </w:r>
          </w:p>
        </w:tc>
        <w:tc>
          <w:tcPr>
            <w:tcW w:w="7380" w:type="dxa"/>
            <w:tcBorders>
              <w:top w:val="nil"/>
              <w:left w:val="nil"/>
              <w:bottom w:val="single" w:sz="4" w:space="0" w:color="auto"/>
              <w:right w:val="single" w:sz="4" w:space="0" w:color="auto"/>
            </w:tcBorders>
            <w:shd w:val="clear" w:color="auto" w:fill="auto"/>
            <w:noWrap/>
            <w:vAlign w:val="center"/>
          </w:tcPr>
          <w:p w:rsidR="007927FF" w:rsidRPr="007927FF" w:rsidRDefault="009844F4" w:rsidP="00B76C85">
            <w:pPr>
              <w:spacing w:after="0" w:line="240" w:lineRule="auto"/>
              <w:jc w:val="both"/>
              <w:rPr>
                <w:rFonts w:ascii="Times New Roman" w:hAnsi="Times New Roman"/>
                <w:sz w:val="24"/>
                <w:szCs w:val="24"/>
              </w:rPr>
            </w:pPr>
            <w:r>
              <w:rPr>
                <w:rFonts w:ascii="Times New Roman" w:hAnsi="Times New Roman"/>
                <w:sz w:val="24"/>
                <w:szCs w:val="24"/>
              </w:rPr>
              <w:t>Foglakoztatási Osztály</w:t>
            </w:r>
            <w:r w:rsidR="00E27CD6">
              <w:rPr>
                <w:rFonts w:ascii="Times New Roman" w:hAnsi="Times New Roman"/>
                <w:sz w:val="24"/>
                <w:szCs w:val="24"/>
              </w:rPr>
              <w:t xml:space="preserve">, Család és </w:t>
            </w:r>
            <w:proofErr w:type="spellStart"/>
            <w:r w:rsidR="00E27CD6">
              <w:rPr>
                <w:rFonts w:ascii="Times New Roman" w:hAnsi="Times New Roman"/>
                <w:sz w:val="24"/>
                <w:szCs w:val="24"/>
              </w:rPr>
              <w:t>KarrierPONT</w:t>
            </w:r>
            <w:proofErr w:type="spellEnd"/>
            <w:r w:rsidR="00E27CD6">
              <w:rPr>
                <w:rFonts w:ascii="Times New Roman" w:hAnsi="Times New Roman"/>
                <w:sz w:val="24"/>
                <w:szCs w:val="24"/>
              </w:rPr>
              <w:t xml:space="preserve"> Iroda</w:t>
            </w:r>
            <w:r>
              <w:rPr>
                <w:rFonts w:ascii="Times New Roman" w:hAnsi="Times New Roman"/>
                <w:sz w:val="24"/>
                <w:szCs w:val="24"/>
              </w:rPr>
              <w:t xml:space="preserve"> </w:t>
            </w:r>
          </w:p>
        </w:tc>
      </w:tr>
      <w:tr w:rsidR="007927FF" w:rsidRPr="007927FF" w:rsidTr="008B5A5B">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7927FF" w:rsidRPr="007927FF" w:rsidRDefault="007927FF" w:rsidP="00B76C85">
            <w:pPr>
              <w:spacing w:after="0" w:line="240" w:lineRule="auto"/>
              <w:jc w:val="center"/>
              <w:rPr>
                <w:rFonts w:ascii="Times New Roman" w:hAnsi="Times New Roman"/>
                <w:sz w:val="24"/>
                <w:szCs w:val="24"/>
              </w:rPr>
            </w:pPr>
            <w:proofErr w:type="gramStart"/>
            <w:r w:rsidRPr="007927FF">
              <w:rPr>
                <w:rFonts w:ascii="Times New Roman" w:hAnsi="Times New Roman"/>
                <w:sz w:val="24"/>
                <w:szCs w:val="24"/>
              </w:rPr>
              <w:t>Határidő(</w:t>
            </w:r>
            <w:proofErr w:type="gramEnd"/>
            <w:r w:rsidRPr="007927FF">
              <w:rPr>
                <w:rFonts w:ascii="Times New Roman" w:hAnsi="Times New Roman"/>
                <w:sz w:val="24"/>
                <w:szCs w:val="24"/>
              </w:rPr>
              <w:t>k) pontokba szedve</w:t>
            </w:r>
          </w:p>
        </w:tc>
        <w:tc>
          <w:tcPr>
            <w:tcW w:w="7380" w:type="dxa"/>
            <w:tcBorders>
              <w:top w:val="nil"/>
              <w:left w:val="nil"/>
              <w:bottom w:val="single" w:sz="4" w:space="0" w:color="auto"/>
              <w:right w:val="single" w:sz="4" w:space="0" w:color="auto"/>
            </w:tcBorders>
            <w:shd w:val="clear" w:color="auto" w:fill="auto"/>
            <w:noWrap/>
            <w:vAlign w:val="center"/>
          </w:tcPr>
          <w:p w:rsidR="007927FF" w:rsidRPr="007927FF" w:rsidRDefault="007927FF" w:rsidP="00E27CD6">
            <w:pPr>
              <w:spacing w:after="0" w:line="240" w:lineRule="auto"/>
              <w:jc w:val="both"/>
              <w:rPr>
                <w:rFonts w:ascii="Times New Roman" w:hAnsi="Times New Roman"/>
                <w:sz w:val="24"/>
                <w:szCs w:val="24"/>
              </w:rPr>
            </w:pPr>
            <w:r w:rsidRPr="00113E1B">
              <w:rPr>
                <w:rFonts w:ascii="Times New Roman" w:hAnsi="Times New Roman"/>
                <w:strike/>
                <w:sz w:val="24"/>
                <w:szCs w:val="24"/>
              </w:rPr>
              <w:t xml:space="preserve">2020. </w:t>
            </w:r>
            <w:r w:rsidR="00E27CD6" w:rsidRPr="00113E1B">
              <w:rPr>
                <w:rFonts w:ascii="Times New Roman" w:hAnsi="Times New Roman"/>
                <w:strike/>
                <w:sz w:val="24"/>
                <w:szCs w:val="24"/>
              </w:rPr>
              <w:t>december 31</w:t>
            </w:r>
            <w:r w:rsidRPr="00113E1B">
              <w:rPr>
                <w:rFonts w:ascii="Times New Roman" w:hAnsi="Times New Roman"/>
                <w:strike/>
                <w:sz w:val="24"/>
                <w:szCs w:val="24"/>
              </w:rPr>
              <w:t>.</w:t>
            </w:r>
            <w:r w:rsidR="00113E1B">
              <w:rPr>
                <w:rFonts w:ascii="Times New Roman" w:hAnsi="Times New Roman"/>
                <w:sz w:val="24"/>
                <w:szCs w:val="24"/>
              </w:rPr>
              <w:t xml:space="preserve"> </w:t>
            </w:r>
            <w:r w:rsidR="00113E1B" w:rsidRPr="00113E1B">
              <w:rPr>
                <w:rFonts w:ascii="Times New Roman" w:hAnsi="Times New Roman"/>
                <w:i/>
                <w:sz w:val="24"/>
                <w:szCs w:val="24"/>
              </w:rPr>
              <w:t>2023. december 31.</w:t>
            </w:r>
          </w:p>
        </w:tc>
      </w:tr>
      <w:tr w:rsidR="007927FF" w:rsidRPr="007927FF" w:rsidTr="008B5A5B">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7927FF" w:rsidRPr="007927FF" w:rsidRDefault="007927FF" w:rsidP="00B76C85">
            <w:pPr>
              <w:spacing w:after="0" w:line="240" w:lineRule="auto"/>
              <w:jc w:val="center"/>
              <w:rPr>
                <w:rFonts w:ascii="Times New Roman" w:hAnsi="Times New Roman"/>
                <w:sz w:val="24"/>
                <w:szCs w:val="24"/>
              </w:rPr>
            </w:pPr>
            <w:r w:rsidRPr="007927FF">
              <w:rPr>
                <w:rFonts w:ascii="Times New Roman" w:hAnsi="Times New Roman"/>
                <w:sz w:val="24"/>
                <w:szCs w:val="24"/>
              </w:rPr>
              <w:t>Eredményességi mutatók és annak dokumentáltsága, forrása</w:t>
            </w:r>
          </w:p>
          <w:p w:rsidR="007927FF" w:rsidRPr="007927FF" w:rsidRDefault="007927FF" w:rsidP="00B76C85">
            <w:pPr>
              <w:spacing w:after="0" w:line="240" w:lineRule="auto"/>
              <w:jc w:val="center"/>
              <w:rPr>
                <w:rFonts w:ascii="Times New Roman" w:hAnsi="Times New Roman"/>
                <w:sz w:val="24"/>
                <w:szCs w:val="24"/>
              </w:rPr>
            </w:pPr>
            <w:r w:rsidRPr="007927FF">
              <w:rPr>
                <w:rFonts w:ascii="Times New Roman" w:hAnsi="Times New Roman"/>
                <w:sz w:val="24"/>
                <w:szCs w:val="24"/>
              </w:rPr>
              <w:t>(rövid, közép és hosszútávon), valamint fenntarthatósága</w:t>
            </w:r>
          </w:p>
        </w:tc>
        <w:tc>
          <w:tcPr>
            <w:tcW w:w="7380" w:type="dxa"/>
            <w:tcBorders>
              <w:top w:val="nil"/>
              <w:left w:val="nil"/>
              <w:bottom w:val="single" w:sz="4" w:space="0" w:color="auto"/>
              <w:right w:val="single" w:sz="4" w:space="0" w:color="auto"/>
            </w:tcBorders>
            <w:shd w:val="clear" w:color="auto" w:fill="auto"/>
            <w:noWrap/>
            <w:vAlign w:val="center"/>
          </w:tcPr>
          <w:p w:rsidR="007927FF" w:rsidRPr="007927FF" w:rsidRDefault="007927FF" w:rsidP="00B76C85">
            <w:pPr>
              <w:spacing w:after="0" w:line="240" w:lineRule="auto"/>
              <w:jc w:val="both"/>
              <w:rPr>
                <w:rFonts w:ascii="Times New Roman" w:hAnsi="Times New Roman"/>
                <w:bCs/>
                <w:sz w:val="24"/>
                <w:szCs w:val="24"/>
              </w:rPr>
            </w:pPr>
          </w:p>
          <w:p w:rsidR="007927FF" w:rsidRPr="007927FF" w:rsidRDefault="007927FF" w:rsidP="00B76C85">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rPr>
            </w:pPr>
            <w:r w:rsidRPr="007927FF">
              <w:rPr>
                <w:rFonts w:ascii="Times New Roman" w:hAnsi="Times New Roman"/>
                <w:bCs/>
                <w:iCs/>
                <w:sz w:val="24"/>
                <w:szCs w:val="24"/>
              </w:rPr>
              <w:t xml:space="preserve">Rövid: </w:t>
            </w:r>
            <w:r w:rsidR="00E27CD6">
              <w:rPr>
                <w:rFonts w:ascii="Times New Roman" w:hAnsi="Times New Roman"/>
                <w:bCs/>
                <w:iCs/>
                <w:sz w:val="24"/>
                <w:szCs w:val="24"/>
              </w:rPr>
              <w:t xml:space="preserve">Toborzásokkal a képzések beindíthatóak </w:t>
            </w:r>
          </w:p>
          <w:p w:rsidR="007927FF" w:rsidRPr="007927FF" w:rsidRDefault="007927FF" w:rsidP="00B76C85">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rPr>
            </w:pPr>
          </w:p>
          <w:p w:rsidR="007927FF" w:rsidRPr="00E27CD6" w:rsidRDefault="007927FF" w:rsidP="00B76C85">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rPr>
            </w:pPr>
            <w:r w:rsidRPr="007927FF">
              <w:rPr>
                <w:rFonts w:ascii="Times New Roman" w:hAnsi="Times New Roman"/>
                <w:bCs/>
                <w:iCs/>
                <w:sz w:val="24"/>
                <w:szCs w:val="24"/>
              </w:rPr>
              <w:t xml:space="preserve">Közép: </w:t>
            </w:r>
            <w:r w:rsidR="00E27CD6">
              <w:rPr>
                <w:rFonts w:ascii="Times New Roman" w:hAnsi="Times New Roman"/>
                <w:bCs/>
                <w:iCs/>
                <w:sz w:val="24"/>
                <w:szCs w:val="24"/>
              </w:rPr>
              <w:t>Képzéseket beindítása, és képzésben részvevők szakképzettséget szereznek</w:t>
            </w:r>
          </w:p>
          <w:p w:rsidR="007927FF" w:rsidRPr="007927FF" w:rsidRDefault="007927FF" w:rsidP="00B76C85">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rPr>
            </w:pPr>
          </w:p>
          <w:p w:rsidR="007927FF" w:rsidRPr="00E27CD6" w:rsidRDefault="007927FF" w:rsidP="00B76C85">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rPr>
            </w:pPr>
            <w:r w:rsidRPr="007927FF">
              <w:rPr>
                <w:rFonts w:ascii="Times New Roman" w:hAnsi="Times New Roman"/>
                <w:bCs/>
                <w:iCs/>
                <w:sz w:val="24"/>
                <w:szCs w:val="24"/>
              </w:rPr>
              <w:t xml:space="preserve">Hosszú: </w:t>
            </w:r>
            <w:r w:rsidR="00E27CD6">
              <w:rPr>
                <w:rFonts w:ascii="Times New Roman" w:hAnsi="Times New Roman"/>
                <w:bCs/>
                <w:iCs/>
                <w:sz w:val="24"/>
                <w:szCs w:val="24"/>
              </w:rPr>
              <w:t>A nők munkavállalási esélyei növekednek, nagyobb számban elhelyezkednek</w:t>
            </w:r>
          </w:p>
          <w:p w:rsidR="007927FF" w:rsidRPr="007927FF" w:rsidRDefault="007927FF" w:rsidP="00B76C85">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rPr>
            </w:pPr>
          </w:p>
        </w:tc>
      </w:tr>
      <w:tr w:rsidR="007927FF" w:rsidRPr="007927FF" w:rsidTr="008B5A5B">
        <w:trPr>
          <w:trHeight w:val="680"/>
          <w:jc w:val="center"/>
        </w:trPr>
        <w:tc>
          <w:tcPr>
            <w:tcW w:w="2160" w:type="dxa"/>
            <w:tcBorders>
              <w:top w:val="nil"/>
              <w:left w:val="single" w:sz="4" w:space="0" w:color="auto"/>
              <w:bottom w:val="single" w:sz="4" w:space="0" w:color="auto"/>
              <w:right w:val="single" w:sz="4" w:space="0" w:color="auto"/>
            </w:tcBorders>
            <w:shd w:val="clear" w:color="auto" w:fill="auto"/>
            <w:vAlign w:val="center"/>
          </w:tcPr>
          <w:p w:rsidR="007927FF" w:rsidRPr="007927FF" w:rsidRDefault="007927FF" w:rsidP="00B76C85">
            <w:pPr>
              <w:spacing w:after="0" w:line="240" w:lineRule="auto"/>
              <w:jc w:val="center"/>
              <w:rPr>
                <w:rFonts w:ascii="Times New Roman" w:hAnsi="Times New Roman"/>
                <w:sz w:val="24"/>
                <w:szCs w:val="24"/>
              </w:rPr>
            </w:pPr>
            <w:r w:rsidRPr="007927FF">
              <w:rPr>
                <w:rFonts w:ascii="Times New Roman" w:hAnsi="Times New Roman"/>
                <w:sz w:val="24"/>
                <w:szCs w:val="24"/>
              </w:rPr>
              <w:t xml:space="preserve">Kockázatok </w:t>
            </w:r>
            <w:r w:rsidRPr="007927FF">
              <w:rPr>
                <w:rFonts w:ascii="Times New Roman" w:hAnsi="Times New Roman"/>
                <w:sz w:val="24"/>
                <w:szCs w:val="24"/>
              </w:rPr>
              <w:br/>
              <w:t>és csökkentésük eszközei</w:t>
            </w:r>
          </w:p>
        </w:tc>
        <w:tc>
          <w:tcPr>
            <w:tcW w:w="7380" w:type="dxa"/>
            <w:tcBorders>
              <w:top w:val="nil"/>
              <w:left w:val="nil"/>
              <w:bottom w:val="single" w:sz="4" w:space="0" w:color="auto"/>
              <w:right w:val="single" w:sz="4" w:space="0" w:color="auto"/>
            </w:tcBorders>
            <w:shd w:val="clear" w:color="auto" w:fill="auto"/>
            <w:noWrap/>
            <w:vAlign w:val="center"/>
          </w:tcPr>
          <w:p w:rsidR="007927FF" w:rsidRPr="007927FF" w:rsidRDefault="007927FF" w:rsidP="00B76C85">
            <w:pPr>
              <w:spacing w:after="0" w:line="240" w:lineRule="auto"/>
              <w:jc w:val="both"/>
              <w:rPr>
                <w:rFonts w:ascii="Times New Roman" w:hAnsi="Times New Roman"/>
                <w:sz w:val="24"/>
                <w:szCs w:val="24"/>
              </w:rPr>
            </w:pPr>
          </w:p>
          <w:p w:rsidR="007927FF" w:rsidRPr="00E27CD6" w:rsidRDefault="00E27CD6" w:rsidP="00B76C85">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rPr>
            </w:pPr>
            <w:r>
              <w:rPr>
                <w:rFonts w:ascii="Times New Roman" w:hAnsi="Times New Roman"/>
                <w:bCs/>
                <w:iCs/>
                <w:sz w:val="24"/>
                <w:szCs w:val="24"/>
              </w:rPr>
              <w:t>Az érintettek aktivitásának hiánya, rávilágítás a hosszú távú előnyökre a toborzások során</w:t>
            </w:r>
          </w:p>
          <w:p w:rsidR="007927FF" w:rsidRPr="00E27CD6" w:rsidRDefault="007927FF" w:rsidP="00B76C85">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rPr>
            </w:pPr>
          </w:p>
          <w:p w:rsidR="007927FF" w:rsidRPr="007927FF" w:rsidRDefault="007927FF" w:rsidP="00B76C85">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rPr>
            </w:pPr>
          </w:p>
        </w:tc>
      </w:tr>
      <w:tr w:rsidR="007927FF" w:rsidRPr="007927FF" w:rsidTr="008B5A5B">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7927FF" w:rsidRPr="007927FF" w:rsidRDefault="007927FF" w:rsidP="00B76C85">
            <w:pPr>
              <w:spacing w:after="0" w:line="240" w:lineRule="auto"/>
              <w:jc w:val="center"/>
              <w:rPr>
                <w:rFonts w:ascii="Times New Roman" w:hAnsi="Times New Roman"/>
                <w:sz w:val="24"/>
                <w:szCs w:val="24"/>
              </w:rPr>
            </w:pPr>
            <w:r w:rsidRPr="007927FF">
              <w:rPr>
                <w:rFonts w:ascii="Times New Roman" w:hAnsi="Times New Roman"/>
                <w:sz w:val="24"/>
                <w:szCs w:val="24"/>
              </w:rPr>
              <w:t>Szükséges erőforrások</w:t>
            </w:r>
          </w:p>
        </w:tc>
        <w:tc>
          <w:tcPr>
            <w:tcW w:w="7380" w:type="dxa"/>
            <w:tcBorders>
              <w:top w:val="nil"/>
              <w:left w:val="nil"/>
              <w:bottom w:val="single" w:sz="4" w:space="0" w:color="auto"/>
              <w:right w:val="single" w:sz="4" w:space="0" w:color="auto"/>
            </w:tcBorders>
            <w:shd w:val="clear" w:color="auto" w:fill="auto"/>
            <w:noWrap/>
            <w:vAlign w:val="center"/>
          </w:tcPr>
          <w:p w:rsidR="007927FF" w:rsidRPr="007927FF" w:rsidRDefault="00A87201" w:rsidP="00A87201">
            <w:pPr>
              <w:spacing w:after="0" w:line="240" w:lineRule="auto"/>
              <w:jc w:val="both"/>
              <w:rPr>
                <w:rFonts w:ascii="Times New Roman" w:hAnsi="Times New Roman"/>
                <w:sz w:val="24"/>
                <w:szCs w:val="24"/>
              </w:rPr>
            </w:pPr>
            <w:r>
              <w:rPr>
                <w:rFonts w:ascii="Times New Roman" w:hAnsi="Times New Roman"/>
                <w:sz w:val="24"/>
                <w:szCs w:val="24"/>
              </w:rPr>
              <w:t>Humán- és pályázati</w:t>
            </w:r>
            <w:r w:rsidR="00E27CD6">
              <w:rPr>
                <w:rFonts w:ascii="Times New Roman" w:hAnsi="Times New Roman"/>
                <w:sz w:val="24"/>
                <w:szCs w:val="24"/>
              </w:rPr>
              <w:t xml:space="preserve"> erőforrás</w:t>
            </w:r>
          </w:p>
        </w:tc>
      </w:tr>
    </w:tbl>
    <w:p w:rsidR="007927FF" w:rsidRPr="00C1008B" w:rsidRDefault="00113E1B" w:rsidP="00113E1B">
      <w:pPr>
        <w:pStyle w:val="Nincstrkz"/>
        <w:jc w:val="center"/>
        <w:rPr>
          <w:rFonts w:ascii="Times New Roman" w:hAnsi="Times New Roman"/>
          <w:b/>
          <w:i/>
          <w:sz w:val="24"/>
          <w:szCs w:val="24"/>
        </w:rPr>
      </w:pPr>
      <w:r w:rsidRPr="00C1008B">
        <w:rPr>
          <w:rFonts w:ascii="Times New Roman" w:hAnsi="Times New Roman"/>
          <w:b/>
          <w:i/>
          <w:sz w:val="24"/>
          <w:szCs w:val="24"/>
        </w:rPr>
        <w:t xml:space="preserve">RÉSZBEN </w:t>
      </w:r>
      <w:r w:rsidR="00C1008B" w:rsidRPr="00C1008B">
        <w:rPr>
          <w:rFonts w:ascii="Times New Roman" w:hAnsi="Times New Roman"/>
          <w:b/>
          <w:i/>
          <w:sz w:val="24"/>
          <w:szCs w:val="24"/>
        </w:rPr>
        <w:t>TELJESÜLT</w:t>
      </w:r>
    </w:p>
    <w:p w:rsidR="007927FF" w:rsidRPr="00E27CD6" w:rsidRDefault="00E27CD6" w:rsidP="007927FF">
      <w:pPr>
        <w:pStyle w:val="Nincstrkz"/>
        <w:jc w:val="both"/>
        <w:rPr>
          <w:rFonts w:ascii="Times New Roman" w:hAnsi="Times New Roman"/>
          <w:sz w:val="24"/>
          <w:szCs w:val="24"/>
        </w:rPr>
      </w:pPr>
      <w:r w:rsidRPr="00E27CD6">
        <w:rPr>
          <w:rFonts w:ascii="Times New Roman" w:hAnsi="Times New Roman"/>
          <w:sz w:val="24"/>
          <w:szCs w:val="24"/>
        </w:rPr>
        <w:t xml:space="preserve">Kapcsolódás az EFOP-1.2.9-17-2017-00075 Nők a családban és a munkahelyen! </w:t>
      </w:r>
      <w:proofErr w:type="gramStart"/>
      <w:r w:rsidRPr="00E27CD6">
        <w:rPr>
          <w:rFonts w:ascii="Times New Roman" w:hAnsi="Times New Roman"/>
          <w:sz w:val="24"/>
          <w:szCs w:val="24"/>
        </w:rPr>
        <w:t>Komplex</w:t>
      </w:r>
      <w:proofErr w:type="gramEnd"/>
      <w:r w:rsidRPr="00E27CD6">
        <w:rPr>
          <w:rFonts w:ascii="Times New Roman" w:hAnsi="Times New Roman"/>
          <w:sz w:val="24"/>
          <w:szCs w:val="24"/>
        </w:rPr>
        <w:t xml:space="preserve"> szakmai programok megvalósítása Karcag város térségében</w:t>
      </w:r>
      <w:r w:rsidR="00A84ED2">
        <w:rPr>
          <w:rFonts w:ascii="Times New Roman" w:hAnsi="Times New Roman"/>
          <w:sz w:val="24"/>
          <w:szCs w:val="24"/>
        </w:rPr>
        <w:t xml:space="preserve"> pályázattal és az EFOP-3.7.1-17-2017-00001 „Aktívan a tudásért projekthez</w:t>
      </w:r>
    </w:p>
    <w:p w:rsidR="00E27CD6" w:rsidRPr="00E27CD6" w:rsidRDefault="00E27CD6" w:rsidP="007927FF">
      <w:pPr>
        <w:pStyle w:val="Nincstrkz"/>
        <w:jc w:val="both"/>
        <w:rPr>
          <w:rFonts w:ascii="Times New Roman" w:hAnsi="Times New Roman"/>
          <w:sz w:val="24"/>
          <w:szCs w:val="24"/>
        </w:rPr>
      </w:pPr>
    </w:p>
    <w:p w:rsidR="007927FF" w:rsidRPr="00E27CD6" w:rsidRDefault="007927FF" w:rsidP="007927FF">
      <w:pPr>
        <w:pStyle w:val="Nincstrkz"/>
        <w:jc w:val="both"/>
        <w:rPr>
          <w:rFonts w:ascii="Times New Roman" w:hAnsi="Times New Roman"/>
          <w:sz w:val="24"/>
          <w:szCs w:val="24"/>
        </w:rPr>
      </w:pPr>
    </w:p>
    <w:p w:rsidR="007927FF" w:rsidRPr="007927FF" w:rsidRDefault="004D1041" w:rsidP="007927FF">
      <w:pPr>
        <w:pStyle w:val="Nincstrkz"/>
        <w:jc w:val="both"/>
        <w:rPr>
          <w:rFonts w:ascii="Times New Roman" w:hAnsi="Times New Roman"/>
          <w:b/>
          <w:sz w:val="24"/>
          <w:szCs w:val="24"/>
        </w:rPr>
      </w:pPr>
      <w:r>
        <w:rPr>
          <w:rFonts w:ascii="Times New Roman" w:hAnsi="Times New Roman"/>
          <w:b/>
          <w:sz w:val="24"/>
          <w:szCs w:val="24"/>
        </w:rPr>
        <w:br w:type="page"/>
      </w:r>
      <w:r w:rsidR="007927FF" w:rsidRPr="007927FF">
        <w:rPr>
          <w:rFonts w:ascii="Times New Roman" w:hAnsi="Times New Roman"/>
          <w:b/>
          <w:sz w:val="24"/>
          <w:szCs w:val="24"/>
        </w:rPr>
        <w:lastRenderedPageBreak/>
        <w:t>10.</w:t>
      </w:r>
    </w:p>
    <w:tbl>
      <w:tblPr>
        <w:tblW w:w="9540" w:type="dxa"/>
        <w:jc w:val="center"/>
        <w:tblInd w:w="70" w:type="dxa"/>
        <w:tblCellMar>
          <w:left w:w="70" w:type="dxa"/>
          <w:right w:w="70" w:type="dxa"/>
        </w:tblCellMar>
        <w:tblLook w:val="04A0"/>
      </w:tblPr>
      <w:tblGrid>
        <w:gridCol w:w="2160"/>
        <w:gridCol w:w="7380"/>
      </w:tblGrid>
      <w:tr w:rsidR="007927FF" w:rsidRPr="007927FF" w:rsidTr="008B5A5B">
        <w:trPr>
          <w:trHeight w:val="680"/>
          <w:jc w:val="center"/>
        </w:trPr>
        <w:tc>
          <w:tcPr>
            <w:tcW w:w="21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927FF" w:rsidRPr="00B76C85" w:rsidRDefault="007927FF" w:rsidP="00B76C85">
            <w:pPr>
              <w:spacing w:after="0" w:line="240" w:lineRule="auto"/>
              <w:jc w:val="center"/>
              <w:rPr>
                <w:rFonts w:ascii="Times New Roman" w:hAnsi="Times New Roman"/>
                <w:b/>
                <w:sz w:val="24"/>
                <w:szCs w:val="24"/>
              </w:rPr>
            </w:pPr>
            <w:r w:rsidRPr="00B76C85">
              <w:rPr>
                <w:rFonts w:ascii="Times New Roman" w:hAnsi="Times New Roman"/>
                <w:b/>
                <w:sz w:val="24"/>
                <w:szCs w:val="24"/>
              </w:rPr>
              <w:t>Intézkedés címe:</w:t>
            </w:r>
          </w:p>
        </w:tc>
        <w:tc>
          <w:tcPr>
            <w:tcW w:w="7380" w:type="dxa"/>
            <w:tcBorders>
              <w:top w:val="single" w:sz="4" w:space="0" w:color="auto"/>
              <w:left w:val="nil"/>
              <w:bottom w:val="single" w:sz="4" w:space="0" w:color="auto"/>
              <w:right w:val="single" w:sz="4" w:space="0" w:color="auto"/>
            </w:tcBorders>
            <w:shd w:val="clear" w:color="auto" w:fill="auto"/>
            <w:noWrap/>
            <w:vAlign w:val="center"/>
          </w:tcPr>
          <w:p w:rsidR="007927FF" w:rsidRPr="00B76C85" w:rsidRDefault="00B76C85" w:rsidP="00B76C85">
            <w:pPr>
              <w:spacing w:after="0" w:line="240" w:lineRule="auto"/>
              <w:rPr>
                <w:rFonts w:ascii="Times New Roman" w:hAnsi="Times New Roman"/>
                <w:b/>
                <w:sz w:val="24"/>
                <w:szCs w:val="24"/>
              </w:rPr>
            </w:pPr>
            <w:r>
              <w:rPr>
                <w:rFonts w:ascii="Times New Roman" w:hAnsi="Times New Roman"/>
                <w:b/>
                <w:sz w:val="24"/>
                <w:szCs w:val="24"/>
              </w:rPr>
              <w:t>Család és Karrier</w:t>
            </w:r>
          </w:p>
        </w:tc>
      </w:tr>
      <w:tr w:rsidR="007927FF" w:rsidRPr="007927FF" w:rsidTr="008B5A5B">
        <w:trPr>
          <w:trHeight w:val="680"/>
          <w:jc w:val="center"/>
        </w:trPr>
        <w:tc>
          <w:tcPr>
            <w:tcW w:w="21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927FF" w:rsidRPr="007927FF" w:rsidRDefault="007927FF" w:rsidP="00B76C85">
            <w:pPr>
              <w:spacing w:after="0" w:line="240" w:lineRule="auto"/>
              <w:jc w:val="center"/>
              <w:rPr>
                <w:rFonts w:ascii="Times New Roman" w:hAnsi="Times New Roman"/>
                <w:sz w:val="24"/>
                <w:szCs w:val="24"/>
              </w:rPr>
            </w:pPr>
            <w:r w:rsidRPr="007927FF">
              <w:rPr>
                <w:rFonts w:ascii="Times New Roman" w:hAnsi="Times New Roman"/>
                <w:sz w:val="24"/>
                <w:szCs w:val="24"/>
              </w:rPr>
              <w:t xml:space="preserve">Feltárt </w:t>
            </w:r>
            <w:proofErr w:type="gramStart"/>
            <w:r w:rsidRPr="007927FF">
              <w:rPr>
                <w:rFonts w:ascii="Times New Roman" w:hAnsi="Times New Roman"/>
                <w:sz w:val="24"/>
                <w:szCs w:val="24"/>
              </w:rPr>
              <w:t>probléma</w:t>
            </w:r>
            <w:proofErr w:type="gramEnd"/>
          </w:p>
          <w:p w:rsidR="007927FF" w:rsidRPr="007927FF" w:rsidRDefault="007927FF" w:rsidP="00B76C85">
            <w:pPr>
              <w:spacing w:after="0" w:line="240" w:lineRule="auto"/>
              <w:jc w:val="center"/>
              <w:rPr>
                <w:rFonts w:ascii="Times New Roman" w:hAnsi="Times New Roman"/>
                <w:sz w:val="24"/>
                <w:szCs w:val="24"/>
              </w:rPr>
            </w:pPr>
            <w:r w:rsidRPr="007927FF">
              <w:rPr>
                <w:rFonts w:ascii="Times New Roman" w:hAnsi="Times New Roman"/>
                <w:sz w:val="24"/>
                <w:szCs w:val="24"/>
              </w:rPr>
              <w:t>(kiinduló értékekkel)</w:t>
            </w:r>
          </w:p>
        </w:tc>
        <w:tc>
          <w:tcPr>
            <w:tcW w:w="7380" w:type="dxa"/>
            <w:tcBorders>
              <w:top w:val="single" w:sz="4" w:space="0" w:color="auto"/>
              <w:left w:val="nil"/>
              <w:bottom w:val="single" w:sz="4" w:space="0" w:color="auto"/>
              <w:right w:val="single" w:sz="4" w:space="0" w:color="auto"/>
            </w:tcBorders>
            <w:shd w:val="clear" w:color="auto" w:fill="auto"/>
            <w:noWrap/>
            <w:vAlign w:val="center"/>
          </w:tcPr>
          <w:p w:rsidR="007927FF" w:rsidRPr="007927FF" w:rsidRDefault="00A84ED2" w:rsidP="00B76C85">
            <w:pPr>
              <w:spacing w:after="0" w:line="240" w:lineRule="auto"/>
              <w:jc w:val="both"/>
              <w:rPr>
                <w:rFonts w:ascii="Times New Roman" w:hAnsi="Times New Roman"/>
                <w:sz w:val="24"/>
                <w:szCs w:val="24"/>
              </w:rPr>
            </w:pPr>
            <w:r>
              <w:rPr>
                <w:rFonts w:ascii="Times New Roman" w:hAnsi="Times New Roman"/>
                <w:sz w:val="24"/>
                <w:szCs w:val="24"/>
              </w:rPr>
              <w:t>A nők munkába való visszatéréséhez szükséges feltételrendszer hiányos</w:t>
            </w:r>
          </w:p>
        </w:tc>
      </w:tr>
      <w:tr w:rsidR="007927FF" w:rsidRPr="007927FF" w:rsidTr="008B5A5B">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7927FF" w:rsidRPr="007927FF" w:rsidRDefault="007927FF" w:rsidP="00B76C85">
            <w:pPr>
              <w:spacing w:after="0" w:line="240" w:lineRule="auto"/>
              <w:jc w:val="center"/>
              <w:rPr>
                <w:rFonts w:ascii="Times New Roman" w:hAnsi="Times New Roman"/>
                <w:sz w:val="24"/>
                <w:szCs w:val="24"/>
              </w:rPr>
            </w:pPr>
            <w:r w:rsidRPr="007927FF">
              <w:rPr>
                <w:rFonts w:ascii="Times New Roman" w:hAnsi="Times New Roman"/>
                <w:sz w:val="24"/>
                <w:szCs w:val="24"/>
              </w:rPr>
              <w:t xml:space="preserve">Célok </w:t>
            </w:r>
            <w:r w:rsidR="00116F4D">
              <w:rPr>
                <w:rFonts w:ascii="Times New Roman" w:hAnsi="Times New Roman"/>
                <w:sz w:val="24"/>
                <w:szCs w:val="24"/>
              </w:rPr>
              <w:t>–</w:t>
            </w:r>
          </w:p>
          <w:p w:rsidR="007927FF" w:rsidRPr="007927FF" w:rsidRDefault="007927FF" w:rsidP="00B76C85">
            <w:pPr>
              <w:spacing w:after="0" w:line="240" w:lineRule="auto"/>
              <w:jc w:val="center"/>
              <w:rPr>
                <w:rFonts w:ascii="Times New Roman" w:hAnsi="Times New Roman"/>
                <w:sz w:val="24"/>
                <w:szCs w:val="24"/>
              </w:rPr>
            </w:pPr>
            <w:r w:rsidRPr="007927FF">
              <w:rPr>
                <w:rFonts w:ascii="Times New Roman" w:hAnsi="Times New Roman"/>
                <w:sz w:val="24"/>
                <w:szCs w:val="24"/>
              </w:rPr>
              <w:t xml:space="preserve">Általános megfogalmazás és rövid-, közép- és </w:t>
            </w:r>
            <w:proofErr w:type="spellStart"/>
            <w:r w:rsidRPr="007927FF">
              <w:rPr>
                <w:rFonts w:ascii="Times New Roman" w:hAnsi="Times New Roman"/>
                <w:sz w:val="24"/>
                <w:szCs w:val="24"/>
              </w:rPr>
              <w:t>hosszútávú</w:t>
            </w:r>
            <w:proofErr w:type="spellEnd"/>
            <w:r w:rsidRPr="007927FF">
              <w:rPr>
                <w:rFonts w:ascii="Times New Roman" w:hAnsi="Times New Roman"/>
                <w:sz w:val="24"/>
                <w:szCs w:val="24"/>
              </w:rPr>
              <w:t xml:space="preserve"> időegységekre bontásban</w:t>
            </w:r>
          </w:p>
        </w:tc>
        <w:tc>
          <w:tcPr>
            <w:tcW w:w="7380" w:type="dxa"/>
            <w:tcBorders>
              <w:top w:val="nil"/>
              <w:left w:val="nil"/>
              <w:bottom w:val="single" w:sz="4" w:space="0" w:color="auto"/>
              <w:right w:val="single" w:sz="4" w:space="0" w:color="auto"/>
            </w:tcBorders>
            <w:shd w:val="clear" w:color="auto" w:fill="auto"/>
            <w:noWrap/>
            <w:vAlign w:val="center"/>
          </w:tcPr>
          <w:p w:rsidR="007927FF" w:rsidRPr="007927FF" w:rsidRDefault="007927FF" w:rsidP="00B76C85">
            <w:pPr>
              <w:spacing w:after="0" w:line="240" w:lineRule="auto"/>
              <w:jc w:val="both"/>
              <w:rPr>
                <w:rFonts w:ascii="Times New Roman" w:hAnsi="Times New Roman"/>
                <w:sz w:val="24"/>
                <w:szCs w:val="24"/>
              </w:rPr>
            </w:pPr>
          </w:p>
          <w:p w:rsidR="007927FF" w:rsidRPr="00F71C8E" w:rsidRDefault="007927FF" w:rsidP="00B76C85">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rPr>
            </w:pPr>
            <w:r w:rsidRPr="007927FF">
              <w:rPr>
                <w:rFonts w:ascii="Times New Roman" w:hAnsi="Times New Roman"/>
                <w:bCs/>
                <w:iCs/>
                <w:sz w:val="24"/>
                <w:szCs w:val="24"/>
              </w:rPr>
              <w:t xml:space="preserve">Rövid: </w:t>
            </w:r>
            <w:r w:rsidR="00F71C8E">
              <w:rPr>
                <w:rFonts w:ascii="Times New Roman" w:hAnsi="Times New Roman"/>
                <w:bCs/>
                <w:iCs/>
                <w:sz w:val="24"/>
                <w:szCs w:val="24"/>
              </w:rPr>
              <w:t>Pályázatok figyelése, írása</w:t>
            </w:r>
          </w:p>
          <w:p w:rsidR="007927FF" w:rsidRPr="00F71C8E" w:rsidRDefault="007927FF" w:rsidP="00B76C85">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rPr>
            </w:pPr>
            <w:r w:rsidRPr="007927FF">
              <w:rPr>
                <w:rFonts w:ascii="Times New Roman" w:hAnsi="Times New Roman"/>
                <w:bCs/>
                <w:iCs/>
                <w:sz w:val="24"/>
                <w:szCs w:val="24"/>
              </w:rPr>
              <w:t xml:space="preserve">Közép: </w:t>
            </w:r>
            <w:r w:rsidR="00F71C8E">
              <w:rPr>
                <w:rFonts w:ascii="Times New Roman" w:hAnsi="Times New Roman"/>
                <w:bCs/>
                <w:iCs/>
                <w:sz w:val="24"/>
                <w:szCs w:val="24"/>
              </w:rPr>
              <w:t>Intézményrendszer bővítése bölcsődei férőhelyek számának növelése</w:t>
            </w:r>
          </w:p>
          <w:p w:rsidR="007927FF" w:rsidRPr="00F71C8E" w:rsidRDefault="007927FF" w:rsidP="00B76C85">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rPr>
            </w:pPr>
            <w:r w:rsidRPr="007927FF">
              <w:rPr>
                <w:rFonts w:ascii="Times New Roman" w:hAnsi="Times New Roman"/>
                <w:bCs/>
                <w:iCs/>
                <w:sz w:val="24"/>
                <w:szCs w:val="24"/>
              </w:rPr>
              <w:t xml:space="preserve">Hosszú: </w:t>
            </w:r>
            <w:r w:rsidR="00F71C8E">
              <w:rPr>
                <w:rFonts w:ascii="Times New Roman" w:hAnsi="Times New Roman"/>
                <w:bCs/>
                <w:iCs/>
                <w:sz w:val="24"/>
                <w:szCs w:val="24"/>
              </w:rPr>
              <w:t>A nők munkába való visszatérését nem akadályozza a kisgyermek elhelyezésének gondja</w:t>
            </w:r>
          </w:p>
          <w:p w:rsidR="007927FF" w:rsidRPr="007927FF" w:rsidRDefault="007927FF" w:rsidP="00B76C85">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rPr>
            </w:pPr>
          </w:p>
        </w:tc>
      </w:tr>
      <w:tr w:rsidR="007927FF" w:rsidRPr="007927FF" w:rsidTr="008B5A5B">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7927FF" w:rsidRPr="007927FF" w:rsidRDefault="007927FF" w:rsidP="00B76C85">
            <w:pPr>
              <w:spacing w:after="0" w:line="240" w:lineRule="auto"/>
              <w:jc w:val="center"/>
              <w:rPr>
                <w:rFonts w:ascii="Times New Roman" w:hAnsi="Times New Roman"/>
                <w:sz w:val="24"/>
                <w:szCs w:val="24"/>
              </w:rPr>
            </w:pPr>
            <w:r w:rsidRPr="007927FF">
              <w:rPr>
                <w:rFonts w:ascii="Times New Roman" w:hAnsi="Times New Roman"/>
                <w:sz w:val="24"/>
                <w:szCs w:val="24"/>
              </w:rPr>
              <w:t>Tevékenységek</w:t>
            </w:r>
          </w:p>
          <w:p w:rsidR="007927FF" w:rsidRPr="007927FF" w:rsidRDefault="007927FF" w:rsidP="00B76C85">
            <w:pPr>
              <w:spacing w:after="0" w:line="240" w:lineRule="auto"/>
              <w:jc w:val="center"/>
              <w:rPr>
                <w:rFonts w:ascii="Times New Roman" w:hAnsi="Times New Roman"/>
                <w:sz w:val="24"/>
                <w:szCs w:val="24"/>
              </w:rPr>
            </w:pPr>
            <w:r w:rsidRPr="007927FF">
              <w:rPr>
                <w:rFonts w:ascii="Times New Roman" w:hAnsi="Times New Roman"/>
                <w:sz w:val="24"/>
                <w:szCs w:val="24"/>
              </w:rPr>
              <w:t>(a beavatkozás tartalma) pontokba szedve</w:t>
            </w:r>
          </w:p>
        </w:tc>
        <w:tc>
          <w:tcPr>
            <w:tcW w:w="7380" w:type="dxa"/>
            <w:tcBorders>
              <w:top w:val="nil"/>
              <w:left w:val="nil"/>
              <w:bottom w:val="single" w:sz="4" w:space="0" w:color="auto"/>
              <w:right w:val="single" w:sz="4" w:space="0" w:color="auto"/>
            </w:tcBorders>
            <w:shd w:val="clear" w:color="auto" w:fill="auto"/>
            <w:noWrap/>
            <w:vAlign w:val="center"/>
          </w:tcPr>
          <w:p w:rsidR="007927FF" w:rsidRPr="007927FF" w:rsidRDefault="007927FF" w:rsidP="00B76C85">
            <w:pPr>
              <w:spacing w:after="0" w:line="240" w:lineRule="auto"/>
              <w:jc w:val="both"/>
              <w:rPr>
                <w:rFonts w:ascii="Times New Roman" w:eastAsia="Arial Unicode MS" w:hAnsi="Times New Roman"/>
                <w:sz w:val="24"/>
                <w:szCs w:val="24"/>
              </w:rPr>
            </w:pPr>
          </w:p>
          <w:p w:rsidR="007927FF" w:rsidRPr="007927FF" w:rsidRDefault="00F71C8E" w:rsidP="00F71C8E">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eastAsia="Arial Unicode MS" w:hAnsi="Times New Roman"/>
                <w:bCs/>
                <w:iCs/>
                <w:sz w:val="24"/>
                <w:szCs w:val="24"/>
              </w:rPr>
            </w:pPr>
            <w:r>
              <w:rPr>
                <w:rFonts w:ascii="Times New Roman" w:eastAsia="Arial Unicode MS" w:hAnsi="Times New Roman"/>
                <w:bCs/>
                <w:iCs/>
                <w:sz w:val="24"/>
                <w:szCs w:val="24"/>
              </w:rPr>
              <w:t>Pályázati lehetőségek folyamatos keresése</w:t>
            </w:r>
          </w:p>
          <w:p w:rsidR="007927FF" w:rsidRPr="00F71C8E" w:rsidRDefault="00331F93" w:rsidP="00F71C8E">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eastAsia="Arial Unicode MS" w:hAnsi="Times New Roman"/>
                <w:bCs/>
                <w:iCs/>
                <w:sz w:val="24"/>
                <w:szCs w:val="24"/>
              </w:rPr>
            </w:pPr>
            <w:r>
              <w:rPr>
                <w:rFonts w:ascii="Times New Roman" w:eastAsia="Arial Unicode MS" w:hAnsi="Times New Roman"/>
                <w:bCs/>
                <w:iCs/>
                <w:sz w:val="24"/>
                <w:szCs w:val="24"/>
              </w:rPr>
              <w:t>Saját források előteremtési lehetőségeinek számbavétele</w:t>
            </w:r>
          </w:p>
          <w:p w:rsidR="007927FF" w:rsidRPr="007927FF" w:rsidRDefault="007927FF" w:rsidP="00B76C85">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eastAsia="Arial Unicode MS" w:hAnsi="Times New Roman"/>
                <w:bCs/>
                <w:iCs/>
                <w:sz w:val="24"/>
                <w:szCs w:val="24"/>
              </w:rPr>
            </w:pPr>
          </w:p>
        </w:tc>
      </w:tr>
      <w:tr w:rsidR="007927FF" w:rsidRPr="007927FF" w:rsidTr="008B5A5B">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7927FF" w:rsidRPr="007927FF" w:rsidRDefault="007927FF" w:rsidP="00B76C85">
            <w:pPr>
              <w:spacing w:after="0" w:line="240" w:lineRule="auto"/>
              <w:jc w:val="center"/>
              <w:rPr>
                <w:rFonts w:ascii="Times New Roman" w:hAnsi="Times New Roman"/>
                <w:sz w:val="24"/>
                <w:szCs w:val="24"/>
              </w:rPr>
            </w:pPr>
            <w:r w:rsidRPr="007927FF">
              <w:rPr>
                <w:rFonts w:ascii="Times New Roman" w:hAnsi="Times New Roman"/>
                <w:sz w:val="24"/>
                <w:szCs w:val="24"/>
              </w:rPr>
              <w:t>Résztvevők és</w:t>
            </w:r>
          </w:p>
          <w:p w:rsidR="007927FF" w:rsidRPr="007927FF" w:rsidRDefault="007927FF" w:rsidP="00B76C85">
            <w:pPr>
              <w:spacing w:after="0" w:line="240" w:lineRule="auto"/>
              <w:jc w:val="center"/>
              <w:rPr>
                <w:rFonts w:ascii="Times New Roman" w:hAnsi="Times New Roman"/>
                <w:sz w:val="24"/>
                <w:szCs w:val="24"/>
              </w:rPr>
            </w:pPr>
            <w:r w:rsidRPr="007927FF">
              <w:rPr>
                <w:rFonts w:ascii="Times New Roman" w:hAnsi="Times New Roman"/>
                <w:sz w:val="24"/>
                <w:szCs w:val="24"/>
              </w:rPr>
              <w:t>felelős</w:t>
            </w:r>
          </w:p>
        </w:tc>
        <w:tc>
          <w:tcPr>
            <w:tcW w:w="7380" w:type="dxa"/>
            <w:tcBorders>
              <w:top w:val="nil"/>
              <w:left w:val="nil"/>
              <w:bottom w:val="single" w:sz="4" w:space="0" w:color="auto"/>
              <w:right w:val="single" w:sz="4" w:space="0" w:color="auto"/>
            </w:tcBorders>
            <w:shd w:val="clear" w:color="auto" w:fill="auto"/>
            <w:noWrap/>
            <w:vAlign w:val="center"/>
          </w:tcPr>
          <w:p w:rsidR="007927FF" w:rsidRPr="007927FF" w:rsidRDefault="007927FF" w:rsidP="00331F93">
            <w:pPr>
              <w:spacing w:after="0" w:line="240" w:lineRule="auto"/>
              <w:jc w:val="both"/>
              <w:rPr>
                <w:rFonts w:ascii="Times New Roman" w:hAnsi="Times New Roman"/>
                <w:sz w:val="24"/>
                <w:szCs w:val="24"/>
              </w:rPr>
            </w:pPr>
            <w:r w:rsidRPr="007927FF">
              <w:rPr>
                <w:rFonts w:ascii="Times New Roman" w:hAnsi="Times New Roman"/>
                <w:sz w:val="24"/>
                <w:szCs w:val="24"/>
              </w:rPr>
              <w:t>Polgármester</w:t>
            </w:r>
            <w:r w:rsidR="00331F93">
              <w:rPr>
                <w:rFonts w:ascii="Times New Roman" w:hAnsi="Times New Roman"/>
                <w:sz w:val="24"/>
                <w:szCs w:val="24"/>
              </w:rPr>
              <w:t>, KTKT Bölcsőde Intézmény vezetője</w:t>
            </w:r>
            <w:r w:rsidRPr="007927FF">
              <w:rPr>
                <w:rFonts w:ascii="Times New Roman" w:hAnsi="Times New Roman"/>
                <w:sz w:val="24"/>
                <w:szCs w:val="24"/>
              </w:rPr>
              <w:t>.</w:t>
            </w:r>
          </w:p>
        </w:tc>
      </w:tr>
      <w:tr w:rsidR="007927FF" w:rsidRPr="007927FF" w:rsidTr="008B5A5B">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7927FF" w:rsidRPr="007927FF" w:rsidRDefault="007927FF" w:rsidP="00B76C85">
            <w:pPr>
              <w:spacing w:after="0" w:line="240" w:lineRule="auto"/>
              <w:jc w:val="center"/>
              <w:rPr>
                <w:rFonts w:ascii="Times New Roman" w:hAnsi="Times New Roman"/>
                <w:sz w:val="24"/>
                <w:szCs w:val="24"/>
              </w:rPr>
            </w:pPr>
            <w:r w:rsidRPr="007927FF">
              <w:rPr>
                <w:rFonts w:ascii="Times New Roman" w:hAnsi="Times New Roman"/>
                <w:sz w:val="24"/>
                <w:szCs w:val="24"/>
              </w:rPr>
              <w:t>Partnerek</w:t>
            </w:r>
          </w:p>
        </w:tc>
        <w:tc>
          <w:tcPr>
            <w:tcW w:w="7380" w:type="dxa"/>
            <w:tcBorders>
              <w:top w:val="nil"/>
              <w:left w:val="nil"/>
              <w:bottom w:val="single" w:sz="4" w:space="0" w:color="auto"/>
              <w:right w:val="single" w:sz="4" w:space="0" w:color="auto"/>
            </w:tcBorders>
            <w:shd w:val="clear" w:color="auto" w:fill="auto"/>
            <w:noWrap/>
            <w:vAlign w:val="center"/>
          </w:tcPr>
          <w:p w:rsidR="007927FF" w:rsidRPr="007927FF" w:rsidRDefault="00331F93" w:rsidP="00B76C85">
            <w:pPr>
              <w:spacing w:after="0" w:line="240" w:lineRule="auto"/>
              <w:jc w:val="both"/>
              <w:rPr>
                <w:rFonts w:ascii="Times New Roman" w:hAnsi="Times New Roman"/>
                <w:sz w:val="24"/>
                <w:szCs w:val="24"/>
              </w:rPr>
            </w:pPr>
            <w:r>
              <w:rPr>
                <w:rFonts w:ascii="Times New Roman" w:hAnsi="Times New Roman"/>
                <w:sz w:val="24"/>
                <w:szCs w:val="24"/>
              </w:rPr>
              <w:t>-</w:t>
            </w:r>
          </w:p>
        </w:tc>
      </w:tr>
      <w:tr w:rsidR="007927FF" w:rsidRPr="007927FF" w:rsidTr="008B5A5B">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7927FF" w:rsidRPr="007927FF" w:rsidRDefault="007927FF" w:rsidP="00B76C85">
            <w:pPr>
              <w:spacing w:after="0" w:line="240" w:lineRule="auto"/>
              <w:jc w:val="center"/>
              <w:rPr>
                <w:rFonts w:ascii="Times New Roman" w:hAnsi="Times New Roman"/>
                <w:sz w:val="24"/>
                <w:szCs w:val="24"/>
              </w:rPr>
            </w:pPr>
            <w:proofErr w:type="gramStart"/>
            <w:r w:rsidRPr="007927FF">
              <w:rPr>
                <w:rFonts w:ascii="Times New Roman" w:hAnsi="Times New Roman"/>
                <w:sz w:val="24"/>
                <w:szCs w:val="24"/>
              </w:rPr>
              <w:t>Határidő(</w:t>
            </w:r>
            <w:proofErr w:type="gramEnd"/>
            <w:r w:rsidRPr="007927FF">
              <w:rPr>
                <w:rFonts w:ascii="Times New Roman" w:hAnsi="Times New Roman"/>
                <w:sz w:val="24"/>
                <w:szCs w:val="24"/>
              </w:rPr>
              <w:t>k) pontokba szedve</w:t>
            </w:r>
          </w:p>
        </w:tc>
        <w:tc>
          <w:tcPr>
            <w:tcW w:w="7380" w:type="dxa"/>
            <w:tcBorders>
              <w:top w:val="nil"/>
              <w:left w:val="nil"/>
              <w:bottom w:val="single" w:sz="4" w:space="0" w:color="auto"/>
              <w:right w:val="single" w:sz="4" w:space="0" w:color="auto"/>
            </w:tcBorders>
            <w:shd w:val="clear" w:color="auto" w:fill="auto"/>
            <w:noWrap/>
            <w:vAlign w:val="center"/>
          </w:tcPr>
          <w:p w:rsidR="007927FF" w:rsidRPr="007927FF" w:rsidRDefault="00331F93" w:rsidP="00331F93">
            <w:pPr>
              <w:spacing w:after="0" w:line="240" w:lineRule="auto"/>
              <w:jc w:val="both"/>
              <w:rPr>
                <w:rFonts w:ascii="Times New Roman" w:hAnsi="Times New Roman"/>
                <w:sz w:val="24"/>
                <w:szCs w:val="24"/>
              </w:rPr>
            </w:pPr>
            <w:r>
              <w:rPr>
                <w:rFonts w:ascii="Times New Roman" w:hAnsi="Times New Roman"/>
                <w:sz w:val="24"/>
                <w:szCs w:val="24"/>
              </w:rPr>
              <w:t>2023</w:t>
            </w:r>
            <w:r w:rsidR="007927FF" w:rsidRPr="007927FF">
              <w:rPr>
                <w:rFonts w:ascii="Times New Roman" w:hAnsi="Times New Roman"/>
                <w:sz w:val="24"/>
                <w:szCs w:val="24"/>
              </w:rPr>
              <w:t xml:space="preserve">. </w:t>
            </w:r>
            <w:r>
              <w:rPr>
                <w:rFonts w:ascii="Times New Roman" w:hAnsi="Times New Roman"/>
                <w:sz w:val="24"/>
                <w:szCs w:val="24"/>
              </w:rPr>
              <w:t>december 31</w:t>
            </w:r>
            <w:r w:rsidR="007927FF" w:rsidRPr="007927FF">
              <w:rPr>
                <w:rFonts w:ascii="Times New Roman" w:hAnsi="Times New Roman"/>
                <w:sz w:val="24"/>
                <w:szCs w:val="24"/>
              </w:rPr>
              <w:t>.</w:t>
            </w:r>
          </w:p>
        </w:tc>
      </w:tr>
      <w:tr w:rsidR="007927FF" w:rsidRPr="007927FF" w:rsidTr="008B5A5B">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7927FF" w:rsidRPr="007927FF" w:rsidRDefault="007927FF" w:rsidP="00B76C85">
            <w:pPr>
              <w:spacing w:after="0" w:line="240" w:lineRule="auto"/>
              <w:jc w:val="center"/>
              <w:rPr>
                <w:rFonts w:ascii="Times New Roman" w:hAnsi="Times New Roman"/>
                <w:sz w:val="24"/>
                <w:szCs w:val="24"/>
              </w:rPr>
            </w:pPr>
            <w:r w:rsidRPr="007927FF">
              <w:rPr>
                <w:rFonts w:ascii="Times New Roman" w:hAnsi="Times New Roman"/>
                <w:sz w:val="24"/>
                <w:szCs w:val="24"/>
              </w:rPr>
              <w:t>Eredményességi mutatók és annak dokumentáltsága, forrása</w:t>
            </w:r>
          </w:p>
          <w:p w:rsidR="007927FF" w:rsidRPr="007927FF" w:rsidRDefault="007927FF" w:rsidP="00B76C85">
            <w:pPr>
              <w:spacing w:after="0" w:line="240" w:lineRule="auto"/>
              <w:jc w:val="center"/>
              <w:rPr>
                <w:rFonts w:ascii="Times New Roman" w:hAnsi="Times New Roman"/>
                <w:sz w:val="24"/>
                <w:szCs w:val="24"/>
              </w:rPr>
            </w:pPr>
            <w:r w:rsidRPr="007927FF">
              <w:rPr>
                <w:rFonts w:ascii="Times New Roman" w:hAnsi="Times New Roman"/>
                <w:sz w:val="24"/>
                <w:szCs w:val="24"/>
              </w:rPr>
              <w:t>(rövid, közép és hosszútávon), valamint fenntarthatósága</w:t>
            </w:r>
          </w:p>
        </w:tc>
        <w:tc>
          <w:tcPr>
            <w:tcW w:w="7380" w:type="dxa"/>
            <w:tcBorders>
              <w:top w:val="nil"/>
              <w:left w:val="nil"/>
              <w:bottom w:val="single" w:sz="4" w:space="0" w:color="auto"/>
              <w:right w:val="single" w:sz="4" w:space="0" w:color="auto"/>
            </w:tcBorders>
            <w:shd w:val="clear" w:color="auto" w:fill="auto"/>
            <w:noWrap/>
            <w:vAlign w:val="center"/>
          </w:tcPr>
          <w:p w:rsidR="007927FF" w:rsidRPr="007927FF" w:rsidRDefault="007927FF" w:rsidP="00B76C85">
            <w:pPr>
              <w:spacing w:after="0" w:line="240" w:lineRule="auto"/>
              <w:jc w:val="both"/>
              <w:rPr>
                <w:rFonts w:ascii="Times New Roman" w:hAnsi="Times New Roman"/>
                <w:bCs/>
                <w:sz w:val="24"/>
                <w:szCs w:val="24"/>
              </w:rPr>
            </w:pPr>
          </w:p>
          <w:p w:rsidR="007927FF" w:rsidRPr="00331F93" w:rsidRDefault="007927FF" w:rsidP="00B76C85">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rPr>
            </w:pPr>
            <w:r w:rsidRPr="007927FF">
              <w:rPr>
                <w:rFonts w:ascii="Times New Roman" w:hAnsi="Times New Roman"/>
                <w:bCs/>
                <w:iCs/>
                <w:sz w:val="24"/>
                <w:szCs w:val="24"/>
              </w:rPr>
              <w:t xml:space="preserve">Rövid: </w:t>
            </w:r>
            <w:r w:rsidR="00331F93">
              <w:rPr>
                <w:rFonts w:ascii="Times New Roman" w:hAnsi="Times New Roman"/>
                <w:bCs/>
                <w:iCs/>
                <w:sz w:val="24"/>
                <w:szCs w:val="24"/>
              </w:rPr>
              <w:t>Pályázati lehetőségek megtalálása, pályázatírás</w:t>
            </w:r>
          </w:p>
          <w:p w:rsidR="007927FF" w:rsidRPr="007927FF" w:rsidRDefault="007927FF" w:rsidP="00B76C85">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rPr>
            </w:pPr>
          </w:p>
          <w:p w:rsidR="007927FF" w:rsidRPr="00D47939" w:rsidRDefault="007927FF" w:rsidP="00B76C85">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
                <w:iCs/>
                <w:sz w:val="24"/>
                <w:szCs w:val="24"/>
              </w:rPr>
            </w:pPr>
            <w:r w:rsidRPr="007927FF">
              <w:rPr>
                <w:rFonts w:ascii="Times New Roman" w:hAnsi="Times New Roman"/>
                <w:bCs/>
                <w:iCs/>
                <w:sz w:val="24"/>
                <w:szCs w:val="24"/>
              </w:rPr>
              <w:t xml:space="preserve">Közép: </w:t>
            </w:r>
            <w:r w:rsidR="00331F93">
              <w:rPr>
                <w:rFonts w:ascii="Times New Roman" w:hAnsi="Times New Roman"/>
                <w:bCs/>
                <w:iCs/>
                <w:sz w:val="24"/>
                <w:szCs w:val="24"/>
              </w:rPr>
              <w:t>Bölcsőde meglévő pavilonjainak felújítása, 2 bölcsődei csoport indítása</w:t>
            </w:r>
            <w:r w:rsidR="00D47939">
              <w:rPr>
                <w:rFonts w:ascii="Times New Roman" w:hAnsi="Times New Roman"/>
                <w:bCs/>
                <w:iCs/>
                <w:sz w:val="24"/>
                <w:szCs w:val="24"/>
              </w:rPr>
              <w:t xml:space="preserve"> </w:t>
            </w:r>
            <w:r w:rsidR="00D47939" w:rsidRPr="00D47939">
              <w:rPr>
                <w:rFonts w:ascii="Times New Roman" w:hAnsi="Times New Roman"/>
                <w:bCs/>
                <w:i/>
                <w:iCs/>
                <w:sz w:val="24"/>
                <w:szCs w:val="24"/>
              </w:rPr>
              <w:t>(tervek elkészültek, közbeszerzési eljárás előkészítése folyamatban)</w:t>
            </w:r>
          </w:p>
          <w:p w:rsidR="007927FF" w:rsidRPr="007927FF" w:rsidRDefault="007927FF" w:rsidP="00B76C85">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rPr>
            </w:pPr>
          </w:p>
          <w:p w:rsidR="007927FF" w:rsidRPr="00331F93" w:rsidRDefault="007927FF" w:rsidP="00B76C85">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rPr>
            </w:pPr>
            <w:r w:rsidRPr="007927FF">
              <w:rPr>
                <w:rFonts w:ascii="Times New Roman" w:hAnsi="Times New Roman"/>
                <w:bCs/>
                <w:iCs/>
                <w:sz w:val="24"/>
                <w:szCs w:val="24"/>
              </w:rPr>
              <w:t xml:space="preserve">Hosszú: </w:t>
            </w:r>
            <w:r w:rsidR="00331F93">
              <w:rPr>
                <w:rFonts w:ascii="Times New Roman" w:hAnsi="Times New Roman"/>
                <w:bCs/>
                <w:iCs/>
                <w:sz w:val="24"/>
                <w:szCs w:val="24"/>
              </w:rPr>
              <w:t>A bölcsődei férőhelyekre minden gyermeket fel tudnak venni, ezzel a nők munkába visszatérése könnyebbé válik</w:t>
            </w:r>
          </w:p>
          <w:p w:rsidR="007927FF" w:rsidRPr="007927FF" w:rsidRDefault="007927FF" w:rsidP="00B76C85">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rPr>
            </w:pPr>
          </w:p>
          <w:p w:rsidR="007927FF" w:rsidRPr="007927FF" w:rsidRDefault="007927FF" w:rsidP="00B76C85">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rPr>
            </w:pPr>
          </w:p>
        </w:tc>
      </w:tr>
      <w:tr w:rsidR="007927FF" w:rsidRPr="007927FF" w:rsidTr="008B5A5B">
        <w:trPr>
          <w:trHeight w:val="680"/>
          <w:jc w:val="center"/>
        </w:trPr>
        <w:tc>
          <w:tcPr>
            <w:tcW w:w="2160" w:type="dxa"/>
            <w:tcBorders>
              <w:top w:val="nil"/>
              <w:left w:val="single" w:sz="4" w:space="0" w:color="auto"/>
              <w:bottom w:val="single" w:sz="4" w:space="0" w:color="auto"/>
              <w:right w:val="single" w:sz="4" w:space="0" w:color="auto"/>
            </w:tcBorders>
            <w:shd w:val="clear" w:color="auto" w:fill="auto"/>
            <w:vAlign w:val="center"/>
          </w:tcPr>
          <w:p w:rsidR="007927FF" w:rsidRPr="007927FF" w:rsidRDefault="007927FF" w:rsidP="00B76C85">
            <w:pPr>
              <w:spacing w:after="0" w:line="240" w:lineRule="auto"/>
              <w:jc w:val="center"/>
              <w:rPr>
                <w:rFonts w:ascii="Times New Roman" w:hAnsi="Times New Roman"/>
                <w:sz w:val="24"/>
                <w:szCs w:val="24"/>
              </w:rPr>
            </w:pPr>
            <w:r w:rsidRPr="007927FF">
              <w:rPr>
                <w:rFonts w:ascii="Times New Roman" w:hAnsi="Times New Roman"/>
                <w:sz w:val="24"/>
                <w:szCs w:val="24"/>
              </w:rPr>
              <w:t xml:space="preserve">Kockázatok </w:t>
            </w:r>
            <w:r w:rsidRPr="007927FF">
              <w:rPr>
                <w:rFonts w:ascii="Times New Roman" w:hAnsi="Times New Roman"/>
                <w:sz w:val="24"/>
                <w:szCs w:val="24"/>
              </w:rPr>
              <w:br/>
              <w:t>és csökkentésük eszközei</w:t>
            </w:r>
          </w:p>
        </w:tc>
        <w:tc>
          <w:tcPr>
            <w:tcW w:w="7380" w:type="dxa"/>
            <w:tcBorders>
              <w:top w:val="nil"/>
              <w:left w:val="nil"/>
              <w:bottom w:val="single" w:sz="4" w:space="0" w:color="auto"/>
              <w:right w:val="single" w:sz="4" w:space="0" w:color="auto"/>
            </w:tcBorders>
            <w:shd w:val="clear" w:color="auto" w:fill="auto"/>
            <w:noWrap/>
            <w:vAlign w:val="center"/>
          </w:tcPr>
          <w:p w:rsidR="007927FF" w:rsidRPr="007927FF" w:rsidRDefault="007927FF" w:rsidP="00B76C85">
            <w:pPr>
              <w:spacing w:after="0" w:line="240" w:lineRule="auto"/>
              <w:jc w:val="both"/>
              <w:rPr>
                <w:rFonts w:ascii="Times New Roman" w:hAnsi="Times New Roman"/>
                <w:sz w:val="24"/>
                <w:szCs w:val="24"/>
              </w:rPr>
            </w:pPr>
          </w:p>
          <w:p w:rsidR="007927FF" w:rsidRPr="007927FF" w:rsidRDefault="007927FF" w:rsidP="00B76C85">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rPr>
            </w:pPr>
            <w:r w:rsidRPr="007927FF">
              <w:rPr>
                <w:rFonts w:ascii="Times New Roman" w:hAnsi="Times New Roman"/>
                <w:bCs/>
                <w:iCs/>
                <w:sz w:val="24"/>
                <w:szCs w:val="24"/>
              </w:rPr>
              <w:t>Pénzügyi és humán erőforrás hiánya.</w:t>
            </w:r>
          </w:p>
          <w:p w:rsidR="007927FF" w:rsidRPr="007927FF" w:rsidRDefault="007927FF" w:rsidP="00B76C85">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rPr>
            </w:pPr>
          </w:p>
        </w:tc>
      </w:tr>
      <w:tr w:rsidR="007927FF" w:rsidRPr="007927FF" w:rsidTr="008B5A5B">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7927FF" w:rsidRPr="007927FF" w:rsidRDefault="007927FF" w:rsidP="00B76C85">
            <w:pPr>
              <w:spacing w:after="0" w:line="240" w:lineRule="auto"/>
              <w:jc w:val="center"/>
              <w:rPr>
                <w:rFonts w:ascii="Times New Roman" w:hAnsi="Times New Roman"/>
                <w:sz w:val="24"/>
                <w:szCs w:val="24"/>
              </w:rPr>
            </w:pPr>
            <w:r w:rsidRPr="007927FF">
              <w:rPr>
                <w:rFonts w:ascii="Times New Roman" w:hAnsi="Times New Roman"/>
                <w:sz w:val="24"/>
                <w:szCs w:val="24"/>
              </w:rPr>
              <w:t>Szükséges erőforrások</w:t>
            </w:r>
          </w:p>
        </w:tc>
        <w:tc>
          <w:tcPr>
            <w:tcW w:w="7380" w:type="dxa"/>
            <w:tcBorders>
              <w:top w:val="nil"/>
              <w:left w:val="nil"/>
              <w:bottom w:val="single" w:sz="4" w:space="0" w:color="auto"/>
              <w:right w:val="single" w:sz="4" w:space="0" w:color="auto"/>
            </w:tcBorders>
            <w:shd w:val="clear" w:color="auto" w:fill="auto"/>
            <w:noWrap/>
            <w:vAlign w:val="center"/>
          </w:tcPr>
          <w:p w:rsidR="00D47939" w:rsidRPr="00D47939" w:rsidRDefault="00D47939" w:rsidP="00DF29EB">
            <w:pPr>
              <w:spacing w:after="0" w:line="240" w:lineRule="auto"/>
              <w:jc w:val="both"/>
              <w:rPr>
                <w:rFonts w:ascii="Times New Roman" w:hAnsi="Times New Roman"/>
                <w:i/>
                <w:sz w:val="24"/>
                <w:szCs w:val="24"/>
              </w:rPr>
            </w:pPr>
            <w:r w:rsidRPr="00D47939">
              <w:rPr>
                <w:rFonts w:ascii="Times New Roman" w:hAnsi="Times New Roman"/>
                <w:i/>
                <w:sz w:val="24"/>
                <w:szCs w:val="24"/>
              </w:rPr>
              <w:t xml:space="preserve">Nyertes pályázat 100% </w:t>
            </w:r>
            <w:proofErr w:type="spellStart"/>
            <w:proofErr w:type="gramStart"/>
            <w:r w:rsidRPr="00D47939">
              <w:rPr>
                <w:rFonts w:ascii="Times New Roman" w:hAnsi="Times New Roman"/>
                <w:i/>
                <w:sz w:val="24"/>
                <w:szCs w:val="24"/>
              </w:rPr>
              <w:t>os</w:t>
            </w:r>
            <w:proofErr w:type="spellEnd"/>
            <w:r w:rsidRPr="00D47939">
              <w:rPr>
                <w:rFonts w:ascii="Times New Roman" w:hAnsi="Times New Roman"/>
                <w:i/>
                <w:sz w:val="24"/>
                <w:szCs w:val="24"/>
              </w:rPr>
              <w:t xml:space="preserve">                                                          500</w:t>
            </w:r>
            <w:proofErr w:type="gramEnd"/>
            <w:r w:rsidRPr="00D47939">
              <w:rPr>
                <w:rFonts w:ascii="Times New Roman" w:hAnsi="Times New Roman"/>
                <w:i/>
                <w:sz w:val="24"/>
                <w:szCs w:val="24"/>
              </w:rPr>
              <w:t xml:space="preserve"> m Ft</w:t>
            </w:r>
          </w:p>
          <w:p w:rsidR="007927FF" w:rsidRPr="007927FF" w:rsidRDefault="007927FF" w:rsidP="00DF29EB">
            <w:pPr>
              <w:spacing w:after="0" w:line="240" w:lineRule="auto"/>
              <w:jc w:val="both"/>
              <w:rPr>
                <w:rFonts w:ascii="Times New Roman" w:hAnsi="Times New Roman"/>
                <w:sz w:val="24"/>
                <w:szCs w:val="24"/>
              </w:rPr>
            </w:pPr>
            <w:r w:rsidRPr="007927FF">
              <w:rPr>
                <w:rFonts w:ascii="Times New Roman" w:hAnsi="Times New Roman"/>
                <w:sz w:val="24"/>
                <w:szCs w:val="24"/>
              </w:rPr>
              <w:t>Pénzüg</w:t>
            </w:r>
            <w:r w:rsidR="00331F93">
              <w:rPr>
                <w:rFonts w:ascii="Times New Roman" w:hAnsi="Times New Roman"/>
                <w:sz w:val="24"/>
                <w:szCs w:val="24"/>
              </w:rPr>
              <w:t xml:space="preserve">yi, humán és technikai </w:t>
            </w:r>
            <w:proofErr w:type="gramStart"/>
            <w:r w:rsidR="00331F93">
              <w:rPr>
                <w:rFonts w:ascii="Times New Roman" w:hAnsi="Times New Roman"/>
                <w:sz w:val="24"/>
                <w:szCs w:val="24"/>
              </w:rPr>
              <w:t xml:space="preserve">erőforrás                    </w:t>
            </w:r>
            <w:r w:rsidR="00DF29EB">
              <w:rPr>
                <w:rFonts w:ascii="Times New Roman" w:hAnsi="Times New Roman"/>
                <w:sz w:val="24"/>
                <w:szCs w:val="24"/>
              </w:rPr>
              <w:t xml:space="preserve">       </w:t>
            </w:r>
            <w:r w:rsidR="00331F93">
              <w:rPr>
                <w:rFonts w:ascii="Times New Roman" w:hAnsi="Times New Roman"/>
                <w:sz w:val="24"/>
                <w:szCs w:val="24"/>
              </w:rPr>
              <w:t xml:space="preserve">          40-50</w:t>
            </w:r>
            <w:proofErr w:type="gramEnd"/>
            <w:r w:rsidRPr="007927FF">
              <w:rPr>
                <w:rFonts w:ascii="Times New Roman" w:hAnsi="Times New Roman"/>
                <w:sz w:val="24"/>
                <w:szCs w:val="24"/>
              </w:rPr>
              <w:t xml:space="preserve"> </w:t>
            </w:r>
            <w:proofErr w:type="spellStart"/>
            <w:r w:rsidRPr="007927FF">
              <w:rPr>
                <w:rFonts w:ascii="Times New Roman" w:hAnsi="Times New Roman"/>
                <w:sz w:val="24"/>
                <w:szCs w:val="24"/>
              </w:rPr>
              <w:t>mFt</w:t>
            </w:r>
            <w:proofErr w:type="spellEnd"/>
          </w:p>
        </w:tc>
      </w:tr>
    </w:tbl>
    <w:p w:rsidR="007927FF" w:rsidRPr="00D47939" w:rsidRDefault="00D47939" w:rsidP="00D47939">
      <w:pPr>
        <w:pStyle w:val="Nincstrkz"/>
        <w:jc w:val="center"/>
        <w:rPr>
          <w:rFonts w:ascii="Times New Roman" w:hAnsi="Times New Roman"/>
          <w:b/>
          <w:i/>
          <w:sz w:val="24"/>
          <w:szCs w:val="24"/>
        </w:rPr>
      </w:pPr>
      <w:r w:rsidRPr="00D47939">
        <w:rPr>
          <w:rFonts w:ascii="Times New Roman" w:hAnsi="Times New Roman"/>
          <w:b/>
          <w:i/>
          <w:sz w:val="24"/>
          <w:szCs w:val="24"/>
        </w:rPr>
        <w:t>RÉSZBEN TELJESÜLT</w:t>
      </w:r>
    </w:p>
    <w:p w:rsidR="007927FF" w:rsidRPr="00D47939" w:rsidRDefault="00D47939" w:rsidP="007927FF">
      <w:pPr>
        <w:pStyle w:val="Nincstrkz"/>
        <w:jc w:val="both"/>
        <w:rPr>
          <w:rFonts w:ascii="Times New Roman" w:hAnsi="Times New Roman"/>
          <w:i/>
          <w:sz w:val="24"/>
          <w:szCs w:val="24"/>
        </w:rPr>
      </w:pPr>
      <w:r w:rsidRPr="00D47939">
        <w:rPr>
          <w:rFonts w:ascii="Times New Roman" w:hAnsi="Times New Roman"/>
          <w:i/>
          <w:sz w:val="24"/>
          <w:szCs w:val="24"/>
        </w:rPr>
        <w:t>Kapcsolódás a TOP-1.4.1-19-JNI-00003 Varró úti bölcsőde felújítása II. pályázathoz. Várható befejezés 2022. augusztus. 31.</w:t>
      </w:r>
    </w:p>
    <w:p w:rsidR="007927FF" w:rsidRPr="007927FF" w:rsidRDefault="004D1041" w:rsidP="007927FF">
      <w:pPr>
        <w:pStyle w:val="Nincstrkz"/>
        <w:jc w:val="both"/>
        <w:rPr>
          <w:rFonts w:ascii="Times New Roman" w:hAnsi="Times New Roman"/>
          <w:b/>
          <w:sz w:val="24"/>
          <w:szCs w:val="24"/>
        </w:rPr>
      </w:pPr>
      <w:r>
        <w:rPr>
          <w:rFonts w:ascii="Times New Roman" w:hAnsi="Times New Roman"/>
          <w:sz w:val="24"/>
          <w:szCs w:val="24"/>
        </w:rPr>
        <w:br w:type="page"/>
      </w:r>
      <w:r w:rsidR="007927FF" w:rsidRPr="007927FF">
        <w:rPr>
          <w:rFonts w:ascii="Times New Roman" w:hAnsi="Times New Roman"/>
          <w:b/>
          <w:sz w:val="24"/>
          <w:szCs w:val="24"/>
        </w:rPr>
        <w:lastRenderedPageBreak/>
        <w:t>11.</w:t>
      </w:r>
    </w:p>
    <w:tbl>
      <w:tblPr>
        <w:tblW w:w="9540" w:type="dxa"/>
        <w:jc w:val="center"/>
        <w:tblInd w:w="70" w:type="dxa"/>
        <w:tblCellMar>
          <w:left w:w="70" w:type="dxa"/>
          <w:right w:w="70" w:type="dxa"/>
        </w:tblCellMar>
        <w:tblLook w:val="04A0"/>
      </w:tblPr>
      <w:tblGrid>
        <w:gridCol w:w="2160"/>
        <w:gridCol w:w="7380"/>
      </w:tblGrid>
      <w:tr w:rsidR="007927FF" w:rsidRPr="007927FF" w:rsidTr="008B5A5B">
        <w:trPr>
          <w:trHeight w:val="680"/>
          <w:jc w:val="center"/>
        </w:trPr>
        <w:tc>
          <w:tcPr>
            <w:tcW w:w="21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927FF" w:rsidRPr="00B76C85" w:rsidRDefault="007927FF" w:rsidP="00B76C85">
            <w:pPr>
              <w:spacing w:after="0" w:line="240" w:lineRule="auto"/>
              <w:jc w:val="center"/>
              <w:rPr>
                <w:rFonts w:ascii="Times New Roman" w:hAnsi="Times New Roman"/>
                <w:b/>
                <w:sz w:val="24"/>
                <w:szCs w:val="24"/>
              </w:rPr>
            </w:pPr>
            <w:r w:rsidRPr="00B76C85">
              <w:rPr>
                <w:rFonts w:ascii="Times New Roman" w:hAnsi="Times New Roman"/>
                <w:b/>
                <w:sz w:val="24"/>
                <w:szCs w:val="24"/>
              </w:rPr>
              <w:t>Intézkedés címe:</w:t>
            </w:r>
          </w:p>
        </w:tc>
        <w:tc>
          <w:tcPr>
            <w:tcW w:w="7380" w:type="dxa"/>
            <w:tcBorders>
              <w:top w:val="single" w:sz="4" w:space="0" w:color="auto"/>
              <w:left w:val="nil"/>
              <w:bottom w:val="single" w:sz="4" w:space="0" w:color="auto"/>
              <w:right w:val="single" w:sz="4" w:space="0" w:color="auto"/>
            </w:tcBorders>
            <w:shd w:val="clear" w:color="auto" w:fill="auto"/>
            <w:noWrap/>
            <w:vAlign w:val="center"/>
          </w:tcPr>
          <w:p w:rsidR="007927FF" w:rsidRPr="00B76C85" w:rsidRDefault="00B76C85" w:rsidP="00B76C85">
            <w:pPr>
              <w:spacing w:after="0" w:line="240" w:lineRule="auto"/>
              <w:rPr>
                <w:rFonts w:ascii="Times New Roman" w:hAnsi="Times New Roman"/>
                <w:b/>
                <w:sz w:val="24"/>
                <w:szCs w:val="24"/>
              </w:rPr>
            </w:pPr>
            <w:r w:rsidRPr="00B76C85">
              <w:rPr>
                <w:rFonts w:ascii="Times New Roman" w:hAnsi="Times New Roman"/>
                <w:b/>
                <w:sz w:val="24"/>
                <w:szCs w:val="24"/>
              </w:rPr>
              <w:t>Nem leszek áldozat</w:t>
            </w:r>
          </w:p>
        </w:tc>
      </w:tr>
      <w:tr w:rsidR="007927FF" w:rsidRPr="007927FF" w:rsidTr="008B5A5B">
        <w:trPr>
          <w:trHeight w:val="680"/>
          <w:jc w:val="center"/>
        </w:trPr>
        <w:tc>
          <w:tcPr>
            <w:tcW w:w="21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927FF" w:rsidRPr="007927FF" w:rsidRDefault="007927FF" w:rsidP="00B76C85">
            <w:pPr>
              <w:spacing w:after="0" w:line="240" w:lineRule="auto"/>
              <w:jc w:val="center"/>
              <w:rPr>
                <w:rFonts w:ascii="Times New Roman" w:hAnsi="Times New Roman"/>
                <w:sz w:val="24"/>
                <w:szCs w:val="24"/>
              </w:rPr>
            </w:pPr>
            <w:r w:rsidRPr="007927FF">
              <w:rPr>
                <w:rFonts w:ascii="Times New Roman" w:hAnsi="Times New Roman"/>
                <w:sz w:val="24"/>
                <w:szCs w:val="24"/>
              </w:rPr>
              <w:t xml:space="preserve">Feltárt </w:t>
            </w:r>
            <w:proofErr w:type="gramStart"/>
            <w:r w:rsidRPr="007927FF">
              <w:rPr>
                <w:rFonts w:ascii="Times New Roman" w:hAnsi="Times New Roman"/>
                <w:sz w:val="24"/>
                <w:szCs w:val="24"/>
              </w:rPr>
              <w:t>probléma</w:t>
            </w:r>
            <w:proofErr w:type="gramEnd"/>
          </w:p>
          <w:p w:rsidR="007927FF" w:rsidRPr="007927FF" w:rsidRDefault="007927FF" w:rsidP="00B76C85">
            <w:pPr>
              <w:spacing w:after="0" w:line="240" w:lineRule="auto"/>
              <w:jc w:val="center"/>
              <w:rPr>
                <w:rFonts w:ascii="Times New Roman" w:hAnsi="Times New Roman"/>
                <w:sz w:val="24"/>
                <w:szCs w:val="24"/>
              </w:rPr>
            </w:pPr>
            <w:r w:rsidRPr="007927FF">
              <w:rPr>
                <w:rFonts w:ascii="Times New Roman" w:hAnsi="Times New Roman"/>
                <w:sz w:val="24"/>
                <w:szCs w:val="24"/>
              </w:rPr>
              <w:t>(kiinduló értékekkel)</w:t>
            </w:r>
          </w:p>
        </w:tc>
        <w:tc>
          <w:tcPr>
            <w:tcW w:w="7380" w:type="dxa"/>
            <w:tcBorders>
              <w:top w:val="single" w:sz="4" w:space="0" w:color="auto"/>
              <w:left w:val="nil"/>
              <w:bottom w:val="single" w:sz="4" w:space="0" w:color="auto"/>
              <w:right w:val="single" w:sz="4" w:space="0" w:color="auto"/>
            </w:tcBorders>
            <w:shd w:val="clear" w:color="auto" w:fill="auto"/>
            <w:noWrap/>
            <w:vAlign w:val="center"/>
          </w:tcPr>
          <w:p w:rsidR="007927FF" w:rsidRPr="007927FF" w:rsidRDefault="007927FF" w:rsidP="00331F93">
            <w:pPr>
              <w:spacing w:after="0" w:line="240" w:lineRule="auto"/>
              <w:jc w:val="both"/>
              <w:rPr>
                <w:rFonts w:ascii="Times New Roman" w:hAnsi="Times New Roman"/>
                <w:sz w:val="24"/>
                <w:szCs w:val="24"/>
              </w:rPr>
            </w:pPr>
            <w:r w:rsidRPr="007927FF">
              <w:rPr>
                <w:rFonts w:ascii="Times New Roman" w:hAnsi="Times New Roman"/>
                <w:sz w:val="24"/>
                <w:szCs w:val="24"/>
              </w:rPr>
              <w:t xml:space="preserve">A </w:t>
            </w:r>
            <w:r w:rsidR="00331F93" w:rsidRPr="0096105E">
              <w:rPr>
                <w:rFonts w:ascii="Times New Roman" w:hAnsi="Times New Roman"/>
                <w:sz w:val="24"/>
                <w:szCs w:val="24"/>
              </w:rPr>
              <w:t>nők elleni erőszak áldozataival foglalkozó ellátás megismertetése szélesebb körben nem megoldott a településen</w:t>
            </w:r>
          </w:p>
        </w:tc>
      </w:tr>
      <w:tr w:rsidR="007927FF" w:rsidRPr="007927FF" w:rsidTr="008B5A5B">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7927FF" w:rsidRPr="007927FF" w:rsidRDefault="007927FF" w:rsidP="00B76C85">
            <w:pPr>
              <w:spacing w:after="0" w:line="240" w:lineRule="auto"/>
              <w:jc w:val="center"/>
              <w:rPr>
                <w:rFonts w:ascii="Times New Roman" w:hAnsi="Times New Roman"/>
                <w:sz w:val="24"/>
                <w:szCs w:val="24"/>
              </w:rPr>
            </w:pPr>
            <w:r w:rsidRPr="007927FF">
              <w:rPr>
                <w:rFonts w:ascii="Times New Roman" w:hAnsi="Times New Roman"/>
                <w:sz w:val="24"/>
                <w:szCs w:val="24"/>
              </w:rPr>
              <w:t xml:space="preserve">Célok </w:t>
            </w:r>
            <w:r w:rsidR="00116F4D">
              <w:rPr>
                <w:rFonts w:ascii="Times New Roman" w:hAnsi="Times New Roman"/>
                <w:sz w:val="24"/>
                <w:szCs w:val="24"/>
              </w:rPr>
              <w:t>–</w:t>
            </w:r>
          </w:p>
          <w:p w:rsidR="007927FF" w:rsidRPr="007927FF" w:rsidRDefault="007927FF" w:rsidP="00B76C85">
            <w:pPr>
              <w:spacing w:after="0" w:line="240" w:lineRule="auto"/>
              <w:jc w:val="center"/>
              <w:rPr>
                <w:rFonts w:ascii="Times New Roman" w:hAnsi="Times New Roman"/>
                <w:sz w:val="24"/>
                <w:szCs w:val="24"/>
              </w:rPr>
            </w:pPr>
            <w:r w:rsidRPr="007927FF">
              <w:rPr>
                <w:rFonts w:ascii="Times New Roman" w:hAnsi="Times New Roman"/>
                <w:sz w:val="24"/>
                <w:szCs w:val="24"/>
              </w:rPr>
              <w:t xml:space="preserve">Általános megfogalmazás és rövid-, közép- és </w:t>
            </w:r>
            <w:proofErr w:type="spellStart"/>
            <w:r w:rsidRPr="007927FF">
              <w:rPr>
                <w:rFonts w:ascii="Times New Roman" w:hAnsi="Times New Roman"/>
                <w:sz w:val="24"/>
                <w:szCs w:val="24"/>
              </w:rPr>
              <w:t>hosszútávú</w:t>
            </w:r>
            <w:proofErr w:type="spellEnd"/>
            <w:r w:rsidRPr="007927FF">
              <w:rPr>
                <w:rFonts w:ascii="Times New Roman" w:hAnsi="Times New Roman"/>
                <w:sz w:val="24"/>
                <w:szCs w:val="24"/>
              </w:rPr>
              <w:t xml:space="preserve"> időegységekre bontásban</w:t>
            </w:r>
          </w:p>
        </w:tc>
        <w:tc>
          <w:tcPr>
            <w:tcW w:w="7380" w:type="dxa"/>
            <w:tcBorders>
              <w:top w:val="nil"/>
              <w:left w:val="nil"/>
              <w:bottom w:val="single" w:sz="4" w:space="0" w:color="auto"/>
              <w:right w:val="single" w:sz="4" w:space="0" w:color="auto"/>
            </w:tcBorders>
            <w:shd w:val="clear" w:color="auto" w:fill="auto"/>
            <w:noWrap/>
            <w:vAlign w:val="center"/>
          </w:tcPr>
          <w:p w:rsidR="007927FF" w:rsidRPr="00331F93" w:rsidRDefault="007927FF" w:rsidP="00B76C85">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rPr>
            </w:pPr>
            <w:r w:rsidRPr="007927FF">
              <w:rPr>
                <w:rFonts w:ascii="Times New Roman" w:hAnsi="Times New Roman"/>
                <w:bCs/>
                <w:iCs/>
                <w:sz w:val="24"/>
                <w:szCs w:val="24"/>
              </w:rPr>
              <w:t xml:space="preserve">Rövid: </w:t>
            </w:r>
            <w:r w:rsidR="00331F93">
              <w:rPr>
                <w:rFonts w:ascii="Times New Roman" w:hAnsi="Times New Roman"/>
                <w:bCs/>
                <w:iCs/>
                <w:sz w:val="24"/>
                <w:szCs w:val="24"/>
              </w:rPr>
              <w:t>Az igénybe vehető szolgáltatások feltérképezése</w:t>
            </w:r>
          </w:p>
          <w:p w:rsidR="00331F93" w:rsidRPr="00331F93" w:rsidRDefault="007927FF" w:rsidP="00B76C85">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rPr>
            </w:pPr>
            <w:r w:rsidRPr="007927FF">
              <w:rPr>
                <w:rFonts w:ascii="Times New Roman" w:hAnsi="Times New Roman"/>
                <w:bCs/>
                <w:iCs/>
                <w:sz w:val="24"/>
                <w:szCs w:val="24"/>
              </w:rPr>
              <w:t xml:space="preserve">Közép: </w:t>
            </w:r>
            <w:r w:rsidR="00331F93">
              <w:rPr>
                <w:rFonts w:ascii="Times New Roman" w:hAnsi="Times New Roman"/>
                <w:bCs/>
                <w:iCs/>
                <w:sz w:val="24"/>
                <w:szCs w:val="24"/>
              </w:rPr>
              <w:t xml:space="preserve">Áldozatsegítő </w:t>
            </w:r>
            <w:r w:rsidR="00DA556B">
              <w:rPr>
                <w:rFonts w:ascii="Times New Roman" w:hAnsi="Times New Roman"/>
                <w:bCs/>
                <w:iCs/>
                <w:sz w:val="24"/>
                <w:szCs w:val="24"/>
              </w:rPr>
              <w:t>tevékenységről Fórumok megszervezése</w:t>
            </w:r>
          </w:p>
          <w:p w:rsidR="007927FF" w:rsidRPr="00DA556B" w:rsidRDefault="007927FF" w:rsidP="00B76C85">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rPr>
            </w:pPr>
            <w:r w:rsidRPr="007927FF">
              <w:rPr>
                <w:rFonts w:ascii="Times New Roman" w:hAnsi="Times New Roman"/>
                <w:bCs/>
                <w:iCs/>
                <w:sz w:val="24"/>
                <w:szCs w:val="24"/>
              </w:rPr>
              <w:t xml:space="preserve">Hosszú: </w:t>
            </w:r>
            <w:r w:rsidR="00DA556B">
              <w:rPr>
                <w:rFonts w:ascii="Times New Roman" w:hAnsi="Times New Roman"/>
                <w:bCs/>
                <w:iCs/>
                <w:sz w:val="24"/>
                <w:szCs w:val="24"/>
              </w:rPr>
              <w:t>Prevenciónak köszönhetően csökken a családon belüli erőszaknak kitettek száma</w:t>
            </w:r>
          </w:p>
          <w:p w:rsidR="007927FF" w:rsidRPr="007927FF" w:rsidRDefault="007927FF" w:rsidP="00B76C85">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rPr>
            </w:pPr>
          </w:p>
        </w:tc>
      </w:tr>
      <w:tr w:rsidR="007927FF" w:rsidRPr="007927FF" w:rsidTr="008B5A5B">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7927FF" w:rsidRPr="007927FF" w:rsidRDefault="007927FF" w:rsidP="00B76C85">
            <w:pPr>
              <w:spacing w:after="0" w:line="240" w:lineRule="auto"/>
              <w:jc w:val="center"/>
              <w:rPr>
                <w:rFonts w:ascii="Times New Roman" w:hAnsi="Times New Roman"/>
                <w:sz w:val="24"/>
                <w:szCs w:val="24"/>
              </w:rPr>
            </w:pPr>
            <w:r w:rsidRPr="007927FF">
              <w:rPr>
                <w:rFonts w:ascii="Times New Roman" w:hAnsi="Times New Roman"/>
                <w:sz w:val="24"/>
                <w:szCs w:val="24"/>
              </w:rPr>
              <w:t>Tevékenységek</w:t>
            </w:r>
          </w:p>
          <w:p w:rsidR="007927FF" w:rsidRPr="007927FF" w:rsidRDefault="007927FF" w:rsidP="00B76C85">
            <w:pPr>
              <w:spacing w:after="0" w:line="240" w:lineRule="auto"/>
              <w:jc w:val="center"/>
              <w:rPr>
                <w:rFonts w:ascii="Times New Roman" w:hAnsi="Times New Roman"/>
                <w:sz w:val="24"/>
                <w:szCs w:val="24"/>
              </w:rPr>
            </w:pPr>
            <w:r w:rsidRPr="007927FF">
              <w:rPr>
                <w:rFonts w:ascii="Times New Roman" w:hAnsi="Times New Roman"/>
                <w:sz w:val="24"/>
                <w:szCs w:val="24"/>
              </w:rPr>
              <w:t>(a beavatkozás tartalma) pontokba szedve</w:t>
            </w:r>
          </w:p>
        </w:tc>
        <w:tc>
          <w:tcPr>
            <w:tcW w:w="7380" w:type="dxa"/>
            <w:tcBorders>
              <w:top w:val="nil"/>
              <w:left w:val="nil"/>
              <w:bottom w:val="single" w:sz="4" w:space="0" w:color="auto"/>
              <w:right w:val="single" w:sz="4" w:space="0" w:color="auto"/>
            </w:tcBorders>
            <w:shd w:val="clear" w:color="auto" w:fill="auto"/>
            <w:noWrap/>
            <w:vAlign w:val="center"/>
          </w:tcPr>
          <w:p w:rsidR="007927FF" w:rsidRPr="007927FF" w:rsidRDefault="007927FF" w:rsidP="00B76C85">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rPr>
            </w:pPr>
          </w:p>
          <w:p w:rsidR="007927FF" w:rsidRPr="007927FF" w:rsidRDefault="007927FF" w:rsidP="00B76C85">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rPr>
            </w:pPr>
            <w:r w:rsidRPr="007927FF">
              <w:rPr>
                <w:rFonts w:ascii="Times New Roman" w:hAnsi="Times New Roman"/>
                <w:bCs/>
                <w:iCs/>
                <w:sz w:val="24"/>
                <w:szCs w:val="24"/>
              </w:rPr>
              <w:t>Kapcsolatfelvétel a lehetséges résztvevőkkel, partnerekkel, információk gyűjtése.</w:t>
            </w:r>
          </w:p>
          <w:p w:rsidR="007927FF" w:rsidRDefault="007927FF" w:rsidP="00B76C85">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rPr>
            </w:pPr>
            <w:r w:rsidRPr="007927FF">
              <w:rPr>
                <w:rFonts w:ascii="Times New Roman" w:hAnsi="Times New Roman"/>
                <w:bCs/>
                <w:iCs/>
                <w:sz w:val="24"/>
                <w:szCs w:val="24"/>
              </w:rPr>
              <w:t>Információk közvetítése a célcsoportnak.</w:t>
            </w:r>
          </w:p>
          <w:p w:rsidR="00DA556B" w:rsidRPr="00DA556B" w:rsidRDefault="00DA556B" w:rsidP="00B76C85">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eastAsia="Arial Unicode MS" w:hAnsi="Times New Roman"/>
                <w:bCs/>
                <w:iCs/>
                <w:sz w:val="24"/>
                <w:szCs w:val="24"/>
              </w:rPr>
            </w:pPr>
          </w:p>
        </w:tc>
      </w:tr>
      <w:tr w:rsidR="007927FF" w:rsidRPr="007927FF" w:rsidTr="008B5A5B">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7927FF" w:rsidRPr="007927FF" w:rsidRDefault="007927FF" w:rsidP="00B76C85">
            <w:pPr>
              <w:spacing w:after="0" w:line="240" w:lineRule="auto"/>
              <w:jc w:val="center"/>
              <w:rPr>
                <w:rFonts w:ascii="Times New Roman" w:hAnsi="Times New Roman"/>
                <w:sz w:val="24"/>
                <w:szCs w:val="24"/>
              </w:rPr>
            </w:pPr>
            <w:r w:rsidRPr="007927FF">
              <w:rPr>
                <w:rFonts w:ascii="Times New Roman" w:hAnsi="Times New Roman"/>
                <w:sz w:val="24"/>
                <w:szCs w:val="24"/>
              </w:rPr>
              <w:t>Résztvevők és</w:t>
            </w:r>
          </w:p>
          <w:p w:rsidR="007927FF" w:rsidRPr="007927FF" w:rsidRDefault="007927FF" w:rsidP="00B76C85">
            <w:pPr>
              <w:spacing w:after="0" w:line="240" w:lineRule="auto"/>
              <w:jc w:val="center"/>
              <w:rPr>
                <w:rFonts w:ascii="Times New Roman" w:hAnsi="Times New Roman"/>
                <w:sz w:val="24"/>
                <w:szCs w:val="24"/>
              </w:rPr>
            </w:pPr>
            <w:r w:rsidRPr="007927FF">
              <w:rPr>
                <w:rFonts w:ascii="Times New Roman" w:hAnsi="Times New Roman"/>
                <w:sz w:val="24"/>
                <w:szCs w:val="24"/>
              </w:rPr>
              <w:t>felelős</w:t>
            </w:r>
          </w:p>
        </w:tc>
        <w:tc>
          <w:tcPr>
            <w:tcW w:w="7380" w:type="dxa"/>
            <w:tcBorders>
              <w:top w:val="nil"/>
              <w:left w:val="nil"/>
              <w:bottom w:val="single" w:sz="4" w:space="0" w:color="auto"/>
              <w:right w:val="single" w:sz="4" w:space="0" w:color="auto"/>
            </w:tcBorders>
            <w:shd w:val="clear" w:color="auto" w:fill="auto"/>
            <w:noWrap/>
            <w:vAlign w:val="center"/>
          </w:tcPr>
          <w:p w:rsidR="007927FF" w:rsidRPr="007927FF" w:rsidRDefault="007927FF" w:rsidP="00DA556B">
            <w:pPr>
              <w:spacing w:after="0" w:line="240" w:lineRule="auto"/>
              <w:jc w:val="both"/>
              <w:rPr>
                <w:rFonts w:ascii="Times New Roman" w:hAnsi="Times New Roman"/>
                <w:sz w:val="24"/>
                <w:szCs w:val="24"/>
              </w:rPr>
            </w:pPr>
            <w:r w:rsidRPr="007927FF">
              <w:rPr>
                <w:rFonts w:ascii="Times New Roman" w:hAnsi="Times New Roman"/>
                <w:sz w:val="24"/>
                <w:szCs w:val="24"/>
              </w:rPr>
              <w:t>Polgármest</w:t>
            </w:r>
            <w:r w:rsidR="00DA556B">
              <w:rPr>
                <w:rFonts w:ascii="Times New Roman" w:hAnsi="Times New Roman"/>
                <w:sz w:val="24"/>
                <w:szCs w:val="24"/>
              </w:rPr>
              <w:t>er, KTKT Szociális Szolgáltató Központ</w:t>
            </w:r>
          </w:p>
        </w:tc>
      </w:tr>
      <w:tr w:rsidR="007927FF" w:rsidRPr="007927FF" w:rsidTr="008B5A5B">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7927FF" w:rsidRPr="007927FF" w:rsidRDefault="007927FF" w:rsidP="00B76C85">
            <w:pPr>
              <w:spacing w:after="0" w:line="240" w:lineRule="auto"/>
              <w:jc w:val="center"/>
              <w:rPr>
                <w:rFonts w:ascii="Times New Roman" w:hAnsi="Times New Roman"/>
                <w:sz w:val="24"/>
                <w:szCs w:val="24"/>
              </w:rPr>
            </w:pPr>
            <w:r w:rsidRPr="007927FF">
              <w:rPr>
                <w:rFonts w:ascii="Times New Roman" w:hAnsi="Times New Roman"/>
                <w:sz w:val="24"/>
                <w:szCs w:val="24"/>
              </w:rPr>
              <w:t>Partnerek</w:t>
            </w:r>
          </w:p>
        </w:tc>
        <w:tc>
          <w:tcPr>
            <w:tcW w:w="7380" w:type="dxa"/>
            <w:tcBorders>
              <w:top w:val="nil"/>
              <w:left w:val="nil"/>
              <w:bottom w:val="single" w:sz="4" w:space="0" w:color="auto"/>
              <w:right w:val="single" w:sz="4" w:space="0" w:color="auto"/>
            </w:tcBorders>
            <w:shd w:val="clear" w:color="auto" w:fill="auto"/>
            <w:noWrap/>
            <w:vAlign w:val="center"/>
          </w:tcPr>
          <w:p w:rsidR="007927FF" w:rsidRDefault="00DA556B" w:rsidP="00B76C85">
            <w:pPr>
              <w:spacing w:after="0" w:line="240" w:lineRule="auto"/>
              <w:jc w:val="both"/>
              <w:rPr>
                <w:rFonts w:ascii="Times New Roman" w:hAnsi="Times New Roman"/>
                <w:sz w:val="24"/>
                <w:szCs w:val="24"/>
              </w:rPr>
            </w:pPr>
            <w:r>
              <w:rPr>
                <w:rFonts w:ascii="Times New Roman" w:hAnsi="Times New Roman"/>
                <w:sz w:val="24"/>
                <w:szCs w:val="24"/>
              </w:rPr>
              <w:t xml:space="preserve">Gyermekek Átmeneti Otthona, </w:t>
            </w:r>
            <w:proofErr w:type="spellStart"/>
            <w:r>
              <w:rPr>
                <w:rFonts w:ascii="Times New Roman" w:hAnsi="Times New Roman"/>
                <w:sz w:val="24"/>
                <w:szCs w:val="24"/>
              </w:rPr>
              <w:t>Gyemekjóléti</w:t>
            </w:r>
            <w:proofErr w:type="spellEnd"/>
            <w:r>
              <w:rPr>
                <w:rFonts w:ascii="Times New Roman" w:hAnsi="Times New Roman"/>
                <w:sz w:val="24"/>
                <w:szCs w:val="24"/>
              </w:rPr>
              <w:t xml:space="preserve"> Szolgálat családsegítői</w:t>
            </w:r>
          </w:p>
          <w:p w:rsidR="00DA556B" w:rsidRPr="007927FF" w:rsidRDefault="00DA556B" w:rsidP="00B76C85">
            <w:pPr>
              <w:spacing w:after="0" w:line="240" w:lineRule="auto"/>
              <w:jc w:val="both"/>
              <w:rPr>
                <w:rFonts w:ascii="Times New Roman" w:hAnsi="Times New Roman"/>
                <w:sz w:val="24"/>
                <w:szCs w:val="24"/>
              </w:rPr>
            </w:pPr>
            <w:r>
              <w:rPr>
                <w:rFonts w:ascii="Times New Roman" w:hAnsi="Times New Roman"/>
                <w:sz w:val="24"/>
                <w:szCs w:val="24"/>
              </w:rPr>
              <w:t>Rendőrség</w:t>
            </w:r>
          </w:p>
        </w:tc>
      </w:tr>
      <w:tr w:rsidR="007927FF" w:rsidRPr="007927FF" w:rsidTr="008B5A5B">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7927FF" w:rsidRPr="007927FF" w:rsidRDefault="007927FF" w:rsidP="00B76C85">
            <w:pPr>
              <w:spacing w:after="0" w:line="240" w:lineRule="auto"/>
              <w:jc w:val="center"/>
              <w:rPr>
                <w:rFonts w:ascii="Times New Roman" w:hAnsi="Times New Roman"/>
                <w:sz w:val="24"/>
                <w:szCs w:val="24"/>
              </w:rPr>
            </w:pPr>
            <w:proofErr w:type="gramStart"/>
            <w:r w:rsidRPr="007927FF">
              <w:rPr>
                <w:rFonts w:ascii="Times New Roman" w:hAnsi="Times New Roman"/>
                <w:sz w:val="24"/>
                <w:szCs w:val="24"/>
              </w:rPr>
              <w:t>Határidő(</w:t>
            </w:r>
            <w:proofErr w:type="gramEnd"/>
            <w:r w:rsidRPr="007927FF">
              <w:rPr>
                <w:rFonts w:ascii="Times New Roman" w:hAnsi="Times New Roman"/>
                <w:sz w:val="24"/>
                <w:szCs w:val="24"/>
              </w:rPr>
              <w:t>k) pontokba szedve</w:t>
            </w:r>
          </w:p>
        </w:tc>
        <w:tc>
          <w:tcPr>
            <w:tcW w:w="7380" w:type="dxa"/>
            <w:tcBorders>
              <w:top w:val="nil"/>
              <w:left w:val="nil"/>
              <w:bottom w:val="single" w:sz="4" w:space="0" w:color="auto"/>
              <w:right w:val="single" w:sz="4" w:space="0" w:color="auto"/>
            </w:tcBorders>
            <w:shd w:val="clear" w:color="auto" w:fill="auto"/>
            <w:noWrap/>
            <w:vAlign w:val="center"/>
          </w:tcPr>
          <w:p w:rsidR="007927FF" w:rsidRPr="00C1008B" w:rsidRDefault="007927FF" w:rsidP="00DA556B">
            <w:pPr>
              <w:spacing w:after="0" w:line="240" w:lineRule="auto"/>
              <w:jc w:val="both"/>
              <w:rPr>
                <w:rFonts w:ascii="Times New Roman" w:hAnsi="Times New Roman"/>
                <w:i/>
                <w:sz w:val="24"/>
                <w:szCs w:val="24"/>
              </w:rPr>
            </w:pPr>
            <w:r w:rsidRPr="00C1008B">
              <w:rPr>
                <w:rFonts w:ascii="Times New Roman" w:hAnsi="Times New Roman"/>
                <w:strike/>
                <w:sz w:val="24"/>
                <w:szCs w:val="24"/>
              </w:rPr>
              <w:t xml:space="preserve">2020. </w:t>
            </w:r>
            <w:r w:rsidR="00DA556B" w:rsidRPr="00C1008B">
              <w:rPr>
                <w:rFonts w:ascii="Times New Roman" w:hAnsi="Times New Roman"/>
                <w:strike/>
                <w:sz w:val="24"/>
                <w:szCs w:val="24"/>
              </w:rPr>
              <w:t>december 31</w:t>
            </w:r>
            <w:r w:rsidR="00DA556B">
              <w:rPr>
                <w:rFonts w:ascii="Times New Roman" w:hAnsi="Times New Roman"/>
                <w:sz w:val="24"/>
                <w:szCs w:val="24"/>
              </w:rPr>
              <w:t>.</w:t>
            </w:r>
            <w:r w:rsidR="00C1008B">
              <w:rPr>
                <w:rFonts w:ascii="Times New Roman" w:hAnsi="Times New Roman"/>
                <w:sz w:val="24"/>
                <w:szCs w:val="24"/>
              </w:rPr>
              <w:t xml:space="preserve"> </w:t>
            </w:r>
            <w:r w:rsidR="00C1008B">
              <w:rPr>
                <w:rFonts w:ascii="Times New Roman" w:hAnsi="Times New Roman"/>
                <w:i/>
                <w:sz w:val="24"/>
                <w:szCs w:val="24"/>
              </w:rPr>
              <w:t>2022. december 31.</w:t>
            </w:r>
          </w:p>
        </w:tc>
      </w:tr>
      <w:tr w:rsidR="007927FF" w:rsidRPr="007927FF" w:rsidTr="008B5A5B">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7927FF" w:rsidRPr="007927FF" w:rsidRDefault="007927FF" w:rsidP="00B76C85">
            <w:pPr>
              <w:spacing w:after="0" w:line="240" w:lineRule="auto"/>
              <w:jc w:val="center"/>
              <w:rPr>
                <w:rFonts w:ascii="Times New Roman" w:hAnsi="Times New Roman"/>
                <w:sz w:val="24"/>
                <w:szCs w:val="24"/>
              </w:rPr>
            </w:pPr>
            <w:r w:rsidRPr="007927FF">
              <w:rPr>
                <w:rFonts w:ascii="Times New Roman" w:hAnsi="Times New Roman"/>
                <w:sz w:val="24"/>
                <w:szCs w:val="24"/>
              </w:rPr>
              <w:t>Eredményességi mutatók és annak dokumentáltsága, forrása</w:t>
            </w:r>
          </w:p>
          <w:p w:rsidR="007927FF" w:rsidRPr="007927FF" w:rsidRDefault="007927FF" w:rsidP="00B76C85">
            <w:pPr>
              <w:spacing w:after="0" w:line="240" w:lineRule="auto"/>
              <w:jc w:val="center"/>
              <w:rPr>
                <w:rFonts w:ascii="Times New Roman" w:hAnsi="Times New Roman"/>
                <w:sz w:val="24"/>
                <w:szCs w:val="24"/>
              </w:rPr>
            </w:pPr>
            <w:r w:rsidRPr="007927FF">
              <w:rPr>
                <w:rFonts w:ascii="Times New Roman" w:hAnsi="Times New Roman"/>
                <w:sz w:val="24"/>
                <w:szCs w:val="24"/>
              </w:rPr>
              <w:t>(rövid, közép és hosszútávon), valamint fenntarthatósága</w:t>
            </w:r>
          </w:p>
        </w:tc>
        <w:tc>
          <w:tcPr>
            <w:tcW w:w="7380" w:type="dxa"/>
            <w:tcBorders>
              <w:top w:val="nil"/>
              <w:left w:val="nil"/>
              <w:bottom w:val="single" w:sz="4" w:space="0" w:color="auto"/>
              <w:right w:val="single" w:sz="4" w:space="0" w:color="auto"/>
            </w:tcBorders>
            <w:shd w:val="clear" w:color="auto" w:fill="auto"/>
            <w:noWrap/>
            <w:vAlign w:val="center"/>
          </w:tcPr>
          <w:p w:rsidR="007927FF" w:rsidRPr="007927FF" w:rsidRDefault="007927FF" w:rsidP="00B76C85">
            <w:pPr>
              <w:spacing w:after="0" w:line="240" w:lineRule="auto"/>
              <w:jc w:val="both"/>
              <w:rPr>
                <w:rFonts w:ascii="Times New Roman" w:hAnsi="Times New Roman"/>
                <w:bCs/>
                <w:sz w:val="24"/>
                <w:szCs w:val="24"/>
              </w:rPr>
            </w:pPr>
          </w:p>
          <w:p w:rsidR="007927FF" w:rsidRPr="00DA556B" w:rsidRDefault="007927FF" w:rsidP="00B76C85">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rPr>
            </w:pPr>
            <w:r w:rsidRPr="007927FF">
              <w:rPr>
                <w:rFonts w:ascii="Times New Roman" w:hAnsi="Times New Roman"/>
                <w:bCs/>
                <w:iCs/>
                <w:sz w:val="24"/>
                <w:szCs w:val="24"/>
              </w:rPr>
              <w:t>Rövid:</w:t>
            </w:r>
            <w:r w:rsidR="00DA556B">
              <w:rPr>
                <w:rFonts w:ascii="Times New Roman" w:hAnsi="Times New Roman"/>
                <w:bCs/>
                <w:iCs/>
                <w:sz w:val="24"/>
                <w:szCs w:val="24"/>
              </w:rPr>
              <w:t xml:space="preserve"> Merjenek beszélni a problémákról</w:t>
            </w:r>
            <w:r w:rsidRPr="007927FF">
              <w:rPr>
                <w:rFonts w:ascii="Times New Roman" w:hAnsi="Times New Roman"/>
                <w:bCs/>
                <w:iCs/>
                <w:sz w:val="24"/>
                <w:szCs w:val="24"/>
              </w:rPr>
              <w:t xml:space="preserve"> </w:t>
            </w:r>
          </w:p>
          <w:p w:rsidR="007927FF" w:rsidRPr="007927FF" w:rsidRDefault="007927FF" w:rsidP="00B76C85">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rPr>
            </w:pPr>
          </w:p>
          <w:p w:rsidR="007927FF" w:rsidRPr="007927FF" w:rsidRDefault="007927FF" w:rsidP="00B76C85">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rPr>
            </w:pPr>
            <w:r w:rsidRPr="007927FF">
              <w:rPr>
                <w:rFonts w:ascii="Times New Roman" w:hAnsi="Times New Roman"/>
                <w:bCs/>
                <w:iCs/>
                <w:sz w:val="24"/>
                <w:szCs w:val="24"/>
              </w:rPr>
              <w:t xml:space="preserve">Közép: </w:t>
            </w:r>
            <w:r w:rsidR="00DA556B" w:rsidRPr="007927FF">
              <w:rPr>
                <w:rFonts w:ascii="Times New Roman" w:hAnsi="Times New Roman"/>
                <w:bCs/>
                <w:iCs/>
                <w:sz w:val="24"/>
                <w:szCs w:val="24"/>
              </w:rPr>
              <w:t>A nők a kell</w:t>
            </w:r>
            <w:r w:rsidR="00DA556B">
              <w:rPr>
                <w:rFonts w:ascii="Times New Roman" w:hAnsi="Times New Roman"/>
                <w:bCs/>
                <w:iCs/>
                <w:sz w:val="24"/>
                <w:szCs w:val="24"/>
              </w:rPr>
              <w:t>ő információkhoz jussanak, hova fordulhatnak segítségért</w:t>
            </w:r>
            <w:r w:rsidRPr="007927FF">
              <w:rPr>
                <w:rFonts w:ascii="Times New Roman" w:hAnsi="Times New Roman"/>
                <w:bCs/>
                <w:iCs/>
                <w:sz w:val="24"/>
                <w:szCs w:val="24"/>
              </w:rPr>
              <w:t xml:space="preserve"> </w:t>
            </w:r>
          </w:p>
          <w:p w:rsidR="007927FF" w:rsidRPr="007927FF" w:rsidRDefault="007927FF" w:rsidP="00B76C85">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rPr>
            </w:pPr>
          </w:p>
          <w:p w:rsidR="007927FF" w:rsidRPr="00DA556B" w:rsidRDefault="007927FF" w:rsidP="00B76C85">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rPr>
            </w:pPr>
            <w:r w:rsidRPr="007927FF">
              <w:rPr>
                <w:rFonts w:ascii="Times New Roman" w:hAnsi="Times New Roman"/>
                <w:bCs/>
                <w:iCs/>
                <w:sz w:val="24"/>
                <w:szCs w:val="24"/>
              </w:rPr>
              <w:t xml:space="preserve">Hosszú: </w:t>
            </w:r>
            <w:r w:rsidR="00DA556B">
              <w:rPr>
                <w:rFonts w:ascii="Times New Roman" w:hAnsi="Times New Roman"/>
                <w:bCs/>
                <w:iCs/>
                <w:sz w:val="24"/>
                <w:szCs w:val="24"/>
              </w:rPr>
              <w:t>Csökken az atrocitásoknak kitett nők aránya</w:t>
            </w:r>
          </w:p>
          <w:p w:rsidR="007927FF" w:rsidRPr="007927FF" w:rsidRDefault="007927FF" w:rsidP="00B76C85">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rPr>
            </w:pPr>
          </w:p>
          <w:p w:rsidR="007927FF" w:rsidRPr="007927FF" w:rsidRDefault="007927FF" w:rsidP="00B76C85">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rPr>
            </w:pPr>
          </w:p>
        </w:tc>
      </w:tr>
      <w:tr w:rsidR="007927FF" w:rsidRPr="007927FF" w:rsidTr="008B5A5B">
        <w:trPr>
          <w:trHeight w:val="680"/>
          <w:jc w:val="center"/>
        </w:trPr>
        <w:tc>
          <w:tcPr>
            <w:tcW w:w="2160" w:type="dxa"/>
            <w:tcBorders>
              <w:top w:val="nil"/>
              <w:left w:val="single" w:sz="4" w:space="0" w:color="auto"/>
              <w:bottom w:val="single" w:sz="4" w:space="0" w:color="auto"/>
              <w:right w:val="single" w:sz="4" w:space="0" w:color="auto"/>
            </w:tcBorders>
            <w:shd w:val="clear" w:color="auto" w:fill="auto"/>
            <w:vAlign w:val="center"/>
          </w:tcPr>
          <w:p w:rsidR="007927FF" w:rsidRPr="007927FF" w:rsidRDefault="007927FF" w:rsidP="00B76C85">
            <w:pPr>
              <w:spacing w:after="0" w:line="240" w:lineRule="auto"/>
              <w:jc w:val="center"/>
              <w:rPr>
                <w:rFonts w:ascii="Times New Roman" w:hAnsi="Times New Roman"/>
                <w:sz w:val="24"/>
                <w:szCs w:val="24"/>
              </w:rPr>
            </w:pPr>
            <w:r w:rsidRPr="007927FF">
              <w:rPr>
                <w:rFonts w:ascii="Times New Roman" w:hAnsi="Times New Roman"/>
                <w:sz w:val="24"/>
                <w:szCs w:val="24"/>
              </w:rPr>
              <w:t xml:space="preserve">Kockázatok </w:t>
            </w:r>
            <w:r w:rsidRPr="007927FF">
              <w:rPr>
                <w:rFonts w:ascii="Times New Roman" w:hAnsi="Times New Roman"/>
                <w:sz w:val="24"/>
                <w:szCs w:val="24"/>
              </w:rPr>
              <w:br/>
              <w:t>és csökkentésük eszközei</w:t>
            </w:r>
          </w:p>
        </w:tc>
        <w:tc>
          <w:tcPr>
            <w:tcW w:w="7380" w:type="dxa"/>
            <w:tcBorders>
              <w:top w:val="nil"/>
              <w:left w:val="nil"/>
              <w:bottom w:val="single" w:sz="4" w:space="0" w:color="auto"/>
              <w:right w:val="single" w:sz="4" w:space="0" w:color="auto"/>
            </w:tcBorders>
            <w:shd w:val="clear" w:color="auto" w:fill="auto"/>
            <w:noWrap/>
            <w:vAlign w:val="center"/>
          </w:tcPr>
          <w:p w:rsidR="007927FF" w:rsidRPr="00DA556B" w:rsidRDefault="00DA556B" w:rsidP="00B76C85">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rPr>
            </w:pPr>
            <w:r>
              <w:rPr>
                <w:rFonts w:ascii="Times New Roman" w:hAnsi="Times New Roman"/>
                <w:bCs/>
                <w:iCs/>
                <w:sz w:val="24"/>
                <w:szCs w:val="24"/>
              </w:rPr>
              <w:t>Félelem, megfélemlítés. Merjenek segítséget kérni</w:t>
            </w:r>
          </w:p>
        </w:tc>
      </w:tr>
      <w:tr w:rsidR="007927FF" w:rsidRPr="007927FF" w:rsidTr="008B5A5B">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7927FF" w:rsidRPr="007927FF" w:rsidRDefault="007927FF" w:rsidP="00B76C85">
            <w:pPr>
              <w:spacing w:after="0" w:line="240" w:lineRule="auto"/>
              <w:jc w:val="center"/>
              <w:rPr>
                <w:rFonts w:ascii="Times New Roman" w:hAnsi="Times New Roman"/>
                <w:sz w:val="24"/>
                <w:szCs w:val="24"/>
              </w:rPr>
            </w:pPr>
            <w:r w:rsidRPr="007927FF">
              <w:rPr>
                <w:rFonts w:ascii="Times New Roman" w:hAnsi="Times New Roman"/>
                <w:sz w:val="24"/>
                <w:szCs w:val="24"/>
              </w:rPr>
              <w:t>Szükséges erőforrások</w:t>
            </w:r>
          </w:p>
        </w:tc>
        <w:tc>
          <w:tcPr>
            <w:tcW w:w="7380" w:type="dxa"/>
            <w:tcBorders>
              <w:top w:val="nil"/>
              <w:left w:val="nil"/>
              <w:bottom w:val="single" w:sz="4" w:space="0" w:color="auto"/>
              <w:right w:val="single" w:sz="4" w:space="0" w:color="auto"/>
            </w:tcBorders>
            <w:shd w:val="clear" w:color="auto" w:fill="auto"/>
            <w:noWrap/>
            <w:vAlign w:val="center"/>
          </w:tcPr>
          <w:p w:rsidR="007927FF" w:rsidRPr="007927FF" w:rsidRDefault="00DA556B" w:rsidP="00DA556B">
            <w:pPr>
              <w:spacing w:after="0" w:line="240" w:lineRule="auto"/>
              <w:jc w:val="both"/>
              <w:rPr>
                <w:rFonts w:ascii="Times New Roman" w:hAnsi="Times New Roman"/>
                <w:sz w:val="24"/>
                <w:szCs w:val="24"/>
              </w:rPr>
            </w:pPr>
            <w:r>
              <w:rPr>
                <w:rFonts w:ascii="Times New Roman" w:hAnsi="Times New Roman"/>
                <w:sz w:val="24"/>
                <w:szCs w:val="24"/>
              </w:rPr>
              <w:t>H</w:t>
            </w:r>
            <w:r w:rsidR="007927FF" w:rsidRPr="007927FF">
              <w:rPr>
                <w:rFonts w:ascii="Times New Roman" w:hAnsi="Times New Roman"/>
                <w:sz w:val="24"/>
                <w:szCs w:val="24"/>
              </w:rPr>
              <w:t>umán erőforrás.</w:t>
            </w:r>
          </w:p>
        </w:tc>
      </w:tr>
    </w:tbl>
    <w:p w:rsidR="007927FF" w:rsidRPr="00C1008B" w:rsidRDefault="00C1008B" w:rsidP="00C1008B">
      <w:pPr>
        <w:pStyle w:val="Nincstrkz"/>
        <w:jc w:val="center"/>
        <w:rPr>
          <w:rFonts w:ascii="Times New Roman" w:hAnsi="Times New Roman"/>
          <w:b/>
          <w:i/>
          <w:sz w:val="24"/>
          <w:szCs w:val="24"/>
        </w:rPr>
      </w:pPr>
      <w:r w:rsidRPr="00C1008B">
        <w:rPr>
          <w:rFonts w:ascii="Times New Roman" w:hAnsi="Times New Roman"/>
          <w:b/>
          <w:i/>
          <w:sz w:val="24"/>
          <w:szCs w:val="24"/>
        </w:rPr>
        <w:t>RÉSZBEN TELJESÜLT</w:t>
      </w:r>
    </w:p>
    <w:p w:rsidR="007927FF" w:rsidRPr="007927FF" w:rsidRDefault="007927FF" w:rsidP="007927FF">
      <w:pPr>
        <w:pStyle w:val="Nincstrkz"/>
        <w:jc w:val="both"/>
        <w:rPr>
          <w:rFonts w:ascii="Times New Roman" w:hAnsi="Times New Roman"/>
          <w:i/>
          <w:sz w:val="24"/>
          <w:szCs w:val="24"/>
        </w:rPr>
      </w:pPr>
    </w:p>
    <w:p w:rsidR="007927FF" w:rsidRPr="007927FF" w:rsidRDefault="007927FF" w:rsidP="007927FF">
      <w:pPr>
        <w:pStyle w:val="Nincstrkz"/>
        <w:jc w:val="both"/>
        <w:rPr>
          <w:rFonts w:ascii="Times New Roman" w:hAnsi="Times New Roman"/>
          <w:i/>
          <w:sz w:val="24"/>
          <w:szCs w:val="24"/>
        </w:rPr>
      </w:pPr>
    </w:p>
    <w:p w:rsidR="007927FF" w:rsidRPr="007927FF" w:rsidRDefault="004D1041" w:rsidP="007927FF">
      <w:pPr>
        <w:pStyle w:val="Nincstrkz"/>
        <w:jc w:val="both"/>
        <w:rPr>
          <w:rFonts w:ascii="Times New Roman" w:hAnsi="Times New Roman"/>
          <w:b/>
          <w:sz w:val="24"/>
          <w:szCs w:val="24"/>
        </w:rPr>
      </w:pPr>
      <w:r>
        <w:rPr>
          <w:rFonts w:ascii="Times New Roman" w:hAnsi="Times New Roman"/>
          <w:i/>
          <w:sz w:val="24"/>
          <w:szCs w:val="24"/>
        </w:rPr>
        <w:br w:type="page"/>
      </w:r>
      <w:r w:rsidR="007927FF" w:rsidRPr="007927FF">
        <w:rPr>
          <w:rFonts w:ascii="Times New Roman" w:hAnsi="Times New Roman"/>
          <w:b/>
          <w:sz w:val="24"/>
          <w:szCs w:val="24"/>
        </w:rPr>
        <w:lastRenderedPageBreak/>
        <w:t>12.</w:t>
      </w:r>
    </w:p>
    <w:tbl>
      <w:tblPr>
        <w:tblW w:w="9540" w:type="dxa"/>
        <w:jc w:val="center"/>
        <w:tblInd w:w="70" w:type="dxa"/>
        <w:tblCellMar>
          <w:left w:w="70" w:type="dxa"/>
          <w:right w:w="70" w:type="dxa"/>
        </w:tblCellMar>
        <w:tblLook w:val="04A0"/>
      </w:tblPr>
      <w:tblGrid>
        <w:gridCol w:w="2160"/>
        <w:gridCol w:w="7380"/>
      </w:tblGrid>
      <w:tr w:rsidR="007927FF" w:rsidRPr="007927FF" w:rsidTr="008B5A5B">
        <w:trPr>
          <w:trHeight w:val="680"/>
          <w:jc w:val="center"/>
        </w:trPr>
        <w:tc>
          <w:tcPr>
            <w:tcW w:w="21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927FF" w:rsidRPr="00B76C85" w:rsidRDefault="007927FF" w:rsidP="00B76C85">
            <w:pPr>
              <w:spacing w:after="0" w:line="240" w:lineRule="auto"/>
              <w:jc w:val="center"/>
              <w:rPr>
                <w:rFonts w:ascii="Times New Roman" w:hAnsi="Times New Roman"/>
                <w:b/>
                <w:sz w:val="24"/>
                <w:szCs w:val="24"/>
              </w:rPr>
            </w:pPr>
            <w:r w:rsidRPr="00B76C85">
              <w:rPr>
                <w:rFonts w:ascii="Times New Roman" w:hAnsi="Times New Roman"/>
                <w:b/>
                <w:sz w:val="24"/>
                <w:szCs w:val="24"/>
              </w:rPr>
              <w:t>Intézkedés címe:</w:t>
            </w:r>
          </w:p>
        </w:tc>
        <w:tc>
          <w:tcPr>
            <w:tcW w:w="7380" w:type="dxa"/>
            <w:tcBorders>
              <w:top w:val="single" w:sz="4" w:space="0" w:color="auto"/>
              <w:left w:val="nil"/>
              <w:bottom w:val="single" w:sz="4" w:space="0" w:color="auto"/>
              <w:right w:val="single" w:sz="4" w:space="0" w:color="auto"/>
            </w:tcBorders>
            <w:shd w:val="clear" w:color="auto" w:fill="auto"/>
            <w:noWrap/>
            <w:vAlign w:val="center"/>
          </w:tcPr>
          <w:p w:rsidR="007927FF" w:rsidRPr="00B76C85" w:rsidRDefault="00B76C85" w:rsidP="00B76C85">
            <w:pPr>
              <w:spacing w:after="0" w:line="240" w:lineRule="auto"/>
              <w:rPr>
                <w:rFonts w:ascii="Times New Roman" w:hAnsi="Times New Roman"/>
                <w:b/>
                <w:sz w:val="24"/>
                <w:szCs w:val="24"/>
              </w:rPr>
            </w:pPr>
            <w:r w:rsidRPr="00B76C85">
              <w:rPr>
                <w:rFonts w:ascii="Times New Roman" w:hAnsi="Times New Roman"/>
                <w:b/>
                <w:sz w:val="24"/>
                <w:szCs w:val="24"/>
              </w:rPr>
              <w:t>Tanyán is „városban”</w:t>
            </w:r>
          </w:p>
        </w:tc>
      </w:tr>
      <w:tr w:rsidR="007927FF" w:rsidRPr="007927FF" w:rsidTr="008B5A5B">
        <w:trPr>
          <w:trHeight w:val="680"/>
          <w:jc w:val="center"/>
        </w:trPr>
        <w:tc>
          <w:tcPr>
            <w:tcW w:w="21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927FF" w:rsidRPr="007927FF" w:rsidRDefault="007927FF" w:rsidP="00B76C85">
            <w:pPr>
              <w:spacing w:after="0" w:line="240" w:lineRule="auto"/>
              <w:jc w:val="center"/>
              <w:rPr>
                <w:rFonts w:ascii="Times New Roman" w:hAnsi="Times New Roman"/>
                <w:sz w:val="24"/>
                <w:szCs w:val="24"/>
              </w:rPr>
            </w:pPr>
            <w:r w:rsidRPr="007927FF">
              <w:rPr>
                <w:rFonts w:ascii="Times New Roman" w:hAnsi="Times New Roman"/>
                <w:sz w:val="24"/>
                <w:szCs w:val="24"/>
              </w:rPr>
              <w:t xml:space="preserve">Feltárt </w:t>
            </w:r>
            <w:proofErr w:type="gramStart"/>
            <w:r w:rsidRPr="007927FF">
              <w:rPr>
                <w:rFonts w:ascii="Times New Roman" w:hAnsi="Times New Roman"/>
                <w:sz w:val="24"/>
                <w:szCs w:val="24"/>
              </w:rPr>
              <w:t>probléma</w:t>
            </w:r>
            <w:proofErr w:type="gramEnd"/>
          </w:p>
          <w:p w:rsidR="007927FF" w:rsidRPr="007927FF" w:rsidRDefault="007927FF" w:rsidP="00B76C85">
            <w:pPr>
              <w:spacing w:after="0" w:line="240" w:lineRule="auto"/>
              <w:jc w:val="center"/>
              <w:rPr>
                <w:rFonts w:ascii="Times New Roman" w:hAnsi="Times New Roman"/>
                <w:sz w:val="24"/>
                <w:szCs w:val="24"/>
              </w:rPr>
            </w:pPr>
            <w:r w:rsidRPr="007927FF">
              <w:rPr>
                <w:rFonts w:ascii="Times New Roman" w:hAnsi="Times New Roman"/>
                <w:sz w:val="24"/>
                <w:szCs w:val="24"/>
              </w:rPr>
              <w:t>(kiinduló értékekkel)</w:t>
            </w:r>
          </w:p>
        </w:tc>
        <w:tc>
          <w:tcPr>
            <w:tcW w:w="7380" w:type="dxa"/>
            <w:tcBorders>
              <w:top w:val="single" w:sz="4" w:space="0" w:color="auto"/>
              <w:left w:val="nil"/>
              <w:bottom w:val="single" w:sz="4" w:space="0" w:color="auto"/>
              <w:right w:val="single" w:sz="4" w:space="0" w:color="auto"/>
            </w:tcBorders>
            <w:shd w:val="clear" w:color="auto" w:fill="auto"/>
            <w:noWrap/>
            <w:vAlign w:val="center"/>
          </w:tcPr>
          <w:p w:rsidR="007927FF" w:rsidRPr="007927FF" w:rsidRDefault="00DA556B" w:rsidP="00157E96">
            <w:pPr>
              <w:spacing w:after="0" w:line="240" w:lineRule="auto"/>
              <w:jc w:val="both"/>
              <w:rPr>
                <w:rFonts w:ascii="Times New Roman" w:hAnsi="Times New Roman"/>
                <w:sz w:val="24"/>
                <w:szCs w:val="24"/>
              </w:rPr>
            </w:pPr>
            <w:r w:rsidRPr="0096105E">
              <w:rPr>
                <w:rFonts w:ascii="Times New Roman" w:hAnsi="Times New Roman"/>
                <w:sz w:val="24"/>
                <w:szCs w:val="24"/>
              </w:rPr>
              <w:t>Tanyákon elszigetelve, sok esetben egyedül élő idősek segítség kérése nem megoldott a település külterületein</w:t>
            </w:r>
            <w:r w:rsidRPr="007927FF">
              <w:rPr>
                <w:rFonts w:ascii="Times New Roman" w:hAnsi="Times New Roman"/>
                <w:sz w:val="24"/>
                <w:szCs w:val="24"/>
              </w:rPr>
              <w:t xml:space="preserve"> </w:t>
            </w:r>
          </w:p>
        </w:tc>
      </w:tr>
      <w:tr w:rsidR="007927FF" w:rsidRPr="007927FF" w:rsidTr="008B5A5B">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7927FF" w:rsidRPr="007927FF" w:rsidRDefault="007927FF" w:rsidP="00B76C85">
            <w:pPr>
              <w:spacing w:after="0" w:line="240" w:lineRule="auto"/>
              <w:jc w:val="center"/>
              <w:rPr>
                <w:rFonts w:ascii="Times New Roman" w:hAnsi="Times New Roman"/>
                <w:sz w:val="24"/>
                <w:szCs w:val="24"/>
              </w:rPr>
            </w:pPr>
            <w:r w:rsidRPr="007927FF">
              <w:rPr>
                <w:rFonts w:ascii="Times New Roman" w:hAnsi="Times New Roman"/>
                <w:sz w:val="24"/>
                <w:szCs w:val="24"/>
              </w:rPr>
              <w:t xml:space="preserve">Célok </w:t>
            </w:r>
            <w:r w:rsidR="00116F4D">
              <w:rPr>
                <w:rFonts w:ascii="Times New Roman" w:hAnsi="Times New Roman"/>
                <w:sz w:val="24"/>
                <w:szCs w:val="24"/>
              </w:rPr>
              <w:t>–</w:t>
            </w:r>
          </w:p>
          <w:p w:rsidR="007927FF" w:rsidRPr="007927FF" w:rsidRDefault="007927FF" w:rsidP="00B76C85">
            <w:pPr>
              <w:spacing w:after="0" w:line="240" w:lineRule="auto"/>
              <w:jc w:val="center"/>
              <w:rPr>
                <w:rFonts w:ascii="Times New Roman" w:hAnsi="Times New Roman"/>
                <w:sz w:val="24"/>
                <w:szCs w:val="24"/>
              </w:rPr>
            </w:pPr>
            <w:r w:rsidRPr="007927FF">
              <w:rPr>
                <w:rFonts w:ascii="Times New Roman" w:hAnsi="Times New Roman"/>
                <w:sz w:val="24"/>
                <w:szCs w:val="24"/>
              </w:rPr>
              <w:t xml:space="preserve">Általános megfogalmazás és rövid-, közép- és </w:t>
            </w:r>
            <w:proofErr w:type="spellStart"/>
            <w:r w:rsidRPr="007927FF">
              <w:rPr>
                <w:rFonts w:ascii="Times New Roman" w:hAnsi="Times New Roman"/>
                <w:sz w:val="24"/>
                <w:szCs w:val="24"/>
              </w:rPr>
              <w:t>hosszútávú</w:t>
            </w:r>
            <w:proofErr w:type="spellEnd"/>
            <w:r w:rsidRPr="007927FF">
              <w:rPr>
                <w:rFonts w:ascii="Times New Roman" w:hAnsi="Times New Roman"/>
                <w:sz w:val="24"/>
                <w:szCs w:val="24"/>
              </w:rPr>
              <w:t xml:space="preserve"> időegységekre bontásban</w:t>
            </w:r>
          </w:p>
        </w:tc>
        <w:tc>
          <w:tcPr>
            <w:tcW w:w="7380" w:type="dxa"/>
            <w:tcBorders>
              <w:top w:val="nil"/>
              <w:left w:val="nil"/>
              <w:bottom w:val="single" w:sz="4" w:space="0" w:color="auto"/>
              <w:right w:val="single" w:sz="4" w:space="0" w:color="auto"/>
            </w:tcBorders>
            <w:shd w:val="clear" w:color="auto" w:fill="auto"/>
            <w:noWrap/>
            <w:vAlign w:val="center"/>
          </w:tcPr>
          <w:p w:rsidR="007927FF" w:rsidRPr="007927FF" w:rsidRDefault="007927FF" w:rsidP="00B76C85">
            <w:pPr>
              <w:spacing w:after="0" w:line="240" w:lineRule="auto"/>
              <w:jc w:val="both"/>
              <w:rPr>
                <w:rFonts w:ascii="Times New Roman" w:hAnsi="Times New Roman"/>
                <w:sz w:val="24"/>
                <w:szCs w:val="24"/>
              </w:rPr>
            </w:pPr>
          </w:p>
          <w:p w:rsidR="007927FF" w:rsidRPr="007927FF" w:rsidRDefault="007927FF" w:rsidP="00B76C85">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rPr>
            </w:pPr>
            <w:r w:rsidRPr="007927FF">
              <w:rPr>
                <w:rFonts w:ascii="Times New Roman" w:hAnsi="Times New Roman"/>
                <w:bCs/>
                <w:iCs/>
                <w:sz w:val="24"/>
                <w:szCs w:val="24"/>
              </w:rPr>
              <w:t>Rövid: Igényfelmérés</w:t>
            </w:r>
          </w:p>
          <w:p w:rsidR="007927FF" w:rsidRPr="00157E96" w:rsidRDefault="007927FF" w:rsidP="00B76C85">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rPr>
            </w:pPr>
            <w:r w:rsidRPr="007927FF">
              <w:rPr>
                <w:rFonts w:ascii="Times New Roman" w:hAnsi="Times New Roman"/>
                <w:bCs/>
                <w:iCs/>
                <w:sz w:val="24"/>
                <w:szCs w:val="24"/>
              </w:rPr>
              <w:t xml:space="preserve">Közép: </w:t>
            </w:r>
            <w:r w:rsidR="00157E96" w:rsidRPr="0096105E">
              <w:rPr>
                <w:rFonts w:ascii="Times New Roman" w:hAnsi="Times New Roman"/>
                <w:sz w:val="24"/>
                <w:szCs w:val="24"/>
              </w:rPr>
              <w:t xml:space="preserve">jelző rendszer hálózat </w:t>
            </w:r>
            <w:r w:rsidR="00157E96">
              <w:rPr>
                <w:rFonts w:ascii="Times New Roman" w:hAnsi="Times New Roman"/>
                <w:sz w:val="24"/>
                <w:szCs w:val="24"/>
              </w:rPr>
              <w:t>működtetésének kibővítése, szakember hiány pótlása</w:t>
            </w:r>
          </w:p>
          <w:p w:rsidR="007927FF" w:rsidRPr="007927FF" w:rsidRDefault="007927FF" w:rsidP="00B76C85">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rPr>
            </w:pPr>
            <w:r w:rsidRPr="007927FF">
              <w:rPr>
                <w:rFonts w:ascii="Times New Roman" w:hAnsi="Times New Roman"/>
                <w:bCs/>
                <w:iCs/>
                <w:sz w:val="24"/>
                <w:szCs w:val="24"/>
              </w:rPr>
              <w:t xml:space="preserve">Hosszú: </w:t>
            </w:r>
            <w:r w:rsidR="00157E96">
              <w:rPr>
                <w:rFonts w:ascii="Times New Roman" w:hAnsi="Times New Roman"/>
                <w:bCs/>
                <w:iCs/>
                <w:sz w:val="24"/>
                <w:szCs w:val="24"/>
              </w:rPr>
              <w:t xml:space="preserve">A tanyagondnoki szolgálat kibővítése </w:t>
            </w:r>
          </w:p>
          <w:p w:rsidR="007927FF" w:rsidRPr="007927FF" w:rsidRDefault="007927FF" w:rsidP="00B76C85">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rPr>
            </w:pPr>
          </w:p>
        </w:tc>
      </w:tr>
      <w:tr w:rsidR="007927FF" w:rsidRPr="007927FF" w:rsidTr="008B5A5B">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7927FF" w:rsidRPr="007927FF" w:rsidRDefault="007927FF" w:rsidP="00B76C85">
            <w:pPr>
              <w:spacing w:after="0" w:line="240" w:lineRule="auto"/>
              <w:jc w:val="center"/>
              <w:rPr>
                <w:rFonts w:ascii="Times New Roman" w:hAnsi="Times New Roman"/>
                <w:sz w:val="24"/>
                <w:szCs w:val="24"/>
              </w:rPr>
            </w:pPr>
            <w:r w:rsidRPr="007927FF">
              <w:rPr>
                <w:rFonts w:ascii="Times New Roman" w:hAnsi="Times New Roman"/>
                <w:sz w:val="24"/>
                <w:szCs w:val="24"/>
              </w:rPr>
              <w:t>Tevékenységek</w:t>
            </w:r>
          </w:p>
          <w:p w:rsidR="007927FF" w:rsidRPr="007927FF" w:rsidRDefault="007927FF" w:rsidP="00B76C85">
            <w:pPr>
              <w:spacing w:after="0" w:line="240" w:lineRule="auto"/>
              <w:jc w:val="center"/>
              <w:rPr>
                <w:rFonts w:ascii="Times New Roman" w:hAnsi="Times New Roman"/>
                <w:sz w:val="24"/>
                <w:szCs w:val="24"/>
              </w:rPr>
            </w:pPr>
            <w:r w:rsidRPr="007927FF">
              <w:rPr>
                <w:rFonts w:ascii="Times New Roman" w:hAnsi="Times New Roman"/>
                <w:sz w:val="24"/>
                <w:szCs w:val="24"/>
              </w:rPr>
              <w:t>(a beavatkozás tartalma) pontokba szedve</w:t>
            </w:r>
          </w:p>
        </w:tc>
        <w:tc>
          <w:tcPr>
            <w:tcW w:w="7380" w:type="dxa"/>
            <w:tcBorders>
              <w:top w:val="nil"/>
              <w:left w:val="nil"/>
              <w:bottom w:val="single" w:sz="4" w:space="0" w:color="auto"/>
              <w:right w:val="single" w:sz="4" w:space="0" w:color="auto"/>
            </w:tcBorders>
            <w:shd w:val="clear" w:color="auto" w:fill="auto"/>
            <w:noWrap/>
            <w:vAlign w:val="center"/>
          </w:tcPr>
          <w:p w:rsidR="007927FF" w:rsidRPr="007927FF" w:rsidRDefault="007927FF" w:rsidP="00B76C85">
            <w:pPr>
              <w:spacing w:after="0" w:line="240" w:lineRule="auto"/>
              <w:jc w:val="both"/>
              <w:rPr>
                <w:rFonts w:ascii="Times New Roman" w:eastAsia="Arial Unicode MS" w:hAnsi="Times New Roman"/>
                <w:sz w:val="24"/>
                <w:szCs w:val="24"/>
              </w:rPr>
            </w:pPr>
          </w:p>
          <w:p w:rsidR="007927FF" w:rsidRPr="00157E96" w:rsidRDefault="00157E96" w:rsidP="00157E96">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eastAsia="Arial Unicode MS" w:hAnsi="Times New Roman"/>
                <w:bCs/>
                <w:iCs/>
                <w:sz w:val="24"/>
                <w:szCs w:val="24"/>
              </w:rPr>
            </w:pPr>
            <w:r>
              <w:rPr>
                <w:rFonts w:ascii="Times New Roman" w:eastAsia="Arial Unicode MS" w:hAnsi="Times New Roman"/>
                <w:bCs/>
                <w:iCs/>
                <w:sz w:val="24"/>
                <w:szCs w:val="24"/>
              </w:rPr>
              <w:t>Igényfelmérés</w:t>
            </w:r>
          </w:p>
          <w:p w:rsidR="007927FF" w:rsidRPr="007927FF" w:rsidRDefault="00157E96" w:rsidP="00157E96">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eastAsia="Arial Unicode MS" w:hAnsi="Times New Roman"/>
                <w:bCs/>
                <w:iCs/>
                <w:sz w:val="24"/>
                <w:szCs w:val="24"/>
              </w:rPr>
            </w:pPr>
            <w:r>
              <w:rPr>
                <w:rFonts w:ascii="Times New Roman" w:eastAsia="Arial Unicode MS" w:hAnsi="Times New Roman"/>
                <w:bCs/>
                <w:iCs/>
                <w:sz w:val="24"/>
                <w:szCs w:val="24"/>
              </w:rPr>
              <w:t>Pályázati és egyéb források megtalálása</w:t>
            </w:r>
          </w:p>
          <w:p w:rsidR="007927FF" w:rsidRPr="007927FF" w:rsidRDefault="007927FF" w:rsidP="00B76C85">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eastAsia="Arial Unicode MS" w:hAnsi="Times New Roman"/>
                <w:bCs/>
                <w:iCs/>
                <w:sz w:val="24"/>
                <w:szCs w:val="24"/>
              </w:rPr>
            </w:pPr>
          </w:p>
        </w:tc>
      </w:tr>
      <w:tr w:rsidR="007927FF" w:rsidRPr="007927FF" w:rsidTr="008B5A5B">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7927FF" w:rsidRPr="007927FF" w:rsidRDefault="007927FF" w:rsidP="00B76C85">
            <w:pPr>
              <w:spacing w:after="0" w:line="240" w:lineRule="auto"/>
              <w:jc w:val="center"/>
              <w:rPr>
                <w:rFonts w:ascii="Times New Roman" w:hAnsi="Times New Roman"/>
                <w:sz w:val="24"/>
                <w:szCs w:val="24"/>
              </w:rPr>
            </w:pPr>
            <w:r w:rsidRPr="007927FF">
              <w:rPr>
                <w:rFonts w:ascii="Times New Roman" w:hAnsi="Times New Roman"/>
                <w:sz w:val="24"/>
                <w:szCs w:val="24"/>
              </w:rPr>
              <w:t>Résztvevők és</w:t>
            </w:r>
          </w:p>
          <w:p w:rsidR="007927FF" w:rsidRPr="007927FF" w:rsidRDefault="007927FF" w:rsidP="00B76C85">
            <w:pPr>
              <w:spacing w:after="0" w:line="240" w:lineRule="auto"/>
              <w:jc w:val="center"/>
              <w:rPr>
                <w:rFonts w:ascii="Times New Roman" w:hAnsi="Times New Roman"/>
                <w:sz w:val="24"/>
                <w:szCs w:val="24"/>
              </w:rPr>
            </w:pPr>
            <w:r w:rsidRPr="007927FF">
              <w:rPr>
                <w:rFonts w:ascii="Times New Roman" w:hAnsi="Times New Roman"/>
                <w:sz w:val="24"/>
                <w:szCs w:val="24"/>
              </w:rPr>
              <w:t>felelős</w:t>
            </w:r>
          </w:p>
        </w:tc>
        <w:tc>
          <w:tcPr>
            <w:tcW w:w="7380" w:type="dxa"/>
            <w:tcBorders>
              <w:top w:val="nil"/>
              <w:left w:val="nil"/>
              <w:bottom w:val="single" w:sz="4" w:space="0" w:color="auto"/>
              <w:right w:val="single" w:sz="4" w:space="0" w:color="auto"/>
            </w:tcBorders>
            <w:shd w:val="clear" w:color="auto" w:fill="auto"/>
            <w:noWrap/>
            <w:vAlign w:val="center"/>
          </w:tcPr>
          <w:p w:rsidR="007927FF" w:rsidRPr="007927FF" w:rsidRDefault="007927FF" w:rsidP="00157E96">
            <w:pPr>
              <w:spacing w:after="0" w:line="240" w:lineRule="auto"/>
              <w:jc w:val="both"/>
              <w:rPr>
                <w:rFonts w:ascii="Times New Roman" w:hAnsi="Times New Roman"/>
                <w:sz w:val="24"/>
                <w:szCs w:val="24"/>
              </w:rPr>
            </w:pPr>
            <w:r w:rsidRPr="007927FF">
              <w:rPr>
                <w:rFonts w:ascii="Times New Roman" w:hAnsi="Times New Roman"/>
                <w:sz w:val="24"/>
                <w:szCs w:val="24"/>
              </w:rPr>
              <w:t xml:space="preserve">Polgármester, </w:t>
            </w:r>
            <w:r w:rsidR="00157E96">
              <w:rPr>
                <w:rFonts w:ascii="Times New Roman" w:hAnsi="Times New Roman"/>
                <w:sz w:val="24"/>
                <w:szCs w:val="24"/>
              </w:rPr>
              <w:t>KTKT Szociális Szolgáltató Központ</w:t>
            </w:r>
          </w:p>
        </w:tc>
      </w:tr>
      <w:tr w:rsidR="007927FF" w:rsidRPr="007927FF" w:rsidTr="008B5A5B">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7927FF" w:rsidRPr="007927FF" w:rsidRDefault="007927FF" w:rsidP="00B76C85">
            <w:pPr>
              <w:spacing w:after="0" w:line="240" w:lineRule="auto"/>
              <w:jc w:val="center"/>
              <w:rPr>
                <w:rFonts w:ascii="Times New Roman" w:hAnsi="Times New Roman"/>
                <w:sz w:val="24"/>
                <w:szCs w:val="24"/>
              </w:rPr>
            </w:pPr>
            <w:r w:rsidRPr="007927FF">
              <w:rPr>
                <w:rFonts w:ascii="Times New Roman" w:hAnsi="Times New Roman"/>
                <w:sz w:val="24"/>
                <w:szCs w:val="24"/>
              </w:rPr>
              <w:t>Partnerek</w:t>
            </w:r>
          </w:p>
        </w:tc>
        <w:tc>
          <w:tcPr>
            <w:tcW w:w="7380" w:type="dxa"/>
            <w:tcBorders>
              <w:top w:val="nil"/>
              <w:left w:val="nil"/>
              <w:bottom w:val="single" w:sz="4" w:space="0" w:color="auto"/>
              <w:right w:val="single" w:sz="4" w:space="0" w:color="auto"/>
            </w:tcBorders>
            <w:shd w:val="clear" w:color="auto" w:fill="auto"/>
            <w:noWrap/>
            <w:vAlign w:val="center"/>
          </w:tcPr>
          <w:p w:rsidR="007927FF" w:rsidRPr="007927FF" w:rsidRDefault="00157E96" w:rsidP="00B76C85">
            <w:pPr>
              <w:spacing w:after="0" w:line="240" w:lineRule="auto"/>
              <w:jc w:val="both"/>
              <w:rPr>
                <w:rFonts w:ascii="Times New Roman" w:hAnsi="Times New Roman"/>
                <w:sz w:val="24"/>
                <w:szCs w:val="24"/>
              </w:rPr>
            </w:pPr>
            <w:r>
              <w:rPr>
                <w:rFonts w:ascii="Times New Roman" w:hAnsi="Times New Roman"/>
                <w:sz w:val="24"/>
                <w:szCs w:val="24"/>
              </w:rPr>
              <w:t>Idősek érdekeit képviselő civil szervezetek, egyesületek</w:t>
            </w:r>
          </w:p>
        </w:tc>
      </w:tr>
      <w:tr w:rsidR="007927FF" w:rsidRPr="007927FF" w:rsidTr="008B5A5B">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7927FF" w:rsidRPr="007927FF" w:rsidRDefault="007927FF" w:rsidP="00B76C85">
            <w:pPr>
              <w:spacing w:after="0" w:line="240" w:lineRule="auto"/>
              <w:jc w:val="center"/>
              <w:rPr>
                <w:rFonts w:ascii="Times New Roman" w:hAnsi="Times New Roman"/>
                <w:sz w:val="24"/>
                <w:szCs w:val="24"/>
              </w:rPr>
            </w:pPr>
            <w:proofErr w:type="gramStart"/>
            <w:r w:rsidRPr="007927FF">
              <w:rPr>
                <w:rFonts w:ascii="Times New Roman" w:hAnsi="Times New Roman"/>
                <w:sz w:val="24"/>
                <w:szCs w:val="24"/>
              </w:rPr>
              <w:t>Határidő(</w:t>
            </w:r>
            <w:proofErr w:type="gramEnd"/>
            <w:r w:rsidRPr="007927FF">
              <w:rPr>
                <w:rFonts w:ascii="Times New Roman" w:hAnsi="Times New Roman"/>
                <w:sz w:val="24"/>
                <w:szCs w:val="24"/>
              </w:rPr>
              <w:t>k) pontokba szedve</w:t>
            </w:r>
          </w:p>
        </w:tc>
        <w:tc>
          <w:tcPr>
            <w:tcW w:w="7380" w:type="dxa"/>
            <w:tcBorders>
              <w:top w:val="nil"/>
              <w:left w:val="nil"/>
              <w:bottom w:val="single" w:sz="4" w:space="0" w:color="auto"/>
              <w:right w:val="single" w:sz="4" w:space="0" w:color="auto"/>
            </w:tcBorders>
            <w:shd w:val="clear" w:color="auto" w:fill="auto"/>
            <w:noWrap/>
            <w:vAlign w:val="center"/>
          </w:tcPr>
          <w:p w:rsidR="007927FF" w:rsidRPr="007927FF" w:rsidRDefault="007927FF" w:rsidP="00157E96">
            <w:pPr>
              <w:spacing w:after="0" w:line="240" w:lineRule="auto"/>
              <w:jc w:val="both"/>
              <w:rPr>
                <w:rFonts w:ascii="Times New Roman" w:hAnsi="Times New Roman"/>
                <w:sz w:val="24"/>
                <w:szCs w:val="24"/>
              </w:rPr>
            </w:pPr>
            <w:r w:rsidRPr="007927FF">
              <w:rPr>
                <w:rFonts w:ascii="Times New Roman" w:hAnsi="Times New Roman"/>
                <w:sz w:val="24"/>
                <w:szCs w:val="24"/>
              </w:rPr>
              <w:t>20</w:t>
            </w:r>
            <w:r w:rsidR="00157E96">
              <w:rPr>
                <w:rFonts w:ascii="Times New Roman" w:hAnsi="Times New Roman"/>
                <w:sz w:val="24"/>
                <w:szCs w:val="24"/>
              </w:rPr>
              <w:t>23</w:t>
            </w:r>
            <w:r w:rsidRPr="007927FF">
              <w:rPr>
                <w:rFonts w:ascii="Times New Roman" w:hAnsi="Times New Roman"/>
                <w:sz w:val="24"/>
                <w:szCs w:val="24"/>
              </w:rPr>
              <w:t xml:space="preserve">. </w:t>
            </w:r>
            <w:r w:rsidR="00157E96">
              <w:rPr>
                <w:rFonts w:ascii="Times New Roman" w:hAnsi="Times New Roman"/>
                <w:sz w:val="24"/>
                <w:szCs w:val="24"/>
              </w:rPr>
              <w:t>december 31</w:t>
            </w:r>
            <w:r w:rsidRPr="007927FF">
              <w:rPr>
                <w:rFonts w:ascii="Times New Roman" w:hAnsi="Times New Roman"/>
                <w:sz w:val="24"/>
                <w:szCs w:val="24"/>
              </w:rPr>
              <w:t>.</w:t>
            </w:r>
          </w:p>
        </w:tc>
      </w:tr>
      <w:tr w:rsidR="007927FF" w:rsidRPr="007927FF" w:rsidTr="008B5A5B">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7927FF" w:rsidRPr="007927FF" w:rsidRDefault="007927FF" w:rsidP="00B76C85">
            <w:pPr>
              <w:spacing w:after="0" w:line="240" w:lineRule="auto"/>
              <w:jc w:val="center"/>
              <w:rPr>
                <w:rFonts w:ascii="Times New Roman" w:hAnsi="Times New Roman"/>
                <w:sz w:val="24"/>
                <w:szCs w:val="24"/>
              </w:rPr>
            </w:pPr>
            <w:r w:rsidRPr="007927FF">
              <w:rPr>
                <w:rFonts w:ascii="Times New Roman" w:hAnsi="Times New Roman"/>
                <w:sz w:val="24"/>
                <w:szCs w:val="24"/>
              </w:rPr>
              <w:t>Eredményességi mutatók és annak dokumentáltsága, forrása</w:t>
            </w:r>
          </w:p>
          <w:p w:rsidR="007927FF" w:rsidRPr="007927FF" w:rsidRDefault="007927FF" w:rsidP="00B76C85">
            <w:pPr>
              <w:spacing w:after="0" w:line="240" w:lineRule="auto"/>
              <w:jc w:val="center"/>
              <w:rPr>
                <w:rFonts w:ascii="Times New Roman" w:hAnsi="Times New Roman"/>
                <w:sz w:val="24"/>
                <w:szCs w:val="24"/>
              </w:rPr>
            </w:pPr>
            <w:r w:rsidRPr="007927FF">
              <w:rPr>
                <w:rFonts w:ascii="Times New Roman" w:hAnsi="Times New Roman"/>
                <w:sz w:val="24"/>
                <w:szCs w:val="24"/>
              </w:rPr>
              <w:t>(rövid, közép és hosszútávon), valamint fenntarthatósága</w:t>
            </w:r>
          </w:p>
        </w:tc>
        <w:tc>
          <w:tcPr>
            <w:tcW w:w="7380" w:type="dxa"/>
            <w:tcBorders>
              <w:top w:val="nil"/>
              <w:left w:val="nil"/>
              <w:bottom w:val="single" w:sz="4" w:space="0" w:color="auto"/>
              <w:right w:val="single" w:sz="4" w:space="0" w:color="auto"/>
            </w:tcBorders>
            <w:shd w:val="clear" w:color="auto" w:fill="auto"/>
            <w:noWrap/>
            <w:vAlign w:val="center"/>
          </w:tcPr>
          <w:p w:rsidR="007927FF" w:rsidRPr="007927FF" w:rsidRDefault="007927FF" w:rsidP="00B76C85">
            <w:pPr>
              <w:spacing w:after="0" w:line="240" w:lineRule="auto"/>
              <w:jc w:val="both"/>
              <w:rPr>
                <w:rFonts w:ascii="Times New Roman" w:hAnsi="Times New Roman"/>
                <w:bCs/>
                <w:sz w:val="24"/>
                <w:szCs w:val="24"/>
              </w:rPr>
            </w:pPr>
          </w:p>
          <w:p w:rsidR="007927FF" w:rsidRPr="00157E96" w:rsidRDefault="007927FF" w:rsidP="00B76C85">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rPr>
            </w:pPr>
            <w:r w:rsidRPr="007927FF">
              <w:rPr>
                <w:rFonts w:ascii="Times New Roman" w:hAnsi="Times New Roman"/>
                <w:bCs/>
                <w:iCs/>
                <w:sz w:val="24"/>
                <w:szCs w:val="24"/>
              </w:rPr>
              <w:t>Rövid:</w:t>
            </w:r>
            <w:r w:rsidR="00157E96">
              <w:rPr>
                <w:rFonts w:ascii="Times New Roman" w:hAnsi="Times New Roman"/>
                <w:bCs/>
                <w:iCs/>
                <w:sz w:val="24"/>
                <w:szCs w:val="24"/>
              </w:rPr>
              <w:t xml:space="preserve"> Igények ismeretében akcióterv</w:t>
            </w:r>
            <w:r w:rsidRPr="007927FF">
              <w:rPr>
                <w:rFonts w:ascii="Times New Roman" w:hAnsi="Times New Roman"/>
                <w:bCs/>
                <w:iCs/>
                <w:sz w:val="24"/>
                <w:szCs w:val="24"/>
              </w:rPr>
              <w:t xml:space="preserve"> </w:t>
            </w:r>
          </w:p>
          <w:p w:rsidR="007927FF" w:rsidRPr="007927FF" w:rsidRDefault="007927FF" w:rsidP="00B76C85">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rPr>
            </w:pPr>
          </w:p>
          <w:p w:rsidR="007927FF" w:rsidRPr="007927FF" w:rsidRDefault="007927FF" w:rsidP="00B76C85">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rPr>
            </w:pPr>
            <w:r w:rsidRPr="007927FF">
              <w:rPr>
                <w:rFonts w:ascii="Times New Roman" w:hAnsi="Times New Roman"/>
                <w:bCs/>
                <w:iCs/>
                <w:sz w:val="24"/>
                <w:szCs w:val="24"/>
              </w:rPr>
              <w:t xml:space="preserve">Közép: </w:t>
            </w:r>
            <w:r w:rsidR="00157E96">
              <w:rPr>
                <w:rFonts w:ascii="Times New Roman" w:hAnsi="Times New Roman"/>
                <w:bCs/>
                <w:iCs/>
                <w:sz w:val="24"/>
                <w:szCs w:val="24"/>
              </w:rPr>
              <w:t>Tanyagondnoki Szolgálat kibőv</w:t>
            </w:r>
            <w:r w:rsidR="0005446C">
              <w:rPr>
                <w:rFonts w:ascii="Times New Roman" w:hAnsi="Times New Roman"/>
                <w:bCs/>
                <w:iCs/>
                <w:sz w:val="24"/>
                <w:szCs w:val="24"/>
              </w:rPr>
              <w:t>ül</w:t>
            </w:r>
          </w:p>
          <w:p w:rsidR="007927FF" w:rsidRPr="007927FF" w:rsidRDefault="007927FF" w:rsidP="00B76C85">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rPr>
            </w:pPr>
          </w:p>
          <w:p w:rsidR="007927FF" w:rsidRPr="00157E96" w:rsidRDefault="007927FF" w:rsidP="00B76C85">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rPr>
            </w:pPr>
            <w:r w:rsidRPr="007927FF">
              <w:rPr>
                <w:rFonts w:ascii="Times New Roman" w:hAnsi="Times New Roman"/>
                <w:bCs/>
                <w:iCs/>
                <w:sz w:val="24"/>
                <w:szCs w:val="24"/>
              </w:rPr>
              <w:t xml:space="preserve">Hosszú: </w:t>
            </w:r>
            <w:r w:rsidR="00157E96">
              <w:rPr>
                <w:rFonts w:ascii="Times New Roman" w:hAnsi="Times New Roman"/>
                <w:bCs/>
                <w:iCs/>
                <w:sz w:val="24"/>
                <w:szCs w:val="24"/>
              </w:rPr>
              <w:t>Külterületen és tanyán élők körülményeinek javulása</w:t>
            </w:r>
            <w:r w:rsidR="00157E96">
              <w:rPr>
                <w:rFonts w:ascii="Times New Roman" w:hAnsi="Times New Roman"/>
                <w:sz w:val="24"/>
                <w:szCs w:val="24"/>
              </w:rPr>
              <w:t xml:space="preserve">, </w:t>
            </w:r>
            <w:r w:rsidR="00157E96" w:rsidRPr="007927FF">
              <w:rPr>
                <w:rFonts w:ascii="Times New Roman" w:hAnsi="Times New Roman"/>
                <w:sz w:val="24"/>
                <w:szCs w:val="24"/>
              </w:rPr>
              <w:t>támasz nélkül maradás</w:t>
            </w:r>
            <w:r w:rsidR="00157E96">
              <w:rPr>
                <w:rFonts w:ascii="Times New Roman" w:hAnsi="Times New Roman"/>
                <w:sz w:val="24"/>
                <w:szCs w:val="24"/>
              </w:rPr>
              <w:t>a csökken</w:t>
            </w:r>
          </w:p>
          <w:p w:rsidR="007927FF" w:rsidRPr="007927FF" w:rsidRDefault="007927FF" w:rsidP="00B76C85">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rPr>
            </w:pPr>
          </w:p>
        </w:tc>
      </w:tr>
      <w:tr w:rsidR="007927FF" w:rsidRPr="007927FF" w:rsidTr="008B5A5B">
        <w:trPr>
          <w:trHeight w:val="680"/>
          <w:jc w:val="center"/>
        </w:trPr>
        <w:tc>
          <w:tcPr>
            <w:tcW w:w="2160" w:type="dxa"/>
            <w:tcBorders>
              <w:top w:val="nil"/>
              <w:left w:val="single" w:sz="4" w:space="0" w:color="auto"/>
              <w:bottom w:val="single" w:sz="4" w:space="0" w:color="auto"/>
              <w:right w:val="single" w:sz="4" w:space="0" w:color="auto"/>
            </w:tcBorders>
            <w:shd w:val="clear" w:color="auto" w:fill="auto"/>
            <w:vAlign w:val="center"/>
          </w:tcPr>
          <w:p w:rsidR="007927FF" w:rsidRPr="007927FF" w:rsidRDefault="007927FF" w:rsidP="00B76C85">
            <w:pPr>
              <w:spacing w:after="0" w:line="240" w:lineRule="auto"/>
              <w:jc w:val="center"/>
              <w:rPr>
                <w:rFonts w:ascii="Times New Roman" w:hAnsi="Times New Roman"/>
                <w:sz w:val="24"/>
                <w:szCs w:val="24"/>
              </w:rPr>
            </w:pPr>
            <w:r w:rsidRPr="007927FF">
              <w:rPr>
                <w:rFonts w:ascii="Times New Roman" w:hAnsi="Times New Roman"/>
                <w:sz w:val="24"/>
                <w:szCs w:val="24"/>
              </w:rPr>
              <w:t xml:space="preserve">Kockázatok </w:t>
            </w:r>
            <w:r w:rsidRPr="007927FF">
              <w:rPr>
                <w:rFonts w:ascii="Times New Roman" w:hAnsi="Times New Roman"/>
                <w:sz w:val="24"/>
                <w:szCs w:val="24"/>
              </w:rPr>
              <w:br/>
              <w:t>és csökkentésük eszközei</w:t>
            </w:r>
          </w:p>
        </w:tc>
        <w:tc>
          <w:tcPr>
            <w:tcW w:w="7380" w:type="dxa"/>
            <w:tcBorders>
              <w:top w:val="nil"/>
              <w:left w:val="nil"/>
              <w:bottom w:val="single" w:sz="4" w:space="0" w:color="auto"/>
              <w:right w:val="single" w:sz="4" w:space="0" w:color="auto"/>
            </w:tcBorders>
            <w:shd w:val="clear" w:color="auto" w:fill="auto"/>
            <w:noWrap/>
            <w:vAlign w:val="center"/>
          </w:tcPr>
          <w:p w:rsidR="007927FF" w:rsidRPr="007927FF" w:rsidRDefault="007927FF" w:rsidP="00B76C85">
            <w:pPr>
              <w:spacing w:after="0" w:line="240" w:lineRule="auto"/>
              <w:jc w:val="both"/>
              <w:rPr>
                <w:rFonts w:ascii="Times New Roman" w:hAnsi="Times New Roman"/>
                <w:sz w:val="24"/>
                <w:szCs w:val="24"/>
              </w:rPr>
            </w:pPr>
          </w:p>
          <w:p w:rsidR="007927FF" w:rsidRPr="007927FF" w:rsidRDefault="007927FF" w:rsidP="00B76C85">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rPr>
            </w:pPr>
            <w:r w:rsidRPr="007927FF">
              <w:rPr>
                <w:rFonts w:ascii="Times New Roman" w:hAnsi="Times New Roman"/>
                <w:bCs/>
                <w:iCs/>
                <w:sz w:val="24"/>
                <w:szCs w:val="24"/>
              </w:rPr>
              <w:t>Anyagi erőforrás hiánya.</w:t>
            </w:r>
          </w:p>
          <w:p w:rsidR="007927FF" w:rsidRPr="007927FF" w:rsidRDefault="007927FF" w:rsidP="00B76C85">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rPr>
            </w:pPr>
          </w:p>
        </w:tc>
      </w:tr>
      <w:tr w:rsidR="007927FF" w:rsidRPr="007927FF" w:rsidTr="008B5A5B">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7927FF" w:rsidRPr="007927FF" w:rsidRDefault="007927FF" w:rsidP="00B76C85">
            <w:pPr>
              <w:spacing w:after="0" w:line="240" w:lineRule="auto"/>
              <w:jc w:val="center"/>
              <w:rPr>
                <w:rFonts w:ascii="Times New Roman" w:hAnsi="Times New Roman"/>
                <w:sz w:val="24"/>
                <w:szCs w:val="24"/>
              </w:rPr>
            </w:pPr>
            <w:r w:rsidRPr="007927FF">
              <w:rPr>
                <w:rFonts w:ascii="Times New Roman" w:hAnsi="Times New Roman"/>
                <w:sz w:val="24"/>
                <w:szCs w:val="24"/>
              </w:rPr>
              <w:t>Szükséges erőforrások</w:t>
            </w:r>
          </w:p>
        </w:tc>
        <w:tc>
          <w:tcPr>
            <w:tcW w:w="7380" w:type="dxa"/>
            <w:tcBorders>
              <w:top w:val="nil"/>
              <w:left w:val="nil"/>
              <w:bottom w:val="single" w:sz="4" w:space="0" w:color="auto"/>
              <w:right w:val="single" w:sz="4" w:space="0" w:color="auto"/>
            </w:tcBorders>
            <w:shd w:val="clear" w:color="auto" w:fill="auto"/>
            <w:noWrap/>
            <w:vAlign w:val="center"/>
          </w:tcPr>
          <w:p w:rsidR="007927FF" w:rsidRPr="007927FF" w:rsidRDefault="007927FF" w:rsidP="00A87201">
            <w:pPr>
              <w:spacing w:after="0" w:line="240" w:lineRule="auto"/>
              <w:jc w:val="both"/>
              <w:rPr>
                <w:rFonts w:ascii="Times New Roman" w:hAnsi="Times New Roman"/>
                <w:sz w:val="24"/>
                <w:szCs w:val="24"/>
              </w:rPr>
            </w:pPr>
            <w:r w:rsidRPr="007927FF">
              <w:rPr>
                <w:rFonts w:ascii="Times New Roman" w:hAnsi="Times New Roman"/>
                <w:sz w:val="24"/>
                <w:szCs w:val="24"/>
              </w:rPr>
              <w:t>Humán és p</w:t>
            </w:r>
            <w:r w:rsidR="00A87201">
              <w:rPr>
                <w:rFonts w:ascii="Times New Roman" w:hAnsi="Times New Roman"/>
                <w:sz w:val="24"/>
                <w:szCs w:val="24"/>
              </w:rPr>
              <w:t>ályázati erőfor</w:t>
            </w:r>
            <w:r w:rsidRPr="007927FF">
              <w:rPr>
                <w:rFonts w:ascii="Times New Roman" w:hAnsi="Times New Roman"/>
                <w:sz w:val="24"/>
                <w:szCs w:val="24"/>
              </w:rPr>
              <w:t xml:space="preserve">rás. </w:t>
            </w:r>
            <w:r w:rsidR="00157E96">
              <w:rPr>
                <w:rFonts w:ascii="Times New Roman" w:hAnsi="Times New Roman"/>
                <w:sz w:val="24"/>
                <w:szCs w:val="24"/>
              </w:rPr>
              <w:t xml:space="preserve">                                                     3</w:t>
            </w:r>
            <w:r w:rsidRPr="007927FF">
              <w:rPr>
                <w:rFonts w:ascii="Times New Roman" w:hAnsi="Times New Roman"/>
                <w:sz w:val="24"/>
                <w:szCs w:val="24"/>
              </w:rPr>
              <w:t>mFt/ év.</w:t>
            </w:r>
          </w:p>
        </w:tc>
      </w:tr>
    </w:tbl>
    <w:p w:rsidR="007927FF" w:rsidRPr="00116F4D" w:rsidRDefault="00116F4D" w:rsidP="00116F4D">
      <w:pPr>
        <w:pStyle w:val="Nincstrkz"/>
        <w:tabs>
          <w:tab w:val="left" w:pos="1026"/>
        </w:tabs>
        <w:jc w:val="center"/>
        <w:rPr>
          <w:rFonts w:ascii="Times New Roman" w:hAnsi="Times New Roman"/>
          <w:b/>
          <w:i/>
          <w:sz w:val="24"/>
          <w:szCs w:val="24"/>
        </w:rPr>
      </w:pPr>
      <w:r w:rsidRPr="00116F4D">
        <w:rPr>
          <w:rFonts w:ascii="Times New Roman" w:hAnsi="Times New Roman"/>
          <w:b/>
          <w:i/>
          <w:sz w:val="24"/>
          <w:szCs w:val="24"/>
        </w:rPr>
        <w:t>NEM TELJESÜLT</w:t>
      </w:r>
    </w:p>
    <w:p w:rsidR="007927FF" w:rsidRPr="007927FF" w:rsidRDefault="007927FF" w:rsidP="007927FF">
      <w:pPr>
        <w:pStyle w:val="Nincstrkz"/>
        <w:jc w:val="both"/>
        <w:rPr>
          <w:rFonts w:ascii="Times New Roman" w:hAnsi="Times New Roman"/>
          <w:sz w:val="24"/>
          <w:szCs w:val="24"/>
        </w:rPr>
      </w:pPr>
    </w:p>
    <w:p w:rsidR="007927FF" w:rsidRPr="007927FF" w:rsidRDefault="007927FF" w:rsidP="007927FF">
      <w:pPr>
        <w:pStyle w:val="Nincstrkz"/>
        <w:jc w:val="both"/>
        <w:rPr>
          <w:rFonts w:ascii="Times New Roman" w:hAnsi="Times New Roman"/>
          <w:sz w:val="24"/>
          <w:szCs w:val="24"/>
        </w:rPr>
      </w:pPr>
    </w:p>
    <w:p w:rsidR="007927FF" w:rsidRPr="007927FF" w:rsidRDefault="004D1041" w:rsidP="007927FF">
      <w:pPr>
        <w:pStyle w:val="Nincstrkz"/>
        <w:jc w:val="both"/>
        <w:rPr>
          <w:rFonts w:ascii="Times New Roman" w:hAnsi="Times New Roman"/>
          <w:b/>
          <w:sz w:val="24"/>
          <w:szCs w:val="24"/>
        </w:rPr>
      </w:pPr>
      <w:r>
        <w:rPr>
          <w:rFonts w:ascii="Times New Roman" w:hAnsi="Times New Roman"/>
          <w:sz w:val="24"/>
          <w:szCs w:val="24"/>
        </w:rPr>
        <w:br w:type="page"/>
      </w:r>
      <w:r w:rsidR="007927FF" w:rsidRPr="007927FF">
        <w:rPr>
          <w:rFonts w:ascii="Times New Roman" w:hAnsi="Times New Roman"/>
          <w:b/>
          <w:sz w:val="24"/>
          <w:szCs w:val="24"/>
        </w:rPr>
        <w:lastRenderedPageBreak/>
        <w:t>13.</w:t>
      </w:r>
    </w:p>
    <w:tbl>
      <w:tblPr>
        <w:tblW w:w="9540" w:type="dxa"/>
        <w:jc w:val="center"/>
        <w:tblInd w:w="70" w:type="dxa"/>
        <w:tblCellMar>
          <w:left w:w="70" w:type="dxa"/>
          <w:right w:w="70" w:type="dxa"/>
        </w:tblCellMar>
        <w:tblLook w:val="04A0"/>
      </w:tblPr>
      <w:tblGrid>
        <w:gridCol w:w="2160"/>
        <w:gridCol w:w="7380"/>
      </w:tblGrid>
      <w:tr w:rsidR="007927FF" w:rsidRPr="007927FF" w:rsidTr="008B5A5B">
        <w:trPr>
          <w:trHeight w:val="680"/>
          <w:jc w:val="center"/>
        </w:trPr>
        <w:tc>
          <w:tcPr>
            <w:tcW w:w="21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927FF" w:rsidRPr="00B76C85" w:rsidRDefault="007927FF" w:rsidP="00B76C85">
            <w:pPr>
              <w:spacing w:after="0" w:line="240" w:lineRule="auto"/>
              <w:jc w:val="center"/>
              <w:rPr>
                <w:rFonts w:ascii="Times New Roman" w:hAnsi="Times New Roman"/>
                <w:b/>
                <w:sz w:val="24"/>
                <w:szCs w:val="24"/>
              </w:rPr>
            </w:pPr>
            <w:r w:rsidRPr="00B76C85">
              <w:rPr>
                <w:rFonts w:ascii="Times New Roman" w:hAnsi="Times New Roman"/>
                <w:b/>
                <w:sz w:val="24"/>
                <w:szCs w:val="24"/>
              </w:rPr>
              <w:t>Intézkedés címe:</w:t>
            </w:r>
          </w:p>
        </w:tc>
        <w:tc>
          <w:tcPr>
            <w:tcW w:w="7380" w:type="dxa"/>
            <w:tcBorders>
              <w:top w:val="single" w:sz="4" w:space="0" w:color="auto"/>
              <w:left w:val="nil"/>
              <w:bottom w:val="single" w:sz="4" w:space="0" w:color="auto"/>
              <w:right w:val="single" w:sz="4" w:space="0" w:color="auto"/>
            </w:tcBorders>
            <w:shd w:val="clear" w:color="auto" w:fill="auto"/>
            <w:noWrap/>
            <w:vAlign w:val="center"/>
          </w:tcPr>
          <w:p w:rsidR="007927FF" w:rsidRPr="00B76C85" w:rsidRDefault="00B76C85" w:rsidP="00FC6C24">
            <w:pPr>
              <w:spacing w:after="0" w:line="240" w:lineRule="auto"/>
              <w:rPr>
                <w:rFonts w:ascii="Times New Roman" w:hAnsi="Times New Roman"/>
                <w:b/>
                <w:sz w:val="24"/>
                <w:szCs w:val="24"/>
              </w:rPr>
            </w:pPr>
            <w:r>
              <w:rPr>
                <w:rFonts w:ascii="Times New Roman" w:hAnsi="Times New Roman"/>
                <w:b/>
                <w:sz w:val="24"/>
                <w:szCs w:val="24"/>
              </w:rPr>
              <w:t>Élet</w:t>
            </w:r>
            <w:r w:rsidR="00FC6C24">
              <w:rPr>
                <w:rFonts w:ascii="Times New Roman" w:hAnsi="Times New Roman"/>
                <w:b/>
                <w:sz w:val="24"/>
                <w:szCs w:val="24"/>
              </w:rPr>
              <w:t>et az éveknek</w:t>
            </w:r>
          </w:p>
        </w:tc>
      </w:tr>
      <w:tr w:rsidR="00415F0E" w:rsidRPr="007927FF" w:rsidTr="00B26BA8">
        <w:trPr>
          <w:trHeight w:val="680"/>
          <w:jc w:val="center"/>
        </w:trPr>
        <w:tc>
          <w:tcPr>
            <w:tcW w:w="21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15F0E" w:rsidRPr="007927FF" w:rsidRDefault="00415F0E" w:rsidP="00B76C85">
            <w:pPr>
              <w:spacing w:after="0" w:line="240" w:lineRule="auto"/>
              <w:jc w:val="center"/>
              <w:rPr>
                <w:rFonts w:ascii="Times New Roman" w:hAnsi="Times New Roman"/>
                <w:sz w:val="24"/>
                <w:szCs w:val="24"/>
              </w:rPr>
            </w:pPr>
            <w:r w:rsidRPr="007927FF">
              <w:rPr>
                <w:rFonts w:ascii="Times New Roman" w:hAnsi="Times New Roman"/>
                <w:sz w:val="24"/>
                <w:szCs w:val="24"/>
              </w:rPr>
              <w:t xml:space="preserve">Feltárt </w:t>
            </w:r>
            <w:proofErr w:type="gramStart"/>
            <w:r w:rsidRPr="007927FF">
              <w:rPr>
                <w:rFonts w:ascii="Times New Roman" w:hAnsi="Times New Roman"/>
                <w:sz w:val="24"/>
                <w:szCs w:val="24"/>
              </w:rPr>
              <w:t>probléma</w:t>
            </w:r>
            <w:proofErr w:type="gramEnd"/>
          </w:p>
          <w:p w:rsidR="00415F0E" w:rsidRPr="007927FF" w:rsidRDefault="00415F0E" w:rsidP="00B76C85">
            <w:pPr>
              <w:spacing w:after="0" w:line="240" w:lineRule="auto"/>
              <w:jc w:val="center"/>
              <w:rPr>
                <w:rFonts w:ascii="Times New Roman" w:hAnsi="Times New Roman"/>
                <w:sz w:val="24"/>
                <w:szCs w:val="24"/>
              </w:rPr>
            </w:pPr>
            <w:r w:rsidRPr="007927FF">
              <w:rPr>
                <w:rFonts w:ascii="Times New Roman" w:hAnsi="Times New Roman"/>
                <w:sz w:val="24"/>
                <w:szCs w:val="24"/>
              </w:rPr>
              <w:t>(kiinduló értékekkel)</w:t>
            </w:r>
          </w:p>
        </w:tc>
        <w:tc>
          <w:tcPr>
            <w:tcW w:w="7380" w:type="dxa"/>
            <w:tcBorders>
              <w:top w:val="single" w:sz="4" w:space="0" w:color="auto"/>
              <w:left w:val="nil"/>
              <w:bottom w:val="single" w:sz="4" w:space="0" w:color="auto"/>
              <w:right w:val="single" w:sz="4" w:space="0" w:color="auto"/>
            </w:tcBorders>
            <w:shd w:val="clear" w:color="auto" w:fill="auto"/>
            <w:noWrap/>
          </w:tcPr>
          <w:p w:rsidR="00415F0E" w:rsidRPr="0096105E" w:rsidRDefault="00415F0E" w:rsidP="00415F0E">
            <w:pPr>
              <w:spacing w:after="0" w:line="240" w:lineRule="auto"/>
              <w:jc w:val="both"/>
              <w:rPr>
                <w:rFonts w:ascii="Times New Roman" w:hAnsi="Times New Roman"/>
                <w:sz w:val="24"/>
                <w:szCs w:val="24"/>
              </w:rPr>
            </w:pPr>
            <w:r w:rsidRPr="007927FF">
              <w:rPr>
                <w:rFonts w:ascii="Times New Roman" w:hAnsi="Times New Roman"/>
                <w:sz w:val="24"/>
                <w:szCs w:val="24"/>
              </w:rPr>
              <w:t>Időskorú támasz nélkül maradás, elmagányosodás</w:t>
            </w:r>
            <w:r>
              <w:rPr>
                <w:rFonts w:ascii="Times New Roman" w:hAnsi="Times New Roman"/>
                <w:sz w:val="24"/>
                <w:szCs w:val="24"/>
              </w:rPr>
              <w:t>, a 60 éven felüliek nagy számban maradnak egyedül</w:t>
            </w:r>
          </w:p>
        </w:tc>
      </w:tr>
      <w:tr w:rsidR="00415F0E" w:rsidRPr="007927FF" w:rsidTr="008B5A5B">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415F0E" w:rsidRPr="007927FF" w:rsidRDefault="00415F0E" w:rsidP="00B76C85">
            <w:pPr>
              <w:spacing w:after="0" w:line="240" w:lineRule="auto"/>
              <w:jc w:val="center"/>
              <w:rPr>
                <w:rFonts w:ascii="Times New Roman" w:hAnsi="Times New Roman"/>
                <w:sz w:val="24"/>
                <w:szCs w:val="24"/>
              </w:rPr>
            </w:pPr>
            <w:r w:rsidRPr="007927FF">
              <w:rPr>
                <w:rFonts w:ascii="Times New Roman" w:hAnsi="Times New Roman"/>
                <w:sz w:val="24"/>
                <w:szCs w:val="24"/>
              </w:rPr>
              <w:t>Célok -</w:t>
            </w:r>
          </w:p>
          <w:p w:rsidR="00415F0E" w:rsidRPr="007927FF" w:rsidRDefault="00415F0E" w:rsidP="00B76C85">
            <w:pPr>
              <w:spacing w:after="0" w:line="240" w:lineRule="auto"/>
              <w:jc w:val="center"/>
              <w:rPr>
                <w:rFonts w:ascii="Times New Roman" w:hAnsi="Times New Roman"/>
                <w:sz w:val="24"/>
                <w:szCs w:val="24"/>
              </w:rPr>
            </w:pPr>
            <w:r w:rsidRPr="007927FF">
              <w:rPr>
                <w:rFonts w:ascii="Times New Roman" w:hAnsi="Times New Roman"/>
                <w:sz w:val="24"/>
                <w:szCs w:val="24"/>
              </w:rPr>
              <w:t xml:space="preserve">Általános megfogalmazás és rövid-, közép- és </w:t>
            </w:r>
            <w:proofErr w:type="spellStart"/>
            <w:r w:rsidRPr="007927FF">
              <w:rPr>
                <w:rFonts w:ascii="Times New Roman" w:hAnsi="Times New Roman"/>
                <w:sz w:val="24"/>
                <w:szCs w:val="24"/>
              </w:rPr>
              <w:t>hosszútávú</w:t>
            </w:r>
            <w:proofErr w:type="spellEnd"/>
            <w:r w:rsidRPr="007927FF">
              <w:rPr>
                <w:rFonts w:ascii="Times New Roman" w:hAnsi="Times New Roman"/>
                <w:sz w:val="24"/>
                <w:szCs w:val="24"/>
              </w:rPr>
              <w:t xml:space="preserve"> időegységekre bontásban</w:t>
            </w:r>
          </w:p>
        </w:tc>
        <w:tc>
          <w:tcPr>
            <w:tcW w:w="7380" w:type="dxa"/>
            <w:tcBorders>
              <w:top w:val="nil"/>
              <w:left w:val="nil"/>
              <w:bottom w:val="single" w:sz="4" w:space="0" w:color="auto"/>
              <w:right w:val="single" w:sz="4" w:space="0" w:color="auto"/>
            </w:tcBorders>
            <w:shd w:val="clear" w:color="auto" w:fill="auto"/>
            <w:noWrap/>
            <w:vAlign w:val="center"/>
          </w:tcPr>
          <w:p w:rsidR="00415F0E" w:rsidRPr="007927FF" w:rsidRDefault="00415F0E" w:rsidP="00B76C85">
            <w:pPr>
              <w:spacing w:after="0" w:line="240" w:lineRule="auto"/>
              <w:jc w:val="both"/>
              <w:rPr>
                <w:rFonts w:ascii="Times New Roman" w:hAnsi="Times New Roman"/>
                <w:sz w:val="24"/>
                <w:szCs w:val="24"/>
              </w:rPr>
            </w:pPr>
          </w:p>
          <w:p w:rsidR="00415F0E" w:rsidRPr="007927FF" w:rsidRDefault="00415F0E" w:rsidP="00B76C85">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rPr>
            </w:pPr>
            <w:r w:rsidRPr="007927FF">
              <w:rPr>
                <w:rFonts w:ascii="Times New Roman" w:hAnsi="Times New Roman"/>
                <w:bCs/>
                <w:iCs/>
                <w:sz w:val="24"/>
                <w:szCs w:val="24"/>
              </w:rPr>
              <w:t xml:space="preserve">Rövid: </w:t>
            </w:r>
            <w:r>
              <w:rPr>
                <w:rFonts w:ascii="Times New Roman" w:hAnsi="Times New Roman"/>
                <w:bCs/>
                <w:iCs/>
                <w:sz w:val="24"/>
                <w:szCs w:val="24"/>
              </w:rPr>
              <w:t>Igényfelmérés</w:t>
            </w:r>
            <w:r w:rsidRPr="007927FF">
              <w:rPr>
                <w:rFonts w:ascii="Times New Roman" w:hAnsi="Times New Roman"/>
                <w:bCs/>
                <w:iCs/>
                <w:sz w:val="24"/>
                <w:szCs w:val="24"/>
              </w:rPr>
              <w:t>, igények számba vétele.</w:t>
            </w:r>
          </w:p>
          <w:p w:rsidR="00415F0E" w:rsidRPr="007927FF" w:rsidRDefault="00415F0E" w:rsidP="00B76C85">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rPr>
            </w:pPr>
          </w:p>
          <w:p w:rsidR="00415F0E" w:rsidRPr="007927FF" w:rsidRDefault="00415F0E" w:rsidP="00B76C85">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rPr>
            </w:pPr>
            <w:r w:rsidRPr="007927FF">
              <w:rPr>
                <w:rFonts w:ascii="Times New Roman" w:hAnsi="Times New Roman"/>
                <w:bCs/>
                <w:iCs/>
                <w:sz w:val="24"/>
                <w:szCs w:val="24"/>
              </w:rPr>
              <w:t>Közép: Önkéntesek összefogása, a mentálhigiénés támogatás érdekében.</w:t>
            </w:r>
          </w:p>
          <w:p w:rsidR="00415F0E" w:rsidRPr="007927FF" w:rsidRDefault="00415F0E" w:rsidP="00B76C85">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rPr>
            </w:pPr>
          </w:p>
          <w:p w:rsidR="00415F0E" w:rsidRPr="008508ED" w:rsidRDefault="00415F0E" w:rsidP="008508ED">
            <w:pPr>
              <w:spacing w:after="0" w:line="240" w:lineRule="auto"/>
              <w:jc w:val="both"/>
              <w:rPr>
                <w:rFonts w:ascii="Times New Roman" w:hAnsi="Times New Roman"/>
                <w:sz w:val="24"/>
                <w:szCs w:val="24"/>
              </w:rPr>
            </w:pPr>
            <w:r w:rsidRPr="007927FF">
              <w:rPr>
                <w:rFonts w:ascii="Times New Roman" w:hAnsi="Times New Roman"/>
                <w:bCs/>
                <w:iCs/>
                <w:sz w:val="24"/>
                <w:szCs w:val="24"/>
              </w:rPr>
              <w:t xml:space="preserve">Hosszú: </w:t>
            </w:r>
            <w:r w:rsidR="008508ED">
              <w:rPr>
                <w:rFonts w:ascii="Times New Roman" w:hAnsi="Times New Roman"/>
                <w:bCs/>
                <w:iCs/>
                <w:sz w:val="24"/>
                <w:szCs w:val="24"/>
              </w:rPr>
              <w:t>A már jól működő intézményi hálózat kibővítése, önszerveződő csoportok, klubok támogatása</w:t>
            </w:r>
            <w:r w:rsidR="008508ED" w:rsidRPr="0096105E">
              <w:rPr>
                <w:rFonts w:ascii="Times New Roman" w:hAnsi="Times New Roman"/>
                <w:sz w:val="24"/>
                <w:szCs w:val="24"/>
              </w:rPr>
              <w:t xml:space="preserve"> </w:t>
            </w:r>
          </w:p>
          <w:p w:rsidR="00415F0E" w:rsidRPr="007927FF" w:rsidRDefault="00415F0E" w:rsidP="00B76C85">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rPr>
            </w:pPr>
          </w:p>
        </w:tc>
      </w:tr>
      <w:tr w:rsidR="00415F0E" w:rsidRPr="007927FF" w:rsidTr="008B5A5B">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415F0E" w:rsidRPr="007927FF" w:rsidRDefault="00415F0E" w:rsidP="00B76C85">
            <w:pPr>
              <w:spacing w:after="0" w:line="240" w:lineRule="auto"/>
              <w:jc w:val="center"/>
              <w:rPr>
                <w:rFonts w:ascii="Times New Roman" w:hAnsi="Times New Roman"/>
                <w:sz w:val="24"/>
                <w:szCs w:val="24"/>
              </w:rPr>
            </w:pPr>
            <w:r w:rsidRPr="007927FF">
              <w:rPr>
                <w:rFonts w:ascii="Times New Roman" w:hAnsi="Times New Roman"/>
                <w:sz w:val="24"/>
                <w:szCs w:val="24"/>
              </w:rPr>
              <w:t>Tevékenységek</w:t>
            </w:r>
          </w:p>
          <w:p w:rsidR="00415F0E" w:rsidRPr="007927FF" w:rsidRDefault="00415F0E" w:rsidP="00B76C85">
            <w:pPr>
              <w:spacing w:after="0" w:line="240" w:lineRule="auto"/>
              <w:jc w:val="center"/>
              <w:rPr>
                <w:rFonts w:ascii="Times New Roman" w:hAnsi="Times New Roman"/>
                <w:sz w:val="24"/>
                <w:szCs w:val="24"/>
              </w:rPr>
            </w:pPr>
            <w:r w:rsidRPr="007927FF">
              <w:rPr>
                <w:rFonts w:ascii="Times New Roman" w:hAnsi="Times New Roman"/>
                <w:sz w:val="24"/>
                <w:szCs w:val="24"/>
              </w:rPr>
              <w:t>(a beavatkozás tartalma) pontokba szedve</w:t>
            </w:r>
          </w:p>
        </w:tc>
        <w:tc>
          <w:tcPr>
            <w:tcW w:w="7380" w:type="dxa"/>
            <w:tcBorders>
              <w:top w:val="nil"/>
              <w:left w:val="nil"/>
              <w:bottom w:val="single" w:sz="4" w:space="0" w:color="auto"/>
              <w:right w:val="single" w:sz="4" w:space="0" w:color="auto"/>
            </w:tcBorders>
            <w:shd w:val="clear" w:color="auto" w:fill="auto"/>
            <w:noWrap/>
            <w:vAlign w:val="center"/>
          </w:tcPr>
          <w:p w:rsidR="008508ED" w:rsidRDefault="008508ED" w:rsidP="008508ED">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eastAsia="Arial Unicode MS" w:hAnsi="Times New Roman"/>
                <w:sz w:val="24"/>
                <w:szCs w:val="24"/>
              </w:rPr>
            </w:pPr>
          </w:p>
          <w:p w:rsidR="00415F0E" w:rsidRPr="007927FF" w:rsidRDefault="00415F0E" w:rsidP="008508ED">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eastAsia="Arial Unicode MS" w:hAnsi="Times New Roman"/>
                <w:bCs/>
                <w:iCs/>
                <w:sz w:val="24"/>
                <w:szCs w:val="24"/>
              </w:rPr>
            </w:pPr>
            <w:r w:rsidRPr="007927FF">
              <w:rPr>
                <w:rFonts w:ascii="Times New Roman" w:eastAsia="Arial Unicode MS" w:hAnsi="Times New Roman"/>
                <w:bCs/>
                <w:iCs/>
                <w:sz w:val="24"/>
                <w:szCs w:val="24"/>
              </w:rPr>
              <w:t>Interjú az idősekkel.</w:t>
            </w:r>
          </w:p>
          <w:p w:rsidR="00415F0E" w:rsidRPr="007927FF" w:rsidRDefault="00415F0E" w:rsidP="008508ED">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eastAsia="Arial Unicode MS" w:hAnsi="Times New Roman"/>
                <w:bCs/>
                <w:iCs/>
                <w:sz w:val="24"/>
                <w:szCs w:val="24"/>
              </w:rPr>
            </w:pPr>
            <w:r w:rsidRPr="007927FF">
              <w:rPr>
                <w:rFonts w:ascii="Times New Roman" w:eastAsia="Arial Unicode MS" w:hAnsi="Times New Roman"/>
                <w:bCs/>
                <w:iCs/>
                <w:sz w:val="24"/>
                <w:szCs w:val="24"/>
              </w:rPr>
              <w:t>Önkéntes csoport</w:t>
            </w:r>
            <w:r w:rsidR="008508ED">
              <w:rPr>
                <w:rFonts w:ascii="Times New Roman" w:eastAsia="Arial Unicode MS" w:hAnsi="Times New Roman"/>
                <w:bCs/>
                <w:iCs/>
                <w:sz w:val="24"/>
                <w:szCs w:val="24"/>
              </w:rPr>
              <w:t>, klubok beindítása</w:t>
            </w:r>
          </w:p>
          <w:p w:rsidR="00415F0E" w:rsidRPr="007927FF" w:rsidRDefault="00415F0E" w:rsidP="00B76C85">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eastAsia="Arial Unicode MS" w:hAnsi="Times New Roman"/>
                <w:bCs/>
                <w:iCs/>
                <w:sz w:val="24"/>
                <w:szCs w:val="24"/>
              </w:rPr>
            </w:pPr>
          </w:p>
        </w:tc>
      </w:tr>
      <w:tr w:rsidR="00415F0E" w:rsidRPr="007927FF" w:rsidTr="008B5A5B">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415F0E" w:rsidRPr="007927FF" w:rsidRDefault="00415F0E" w:rsidP="00B76C85">
            <w:pPr>
              <w:spacing w:after="0" w:line="240" w:lineRule="auto"/>
              <w:jc w:val="center"/>
              <w:rPr>
                <w:rFonts w:ascii="Times New Roman" w:hAnsi="Times New Roman"/>
                <w:sz w:val="24"/>
                <w:szCs w:val="24"/>
              </w:rPr>
            </w:pPr>
            <w:r w:rsidRPr="007927FF">
              <w:rPr>
                <w:rFonts w:ascii="Times New Roman" w:hAnsi="Times New Roman"/>
                <w:sz w:val="24"/>
                <w:szCs w:val="24"/>
              </w:rPr>
              <w:t>Résztvevők és</w:t>
            </w:r>
          </w:p>
          <w:p w:rsidR="00415F0E" w:rsidRPr="007927FF" w:rsidRDefault="00415F0E" w:rsidP="00B76C85">
            <w:pPr>
              <w:spacing w:after="0" w:line="240" w:lineRule="auto"/>
              <w:jc w:val="center"/>
              <w:rPr>
                <w:rFonts w:ascii="Times New Roman" w:hAnsi="Times New Roman"/>
                <w:sz w:val="24"/>
                <w:szCs w:val="24"/>
              </w:rPr>
            </w:pPr>
            <w:r w:rsidRPr="007927FF">
              <w:rPr>
                <w:rFonts w:ascii="Times New Roman" w:hAnsi="Times New Roman"/>
                <w:sz w:val="24"/>
                <w:szCs w:val="24"/>
              </w:rPr>
              <w:t>felelős</w:t>
            </w:r>
          </w:p>
        </w:tc>
        <w:tc>
          <w:tcPr>
            <w:tcW w:w="7380" w:type="dxa"/>
            <w:tcBorders>
              <w:top w:val="nil"/>
              <w:left w:val="nil"/>
              <w:bottom w:val="single" w:sz="4" w:space="0" w:color="auto"/>
              <w:right w:val="single" w:sz="4" w:space="0" w:color="auto"/>
            </w:tcBorders>
            <w:shd w:val="clear" w:color="auto" w:fill="auto"/>
            <w:noWrap/>
            <w:vAlign w:val="center"/>
          </w:tcPr>
          <w:p w:rsidR="00415F0E" w:rsidRPr="007927FF" w:rsidRDefault="00415F0E" w:rsidP="008508ED">
            <w:pPr>
              <w:spacing w:after="0" w:line="240" w:lineRule="auto"/>
              <w:jc w:val="both"/>
              <w:rPr>
                <w:rFonts w:ascii="Times New Roman" w:hAnsi="Times New Roman"/>
                <w:sz w:val="24"/>
                <w:szCs w:val="24"/>
              </w:rPr>
            </w:pPr>
            <w:r w:rsidRPr="007927FF">
              <w:rPr>
                <w:rFonts w:ascii="Times New Roman" w:hAnsi="Times New Roman"/>
                <w:sz w:val="24"/>
                <w:szCs w:val="24"/>
              </w:rPr>
              <w:t xml:space="preserve">Polgármester, </w:t>
            </w:r>
            <w:r w:rsidR="008508ED">
              <w:rPr>
                <w:rFonts w:ascii="Times New Roman" w:hAnsi="Times New Roman"/>
                <w:sz w:val="24"/>
                <w:szCs w:val="24"/>
              </w:rPr>
              <w:t xml:space="preserve">KTKT Szociális Szolgáltató Központ </w:t>
            </w:r>
            <w:r w:rsidRPr="007927FF">
              <w:rPr>
                <w:rFonts w:ascii="Times New Roman" w:hAnsi="Times New Roman"/>
                <w:sz w:val="24"/>
                <w:szCs w:val="24"/>
              </w:rPr>
              <w:t>vezetője.</w:t>
            </w:r>
          </w:p>
        </w:tc>
      </w:tr>
      <w:tr w:rsidR="00415F0E" w:rsidRPr="007927FF" w:rsidTr="008B5A5B">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415F0E" w:rsidRPr="007927FF" w:rsidRDefault="00415F0E" w:rsidP="00B76C85">
            <w:pPr>
              <w:spacing w:after="0" w:line="240" w:lineRule="auto"/>
              <w:jc w:val="center"/>
              <w:rPr>
                <w:rFonts w:ascii="Times New Roman" w:hAnsi="Times New Roman"/>
                <w:sz w:val="24"/>
                <w:szCs w:val="24"/>
              </w:rPr>
            </w:pPr>
            <w:r w:rsidRPr="007927FF">
              <w:rPr>
                <w:rFonts w:ascii="Times New Roman" w:hAnsi="Times New Roman"/>
                <w:sz w:val="24"/>
                <w:szCs w:val="24"/>
              </w:rPr>
              <w:t>Partnerek</w:t>
            </w:r>
          </w:p>
        </w:tc>
        <w:tc>
          <w:tcPr>
            <w:tcW w:w="7380" w:type="dxa"/>
            <w:tcBorders>
              <w:top w:val="nil"/>
              <w:left w:val="nil"/>
              <w:bottom w:val="single" w:sz="4" w:space="0" w:color="auto"/>
              <w:right w:val="single" w:sz="4" w:space="0" w:color="auto"/>
            </w:tcBorders>
            <w:shd w:val="clear" w:color="auto" w:fill="auto"/>
            <w:noWrap/>
            <w:vAlign w:val="center"/>
          </w:tcPr>
          <w:p w:rsidR="00415F0E" w:rsidRPr="007927FF" w:rsidRDefault="008508ED" w:rsidP="008508ED">
            <w:pPr>
              <w:spacing w:after="0" w:line="240" w:lineRule="auto"/>
              <w:jc w:val="both"/>
              <w:rPr>
                <w:rFonts w:ascii="Times New Roman" w:hAnsi="Times New Roman"/>
                <w:sz w:val="24"/>
                <w:szCs w:val="24"/>
              </w:rPr>
            </w:pPr>
            <w:r>
              <w:rPr>
                <w:rFonts w:ascii="Times New Roman" w:hAnsi="Times New Roman"/>
                <w:sz w:val="24"/>
                <w:szCs w:val="24"/>
              </w:rPr>
              <w:t xml:space="preserve">Szociális </w:t>
            </w:r>
            <w:r w:rsidR="00415F0E" w:rsidRPr="007927FF">
              <w:rPr>
                <w:rFonts w:ascii="Times New Roman" w:hAnsi="Times New Roman"/>
                <w:sz w:val="24"/>
                <w:szCs w:val="24"/>
              </w:rPr>
              <w:t xml:space="preserve">gondozók, önkéntes személyek, </w:t>
            </w:r>
            <w:r>
              <w:rPr>
                <w:rFonts w:ascii="Times New Roman" w:hAnsi="Times New Roman"/>
                <w:sz w:val="24"/>
                <w:szCs w:val="24"/>
              </w:rPr>
              <w:t>civil szervezetek</w:t>
            </w:r>
          </w:p>
        </w:tc>
      </w:tr>
      <w:tr w:rsidR="00415F0E" w:rsidRPr="007927FF" w:rsidTr="008B5A5B">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415F0E" w:rsidRPr="007927FF" w:rsidRDefault="00415F0E" w:rsidP="00B76C85">
            <w:pPr>
              <w:spacing w:after="0" w:line="240" w:lineRule="auto"/>
              <w:jc w:val="center"/>
              <w:rPr>
                <w:rFonts w:ascii="Times New Roman" w:hAnsi="Times New Roman"/>
                <w:sz w:val="24"/>
                <w:szCs w:val="24"/>
              </w:rPr>
            </w:pPr>
            <w:proofErr w:type="gramStart"/>
            <w:r w:rsidRPr="007927FF">
              <w:rPr>
                <w:rFonts w:ascii="Times New Roman" w:hAnsi="Times New Roman"/>
                <w:sz w:val="24"/>
                <w:szCs w:val="24"/>
              </w:rPr>
              <w:t>Határidő(</w:t>
            </w:r>
            <w:proofErr w:type="gramEnd"/>
            <w:r w:rsidRPr="007927FF">
              <w:rPr>
                <w:rFonts w:ascii="Times New Roman" w:hAnsi="Times New Roman"/>
                <w:sz w:val="24"/>
                <w:szCs w:val="24"/>
              </w:rPr>
              <w:t>k) pontokba szedve</w:t>
            </w:r>
          </w:p>
        </w:tc>
        <w:tc>
          <w:tcPr>
            <w:tcW w:w="7380" w:type="dxa"/>
            <w:tcBorders>
              <w:top w:val="nil"/>
              <w:left w:val="nil"/>
              <w:bottom w:val="single" w:sz="4" w:space="0" w:color="auto"/>
              <w:right w:val="single" w:sz="4" w:space="0" w:color="auto"/>
            </w:tcBorders>
            <w:shd w:val="clear" w:color="auto" w:fill="auto"/>
            <w:noWrap/>
            <w:vAlign w:val="center"/>
          </w:tcPr>
          <w:p w:rsidR="00415F0E" w:rsidRPr="007927FF" w:rsidRDefault="008508ED" w:rsidP="008508ED">
            <w:pPr>
              <w:spacing w:after="0" w:line="240" w:lineRule="auto"/>
              <w:jc w:val="both"/>
              <w:rPr>
                <w:rFonts w:ascii="Times New Roman" w:hAnsi="Times New Roman"/>
                <w:sz w:val="24"/>
                <w:szCs w:val="24"/>
              </w:rPr>
            </w:pPr>
            <w:r>
              <w:rPr>
                <w:rFonts w:ascii="Times New Roman" w:hAnsi="Times New Roman"/>
                <w:sz w:val="24"/>
                <w:szCs w:val="24"/>
              </w:rPr>
              <w:t>2022. december 31</w:t>
            </w:r>
            <w:r w:rsidR="00415F0E" w:rsidRPr="007927FF">
              <w:rPr>
                <w:rFonts w:ascii="Times New Roman" w:hAnsi="Times New Roman"/>
                <w:sz w:val="24"/>
                <w:szCs w:val="24"/>
              </w:rPr>
              <w:t>.</w:t>
            </w:r>
          </w:p>
        </w:tc>
      </w:tr>
      <w:tr w:rsidR="00415F0E" w:rsidRPr="007927FF" w:rsidTr="008B5A5B">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415F0E" w:rsidRPr="007927FF" w:rsidRDefault="00415F0E" w:rsidP="00B76C85">
            <w:pPr>
              <w:spacing w:after="0" w:line="240" w:lineRule="auto"/>
              <w:jc w:val="center"/>
              <w:rPr>
                <w:rFonts w:ascii="Times New Roman" w:hAnsi="Times New Roman"/>
                <w:sz w:val="24"/>
                <w:szCs w:val="24"/>
              </w:rPr>
            </w:pPr>
            <w:r w:rsidRPr="007927FF">
              <w:rPr>
                <w:rFonts w:ascii="Times New Roman" w:hAnsi="Times New Roman"/>
                <w:sz w:val="24"/>
                <w:szCs w:val="24"/>
              </w:rPr>
              <w:t>Eredményességi mutatók és annak dokumentáltsága, forrása</w:t>
            </w:r>
          </w:p>
          <w:p w:rsidR="00415F0E" w:rsidRPr="007927FF" w:rsidRDefault="00415F0E" w:rsidP="00B76C85">
            <w:pPr>
              <w:spacing w:after="0" w:line="240" w:lineRule="auto"/>
              <w:jc w:val="center"/>
              <w:rPr>
                <w:rFonts w:ascii="Times New Roman" w:hAnsi="Times New Roman"/>
                <w:sz w:val="24"/>
                <w:szCs w:val="24"/>
              </w:rPr>
            </w:pPr>
            <w:r w:rsidRPr="007927FF">
              <w:rPr>
                <w:rFonts w:ascii="Times New Roman" w:hAnsi="Times New Roman"/>
                <w:sz w:val="24"/>
                <w:szCs w:val="24"/>
              </w:rPr>
              <w:t>(rövid, közép és hosszútávon), valamint fenntarthatósága</w:t>
            </w:r>
          </w:p>
        </w:tc>
        <w:tc>
          <w:tcPr>
            <w:tcW w:w="7380" w:type="dxa"/>
            <w:tcBorders>
              <w:top w:val="nil"/>
              <w:left w:val="nil"/>
              <w:bottom w:val="single" w:sz="4" w:space="0" w:color="auto"/>
              <w:right w:val="single" w:sz="4" w:space="0" w:color="auto"/>
            </w:tcBorders>
            <w:shd w:val="clear" w:color="auto" w:fill="auto"/>
            <w:noWrap/>
            <w:vAlign w:val="center"/>
          </w:tcPr>
          <w:p w:rsidR="00415F0E" w:rsidRPr="007927FF" w:rsidRDefault="00415F0E" w:rsidP="00B76C85">
            <w:pPr>
              <w:spacing w:after="0" w:line="240" w:lineRule="auto"/>
              <w:jc w:val="both"/>
              <w:rPr>
                <w:rFonts w:ascii="Times New Roman" w:hAnsi="Times New Roman"/>
                <w:bCs/>
                <w:sz w:val="24"/>
                <w:szCs w:val="24"/>
              </w:rPr>
            </w:pPr>
          </w:p>
          <w:p w:rsidR="00415F0E" w:rsidRPr="007927FF" w:rsidRDefault="00415F0E" w:rsidP="00B76C85">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rPr>
            </w:pPr>
            <w:r w:rsidRPr="007927FF">
              <w:rPr>
                <w:rFonts w:ascii="Times New Roman" w:hAnsi="Times New Roman"/>
                <w:bCs/>
                <w:iCs/>
                <w:sz w:val="24"/>
                <w:szCs w:val="24"/>
              </w:rPr>
              <w:t>Rövid: Helyzetfelmérés kérdőíven.</w:t>
            </w:r>
          </w:p>
          <w:p w:rsidR="00415F0E" w:rsidRPr="007927FF" w:rsidRDefault="00415F0E" w:rsidP="00B76C85">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rPr>
            </w:pPr>
          </w:p>
          <w:p w:rsidR="00415F0E" w:rsidRPr="007927FF" w:rsidRDefault="00415F0E" w:rsidP="00B76C85">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rPr>
            </w:pPr>
            <w:r w:rsidRPr="007927FF">
              <w:rPr>
                <w:rFonts w:ascii="Times New Roman" w:hAnsi="Times New Roman"/>
                <w:bCs/>
                <w:iCs/>
                <w:sz w:val="24"/>
                <w:szCs w:val="24"/>
              </w:rPr>
              <w:t>Közép: Önkéntes csoport alakulása 8</w:t>
            </w:r>
            <w:r w:rsidR="008508ED">
              <w:rPr>
                <w:rFonts w:ascii="Times New Roman" w:hAnsi="Times New Roman"/>
                <w:bCs/>
                <w:iCs/>
                <w:sz w:val="24"/>
                <w:szCs w:val="24"/>
              </w:rPr>
              <w:t>-10</w:t>
            </w:r>
            <w:r w:rsidRPr="007927FF">
              <w:rPr>
                <w:rFonts w:ascii="Times New Roman" w:hAnsi="Times New Roman"/>
                <w:bCs/>
                <w:iCs/>
                <w:sz w:val="24"/>
                <w:szCs w:val="24"/>
              </w:rPr>
              <w:t xml:space="preserve"> fővel.</w:t>
            </w:r>
          </w:p>
          <w:p w:rsidR="00415F0E" w:rsidRPr="007927FF" w:rsidRDefault="00415F0E" w:rsidP="00B76C85">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rPr>
            </w:pPr>
          </w:p>
          <w:p w:rsidR="00415F0E" w:rsidRPr="007927FF" w:rsidRDefault="00415F0E" w:rsidP="00B76C85">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rPr>
            </w:pPr>
            <w:r w:rsidRPr="007927FF">
              <w:rPr>
                <w:rFonts w:ascii="Times New Roman" w:hAnsi="Times New Roman"/>
                <w:bCs/>
                <w:iCs/>
                <w:sz w:val="24"/>
                <w:szCs w:val="24"/>
              </w:rPr>
              <w:t xml:space="preserve">Hosszú: </w:t>
            </w:r>
            <w:r w:rsidR="008508ED">
              <w:rPr>
                <w:rFonts w:ascii="Times New Roman" w:hAnsi="Times New Roman"/>
                <w:bCs/>
                <w:iCs/>
                <w:sz w:val="24"/>
                <w:szCs w:val="24"/>
              </w:rPr>
              <w:t xml:space="preserve">Az idős korosztály nagy számban </w:t>
            </w:r>
            <w:r w:rsidRPr="007927FF">
              <w:rPr>
                <w:rFonts w:ascii="Times New Roman" w:hAnsi="Times New Roman"/>
                <w:bCs/>
                <w:iCs/>
                <w:sz w:val="24"/>
                <w:szCs w:val="24"/>
              </w:rPr>
              <w:t>a saját lakókörnyezetében</w:t>
            </w:r>
            <w:r w:rsidR="008508ED">
              <w:rPr>
                <w:rFonts w:ascii="Times New Roman" w:hAnsi="Times New Roman"/>
                <w:bCs/>
                <w:iCs/>
                <w:sz w:val="24"/>
                <w:szCs w:val="24"/>
              </w:rPr>
              <w:t xml:space="preserve"> élhessen minőségi életet</w:t>
            </w:r>
          </w:p>
          <w:p w:rsidR="00415F0E" w:rsidRPr="007927FF" w:rsidRDefault="00415F0E" w:rsidP="00B76C85">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rPr>
            </w:pPr>
          </w:p>
        </w:tc>
      </w:tr>
      <w:tr w:rsidR="00415F0E" w:rsidRPr="007927FF" w:rsidTr="008B5A5B">
        <w:trPr>
          <w:trHeight w:val="680"/>
          <w:jc w:val="center"/>
        </w:trPr>
        <w:tc>
          <w:tcPr>
            <w:tcW w:w="2160" w:type="dxa"/>
            <w:tcBorders>
              <w:top w:val="nil"/>
              <w:left w:val="single" w:sz="4" w:space="0" w:color="auto"/>
              <w:bottom w:val="single" w:sz="4" w:space="0" w:color="auto"/>
              <w:right w:val="single" w:sz="4" w:space="0" w:color="auto"/>
            </w:tcBorders>
            <w:shd w:val="clear" w:color="auto" w:fill="auto"/>
            <w:vAlign w:val="center"/>
          </w:tcPr>
          <w:p w:rsidR="00415F0E" w:rsidRPr="007927FF" w:rsidRDefault="00415F0E" w:rsidP="00B76C85">
            <w:pPr>
              <w:spacing w:after="0" w:line="240" w:lineRule="auto"/>
              <w:jc w:val="center"/>
              <w:rPr>
                <w:rFonts w:ascii="Times New Roman" w:hAnsi="Times New Roman"/>
                <w:sz w:val="24"/>
                <w:szCs w:val="24"/>
              </w:rPr>
            </w:pPr>
            <w:r w:rsidRPr="007927FF">
              <w:rPr>
                <w:rFonts w:ascii="Times New Roman" w:hAnsi="Times New Roman"/>
                <w:sz w:val="24"/>
                <w:szCs w:val="24"/>
              </w:rPr>
              <w:t xml:space="preserve">Kockázatok </w:t>
            </w:r>
            <w:r w:rsidRPr="007927FF">
              <w:rPr>
                <w:rFonts w:ascii="Times New Roman" w:hAnsi="Times New Roman"/>
                <w:sz w:val="24"/>
                <w:szCs w:val="24"/>
              </w:rPr>
              <w:br/>
              <w:t>és csökkentésük eszközei</w:t>
            </w:r>
          </w:p>
        </w:tc>
        <w:tc>
          <w:tcPr>
            <w:tcW w:w="7380" w:type="dxa"/>
            <w:tcBorders>
              <w:top w:val="nil"/>
              <w:left w:val="nil"/>
              <w:bottom w:val="single" w:sz="4" w:space="0" w:color="auto"/>
              <w:right w:val="single" w:sz="4" w:space="0" w:color="auto"/>
            </w:tcBorders>
            <w:shd w:val="clear" w:color="auto" w:fill="auto"/>
            <w:noWrap/>
            <w:vAlign w:val="center"/>
          </w:tcPr>
          <w:p w:rsidR="00415F0E" w:rsidRPr="007927FF" w:rsidRDefault="00415F0E" w:rsidP="00B76C85">
            <w:pPr>
              <w:spacing w:after="0" w:line="240" w:lineRule="auto"/>
              <w:jc w:val="both"/>
              <w:rPr>
                <w:rFonts w:ascii="Times New Roman" w:hAnsi="Times New Roman"/>
                <w:sz w:val="24"/>
                <w:szCs w:val="24"/>
              </w:rPr>
            </w:pPr>
          </w:p>
          <w:p w:rsidR="00415F0E" w:rsidRPr="007927FF" w:rsidRDefault="00415F0E" w:rsidP="00B76C85">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rPr>
            </w:pPr>
            <w:r w:rsidRPr="007927FF">
              <w:rPr>
                <w:rFonts w:ascii="Times New Roman" w:hAnsi="Times New Roman"/>
                <w:bCs/>
                <w:iCs/>
                <w:sz w:val="24"/>
                <w:szCs w:val="24"/>
              </w:rPr>
              <w:t>Bizalmatlanság vagy érdeklődés hiánya.</w:t>
            </w:r>
          </w:p>
          <w:p w:rsidR="00415F0E" w:rsidRPr="007927FF" w:rsidRDefault="00415F0E" w:rsidP="00B76C85">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rPr>
            </w:pPr>
            <w:r w:rsidRPr="007927FF">
              <w:rPr>
                <w:rFonts w:ascii="Times New Roman" w:hAnsi="Times New Roman"/>
                <w:bCs/>
                <w:iCs/>
                <w:sz w:val="24"/>
                <w:szCs w:val="24"/>
              </w:rPr>
              <w:t>Pénzügyi és humán erőforrás hiánya.</w:t>
            </w:r>
          </w:p>
          <w:p w:rsidR="00415F0E" w:rsidRPr="007927FF" w:rsidRDefault="00415F0E" w:rsidP="00B76C85">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rPr>
            </w:pPr>
          </w:p>
        </w:tc>
      </w:tr>
      <w:tr w:rsidR="00415F0E" w:rsidRPr="007927FF" w:rsidTr="008B5A5B">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415F0E" w:rsidRPr="007927FF" w:rsidRDefault="00415F0E" w:rsidP="00B76C85">
            <w:pPr>
              <w:spacing w:after="0" w:line="240" w:lineRule="auto"/>
              <w:jc w:val="center"/>
              <w:rPr>
                <w:rFonts w:ascii="Times New Roman" w:hAnsi="Times New Roman"/>
                <w:sz w:val="24"/>
                <w:szCs w:val="24"/>
              </w:rPr>
            </w:pPr>
            <w:r w:rsidRPr="007927FF">
              <w:rPr>
                <w:rFonts w:ascii="Times New Roman" w:hAnsi="Times New Roman"/>
                <w:sz w:val="24"/>
                <w:szCs w:val="24"/>
              </w:rPr>
              <w:t>Szükséges erőforrások</w:t>
            </w:r>
          </w:p>
        </w:tc>
        <w:tc>
          <w:tcPr>
            <w:tcW w:w="7380" w:type="dxa"/>
            <w:tcBorders>
              <w:top w:val="nil"/>
              <w:left w:val="nil"/>
              <w:bottom w:val="single" w:sz="4" w:space="0" w:color="auto"/>
              <w:right w:val="single" w:sz="4" w:space="0" w:color="auto"/>
            </w:tcBorders>
            <w:shd w:val="clear" w:color="auto" w:fill="auto"/>
            <w:noWrap/>
            <w:vAlign w:val="center"/>
          </w:tcPr>
          <w:p w:rsidR="00415F0E" w:rsidRPr="007927FF" w:rsidRDefault="00415F0E" w:rsidP="008508ED">
            <w:pPr>
              <w:spacing w:after="0" w:line="240" w:lineRule="auto"/>
              <w:jc w:val="both"/>
              <w:rPr>
                <w:rFonts w:ascii="Times New Roman" w:hAnsi="Times New Roman"/>
                <w:sz w:val="24"/>
                <w:szCs w:val="24"/>
              </w:rPr>
            </w:pPr>
            <w:r w:rsidRPr="007927FF">
              <w:rPr>
                <w:rFonts w:ascii="Times New Roman" w:hAnsi="Times New Roman"/>
                <w:sz w:val="24"/>
                <w:szCs w:val="24"/>
              </w:rPr>
              <w:t xml:space="preserve">Pénzügyi és humán erőforrás. </w:t>
            </w:r>
          </w:p>
        </w:tc>
      </w:tr>
    </w:tbl>
    <w:p w:rsidR="007927FF" w:rsidRPr="00116F4D" w:rsidRDefault="00116F4D" w:rsidP="00116F4D">
      <w:pPr>
        <w:pStyle w:val="Nincstrkz"/>
        <w:jc w:val="center"/>
        <w:rPr>
          <w:rFonts w:ascii="Times New Roman" w:hAnsi="Times New Roman"/>
          <w:b/>
          <w:i/>
          <w:sz w:val="24"/>
          <w:szCs w:val="24"/>
        </w:rPr>
      </w:pPr>
      <w:r>
        <w:rPr>
          <w:rFonts w:ascii="Times New Roman" w:hAnsi="Times New Roman"/>
          <w:b/>
          <w:i/>
          <w:sz w:val="24"/>
          <w:szCs w:val="24"/>
        </w:rPr>
        <w:t>RÉSZBEN TELJESÜLT</w:t>
      </w:r>
    </w:p>
    <w:p w:rsidR="007927FF" w:rsidRPr="007927FF" w:rsidRDefault="007927FF" w:rsidP="007927FF">
      <w:pPr>
        <w:pStyle w:val="Nincstrkz"/>
        <w:jc w:val="both"/>
        <w:rPr>
          <w:rFonts w:ascii="Times New Roman" w:hAnsi="Times New Roman"/>
          <w:b/>
          <w:sz w:val="24"/>
          <w:szCs w:val="24"/>
        </w:rPr>
      </w:pPr>
    </w:p>
    <w:p w:rsidR="007927FF" w:rsidRPr="007927FF" w:rsidRDefault="004D1041" w:rsidP="007927FF">
      <w:pPr>
        <w:pStyle w:val="Nincstrkz"/>
        <w:jc w:val="both"/>
        <w:rPr>
          <w:rFonts w:ascii="Times New Roman" w:hAnsi="Times New Roman"/>
          <w:b/>
          <w:sz w:val="24"/>
          <w:szCs w:val="24"/>
        </w:rPr>
      </w:pPr>
      <w:r>
        <w:rPr>
          <w:rFonts w:ascii="Times New Roman" w:hAnsi="Times New Roman"/>
          <w:b/>
          <w:sz w:val="24"/>
          <w:szCs w:val="24"/>
        </w:rPr>
        <w:br w:type="page"/>
      </w:r>
      <w:r w:rsidR="007927FF" w:rsidRPr="007927FF">
        <w:rPr>
          <w:rFonts w:ascii="Times New Roman" w:hAnsi="Times New Roman"/>
          <w:b/>
          <w:sz w:val="24"/>
          <w:szCs w:val="24"/>
        </w:rPr>
        <w:lastRenderedPageBreak/>
        <w:t>14.</w:t>
      </w:r>
    </w:p>
    <w:tbl>
      <w:tblPr>
        <w:tblW w:w="9540" w:type="dxa"/>
        <w:jc w:val="center"/>
        <w:tblInd w:w="70" w:type="dxa"/>
        <w:tblCellMar>
          <w:left w:w="70" w:type="dxa"/>
          <w:right w:w="70" w:type="dxa"/>
        </w:tblCellMar>
        <w:tblLook w:val="04A0"/>
      </w:tblPr>
      <w:tblGrid>
        <w:gridCol w:w="2160"/>
        <w:gridCol w:w="7380"/>
      </w:tblGrid>
      <w:tr w:rsidR="007927FF" w:rsidRPr="007927FF" w:rsidTr="008B5A5B">
        <w:trPr>
          <w:trHeight w:val="680"/>
          <w:jc w:val="center"/>
        </w:trPr>
        <w:tc>
          <w:tcPr>
            <w:tcW w:w="21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927FF" w:rsidRPr="00B76C85" w:rsidRDefault="007927FF" w:rsidP="00B76C85">
            <w:pPr>
              <w:spacing w:after="0" w:line="240" w:lineRule="auto"/>
              <w:jc w:val="center"/>
              <w:rPr>
                <w:rFonts w:ascii="Times New Roman" w:hAnsi="Times New Roman"/>
                <w:b/>
                <w:sz w:val="24"/>
                <w:szCs w:val="24"/>
              </w:rPr>
            </w:pPr>
            <w:r w:rsidRPr="00B76C85">
              <w:rPr>
                <w:rFonts w:ascii="Times New Roman" w:hAnsi="Times New Roman"/>
                <w:b/>
                <w:sz w:val="24"/>
                <w:szCs w:val="24"/>
              </w:rPr>
              <w:t>Intézkedés címe:</w:t>
            </w:r>
          </w:p>
        </w:tc>
        <w:tc>
          <w:tcPr>
            <w:tcW w:w="7380" w:type="dxa"/>
            <w:tcBorders>
              <w:top w:val="single" w:sz="4" w:space="0" w:color="auto"/>
              <w:left w:val="nil"/>
              <w:bottom w:val="single" w:sz="4" w:space="0" w:color="auto"/>
              <w:right w:val="single" w:sz="4" w:space="0" w:color="auto"/>
            </w:tcBorders>
            <w:shd w:val="clear" w:color="auto" w:fill="auto"/>
            <w:noWrap/>
            <w:vAlign w:val="center"/>
          </w:tcPr>
          <w:p w:rsidR="007927FF" w:rsidRPr="00B76C85" w:rsidRDefault="00B76C85" w:rsidP="00B76C85">
            <w:pPr>
              <w:spacing w:after="0" w:line="240" w:lineRule="auto"/>
              <w:rPr>
                <w:rFonts w:ascii="Times New Roman" w:hAnsi="Times New Roman"/>
                <w:b/>
                <w:sz w:val="24"/>
                <w:szCs w:val="24"/>
              </w:rPr>
            </w:pPr>
            <w:r>
              <w:rPr>
                <w:rFonts w:ascii="Times New Roman" w:hAnsi="Times New Roman"/>
                <w:b/>
                <w:sz w:val="24"/>
                <w:szCs w:val="24"/>
              </w:rPr>
              <w:t>E-ügyintézés a XXI. században</w:t>
            </w:r>
          </w:p>
        </w:tc>
      </w:tr>
      <w:tr w:rsidR="007927FF" w:rsidRPr="007927FF" w:rsidTr="008B5A5B">
        <w:trPr>
          <w:trHeight w:val="680"/>
          <w:jc w:val="center"/>
        </w:trPr>
        <w:tc>
          <w:tcPr>
            <w:tcW w:w="21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927FF" w:rsidRPr="007927FF" w:rsidRDefault="007927FF" w:rsidP="00B76C85">
            <w:pPr>
              <w:spacing w:after="0" w:line="240" w:lineRule="auto"/>
              <w:jc w:val="center"/>
              <w:rPr>
                <w:rFonts w:ascii="Times New Roman" w:hAnsi="Times New Roman"/>
                <w:sz w:val="24"/>
                <w:szCs w:val="24"/>
              </w:rPr>
            </w:pPr>
            <w:r w:rsidRPr="007927FF">
              <w:rPr>
                <w:rFonts w:ascii="Times New Roman" w:hAnsi="Times New Roman"/>
                <w:sz w:val="24"/>
                <w:szCs w:val="24"/>
              </w:rPr>
              <w:t xml:space="preserve">Feltárt </w:t>
            </w:r>
            <w:proofErr w:type="gramStart"/>
            <w:r w:rsidRPr="007927FF">
              <w:rPr>
                <w:rFonts w:ascii="Times New Roman" w:hAnsi="Times New Roman"/>
                <w:sz w:val="24"/>
                <w:szCs w:val="24"/>
              </w:rPr>
              <w:t>probléma</w:t>
            </w:r>
            <w:proofErr w:type="gramEnd"/>
          </w:p>
          <w:p w:rsidR="007927FF" w:rsidRPr="007927FF" w:rsidRDefault="007927FF" w:rsidP="00B76C85">
            <w:pPr>
              <w:spacing w:after="0" w:line="240" w:lineRule="auto"/>
              <w:jc w:val="center"/>
              <w:rPr>
                <w:rFonts w:ascii="Times New Roman" w:hAnsi="Times New Roman"/>
                <w:sz w:val="24"/>
                <w:szCs w:val="24"/>
              </w:rPr>
            </w:pPr>
            <w:r w:rsidRPr="007927FF">
              <w:rPr>
                <w:rFonts w:ascii="Times New Roman" w:hAnsi="Times New Roman"/>
                <w:sz w:val="24"/>
                <w:szCs w:val="24"/>
              </w:rPr>
              <w:t>(kiinduló értékekkel)</w:t>
            </w:r>
          </w:p>
        </w:tc>
        <w:tc>
          <w:tcPr>
            <w:tcW w:w="7380" w:type="dxa"/>
            <w:tcBorders>
              <w:top w:val="single" w:sz="4" w:space="0" w:color="auto"/>
              <w:left w:val="nil"/>
              <w:bottom w:val="single" w:sz="4" w:space="0" w:color="auto"/>
              <w:right w:val="single" w:sz="4" w:space="0" w:color="auto"/>
            </w:tcBorders>
            <w:shd w:val="clear" w:color="auto" w:fill="auto"/>
            <w:noWrap/>
            <w:vAlign w:val="center"/>
          </w:tcPr>
          <w:p w:rsidR="00B26BA8" w:rsidRDefault="00B26BA8" w:rsidP="00B26BA8">
            <w:pPr>
              <w:spacing w:after="0" w:line="240" w:lineRule="auto"/>
              <w:jc w:val="both"/>
              <w:rPr>
                <w:rFonts w:ascii="Times New Roman" w:hAnsi="Times New Roman"/>
                <w:sz w:val="24"/>
                <w:szCs w:val="24"/>
              </w:rPr>
            </w:pPr>
            <w:r w:rsidRPr="008508ED">
              <w:rPr>
                <w:rFonts w:ascii="Times New Roman" w:hAnsi="Times New Roman"/>
                <w:bCs/>
                <w:iCs/>
                <w:sz w:val="24"/>
                <w:szCs w:val="24"/>
              </w:rPr>
              <w:t>Felgyorsult világban a nyugdíjasok informatikai tu</w:t>
            </w:r>
            <w:r>
              <w:rPr>
                <w:rFonts w:ascii="Times New Roman" w:hAnsi="Times New Roman"/>
                <w:bCs/>
                <w:iCs/>
                <w:sz w:val="24"/>
                <w:szCs w:val="24"/>
              </w:rPr>
              <w:t xml:space="preserve">dásának nagyon alacsony szintje, mely akadályozza a lehetőségekhez való </w:t>
            </w:r>
            <w:r w:rsidRPr="0096105E">
              <w:rPr>
                <w:rFonts w:ascii="Times New Roman" w:hAnsi="Times New Roman"/>
                <w:sz w:val="24"/>
                <w:szCs w:val="24"/>
              </w:rPr>
              <w:t>az egyenlő esélyű hozzáférést</w:t>
            </w:r>
          </w:p>
          <w:p w:rsidR="007927FF" w:rsidRPr="007927FF" w:rsidRDefault="007927FF" w:rsidP="00B76C85">
            <w:pPr>
              <w:spacing w:after="0" w:line="240" w:lineRule="auto"/>
              <w:jc w:val="both"/>
              <w:rPr>
                <w:rFonts w:ascii="Times New Roman" w:hAnsi="Times New Roman"/>
                <w:sz w:val="24"/>
                <w:szCs w:val="24"/>
              </w:rPr>
            </w:pPr>
          </w:p>
        </w:tc>
      </w:tr>
      <w:tr w:rsidR="007927FF" w:rsidRPr="007927FF" w:rsidTr="008B5A5B">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7927FF" w:rsidRPr="007927FF" w:rsidRDefault="007927FF" w:rsidP="00B76C85">
            <w:pPr>
              <w:spacing w:after="0" w:line="240" w:lineRule="auto"/>
              <w:jc w:val="center"/>
              <w:rPr>
                <w:rFonts w:ascii="Times New Roman" w:hAnsi="Times New Roman"/>
                <w:sz w:val="24"/>
                <w:szCs w:val="24"/>
              </w:rPr>
            </w:pPr>
            <w:r w:rsidRPr="007927FF">
              <w:rPr>
                <w:rFonts w:ascii="Times New Roman" w:hAnsi="Times New Roman"/>
                <w:sz w:val="24"/>
                <w:szCs w:val="24"/>
              </w:rPr>
              <w:t>Célok -</w:t>
            </w:r>
          </w:p>
          <w:p w:rsidR="007927FF" w:rsidRPr="007927FF" w:rsidRDefault="007927FF" w:rsidP="00B76C85">
            <w:pPr>
              <w:spacing w:after="0" w:line="240" w:lineRule="auto"/>
              <w:jc w:val="center"/>
              <w:rPr>
                <w:rFonts w:ascii="Times New Roman" w:hAnsi="Times New Roman"/>
                <w:sz w:val="24"/>
                <w:szCs w:val="24"/>
              </w:rPr>
            </w:pPr>
            <w:r w:rsidRPr="007927FF">
              <w:rPr>
                <w:rFonts w:ascii="Times New Roman" w:hAnsi="Times New Roman"/>
                <w:sz w:val="24"/>
                <w:szCs w:val="24"/>
              </w:rPr>
              <w:t xml:space="preserve">Általános megfogalmazás és rövid-, közép- és </w:t>
            </w:r>
            <w:proofErr w:type="spellStart"/>
            <w:r w:rsidRPr="007927FF">
              <w:rPr>
                <w:rFonts w:ascii="Times New Roman" w:hAnsi="Times New Roman"/>
                <w:sz w:val="24"/>
                <w:szCs w:val="24"/>
              </w:rPr>
              <w:t>hosszútávú</w:t>
            </w:r>
            <w:proofErr w:type="spellEnd"/>
            <w:r w:rsidRPr="007927FF">
              <w:rPr>
                <w:rFonts w:ascii="Times New Roman" w:hAnsi="Times New Roman"/>
                <w:sz w:val="24"/>
                <w:szCs w:val="24"/>
              </w:rPr>
              <w:t xml:space="preserve"> időegységekre bontásban</w:t>
            </w:r>
          </w:p>
        </w:tc>
        <w:tc>
          <w:tcPr>
            <w:tcW w:w="7380" w:type="dxa"/>
            <w:tcBorders>
              <w:top w:val="nil"/>
              <w:left w:val="nil"/>
              <w:bottom w:val="single" w:sz="4" w:space="0" w:color="auto"/>
              <w:right w:val="single" w:sz="4" w:space="0" w:color="auto"/>
            </w:tcBorders>
            <w:shd w:val="clear" w:color="auto" w:fill="auto"/>
            <w:noWrap/>
            <w:vAlign w:val="center"/>
          </w:tcPr>
          <w:p w:rsidR="007927FF" w:rsidRPr="007927FF" w:rsidRDefault="007927FF" w:rsidP="00B76C85">
            <w:pPr>
              <w:spacing w:after="0" w:line="240" w:lineRule="auto"/>
              <w:jc w:val="both"/>
              <w:rPr>
                <w:rFonts w:ascii="Times New Roman" w:hAnsi="Times New Roman"/>
                <w:sz w:val="24"/>
                <w:szCs w:val="24"/>
              </w:rPr>
            </w:pPr>
          </w:p>
          <w:p w:rsidR="007927FF" w:rsidRPr="007927FF" w:rsidRDefault="007927FF" w:rsidP="00B76C85">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rPr>
            </w:pPr>
            <w:r w:rsidRPr="007927FF">
              <w:rPr>
                <w:rFonts w:ascii="Times New Roman" w:hAnsi="Times New Roman"/>
                <w:bCs/>
                <w:iCs/>
                <w:sz w:val="24"/>
                <w:szCs w:val="24"/>
              </w:rPr>
              <w:t>Rövid: Igényfelmérés. Közösségbe</w:t>
            </w:r>
            <w:r w:rsidR="00B26BA8">
              <w:rPr>
                <w:rFonts w:ascii="Times New Roman" w:hAnsi="Times New Roman"/>
                <w:bCs/>
                <w:iCs/>
                <w:sz w:val="24"/>
                <w:szCs w:val="24"/>
              </w:rPr>
              <w:t>n</w:t>
            </w:r>
            <w:r w:rsidRPr="007927FF">
              <w:rPr>
                <w:rFonts w:ascii="Times New Roman" w:hAnsi="Times New Roman"/>
                <w:bCs/>
                <w:iCs/>
                <w:sz w:val="24"/>
                <w:szCs w:val="24"/>
              </w:rPr>
              <w:t xml:space="preserve"> együtt tanulás.</w:t>
            </w:r>
          </w:p>
          <w:p w:rsidR="007927FF" w:rsidRPr="00B26BA8" w:rsidRDefault="007927FF" w:rsidP="00B76C85">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rPr>
            </w:pPr>
            <w:r w:rsidRPr="007927FF">
              <w:rPr>
                <w:rFonts w:ascii="Times New Roman" w:hAnsi="Times New Roman"/>
                <w:bCs/>
                <w:iCs/>
                <w:sz w:val="24"/>
                <w:szCs w:val="24"/>
              </w:rPr>
              <w:t xml:space="preserve">Közép: A nyugdíjasok ismereteinek bővítése, </w:t>
            </w:r>
            <w:r w:rsidR="00B26BA8">
              <w:rPr>
                <w:rFonts w:ascii="Times New Roman" w:hAnsi="Times New Roman"/>
                <w:bCs/>
                <w:iCs/>
                <w:sz w:val="24"/>
                <w:szCs w:val="24"/>
              </w:rPr>
              <w:t>fiatalok bevonásával</w:t>
            </w:r>
          </w:p>
          <w:p w:rsidR="007927FF" w:rsidRPr="008508ED" w:rsidRDefault="008508ED" w:rsidP="00B76C85">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rPr>
            </w:pPr>
            <w:r>
              <w:rPr>
                <w:rFonts w:ascii="Times New Roman" w:hAnsi="Times New Roman"/>
                <w:bCs/>
                <w:iCs/>
                <w:sz w:val="24"/>
                <w:szCs w:val="24"/>
              </w:rPr>
              <w:t>Hosszú: Alkalmazkodás a megváltozott és felgyorsult világhoz</w:t>
            </w:r>
          </w:p>
          <w:p w:rsidR="007927FF" w:rsidRPr="007927FF" w:rsidRDefault="007927FF" w:rsidP="00B76C85">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rPr>
            </w:pPr>
          </w:p>
        </w:tc>
      </w:tr>
      <w:tr w:rsidR="007927FF" w:rsidRPr="007927FF" w:rsidTr="008B5A5B">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7927FF" w:rsidRPr="007927FF" w:rsidRDefault="007927FF" w:rsidP="00B76C85">
            <w:pPr>
              <w:spacing w:after="0" w:line="240" w:lineRule="auto"/>
              <w:jc w:val="center"/>
              <w:rPr>
                <w:rFonts w:ascii="Times New Roman" w:hAnsi="Times New Roman"/>
                <w:sz w:val="24"/>
                <w:szCs w:val="24"/>
              </w:rPr>
            </w:pPr>
            <w:r w:rsidRPr="007927FF">
              <w:rPr>
                <w:rFonts w:ascii="Times New Roman" w:hAnsi="Times New Roman"/>
                <w:sz w:val="24"/>
                <w:szCs w:val="24"/>
              </w:rPr>
              <w:t>Tevékenységek</w:t>
            </w:r>
          </w:p>
          <w:p w:rsidR="007927FF" w:rsidRPr="007927FF" w:rsidRDefault="007927FF" w:rsidP="00B76C85">
            <w:pPr>
              <w:spacing w:after="0" w:line="240" w:lineRule="auto"/>
              <w:jc w:val="center"/>
              <w:rPr>
                <w:rFonts w:ascii="Times New Roman" w:hAnsi="Times New Roman"/>
                <w:sz w:val="24"/>
                <w:szCs w:val="24"/>
              </w:rPr>
            </w:pPr>
            <w:r w:rsidRPr="007927FF">
              <w:rPr>
                <w:rFonts w:ascii="Times New Roman" w:hAnsi="Times New Roman"/>
                <w:sz w:val="24"/>
                <w:szCs w:val="24"/>
              </w:rPr>
              <w:t>(a beavatkozás tartalma) pontokba szedve</w:t>
            </w:r>
          </w:p>
        </w:tc>
        <w:tc>
          <w:tcPr>
            <w:tcW w:w="7380" w:type="dxa"/>
            <w:tcBorders>
              <w:top w:val="nil"/>
              <w:left w:val="nil"/>
              <w:bottom w:val="single" w:sz="4" w:space="0" w:color="auto"/>
              <w:right w:val="single" w:sz="4" w:space="0" w:color="auto"/>
            </w:tcBorders>
            <w:shd w:val="clear" w:color="auto" w:fill="auto"/>
            <w:noWrap/>
            <w:vAlign w:val="center"/>
          </w:tcPr>
          <w:p w:rsidR="007927FF" w:rsidRPr="007927FF" w:rsidRDefault="007927FF" w:rsidP="00B76C85">
            <w:pPr>
              <w:spacing w:after="0" w:line="240" w:lineRule="auto"/>
              <w:jc w:val="both"/>
              <w:rPr>
                <w:rFonts w:ascii="Times New Roman" w:eastAsia="Arial Unicode MS" w:hAnsi="Times New Roman"/>
                <w:sz w:val="24"/>
                <w:szCs w:val="24"/>
              </w:rPr>
            </w:pPr>
          </w:p>
          <w:p w:rsidR="007927FF" w:rsidRPr="007927FF" w:rsidRDefault="007927FF" w:rsidP="00B26BA8">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eastAsia="Arial Unicode MS" w:hAnsi="Times New Roman"/>
                <w:bCs/>
                <w:iCs/>
                <w:sz w:val="24"/>
                <w:szCs w:val="24"/>
              </w:rPr>
            </w:pPr>
            <w:r w:rsidRPr="007927FF">
              <w:rPr>
                <w:rFonts w:ascii="Times New Roman" w:eastAsia="Arial Unicode MS" w:hAnsi="Times New Roman"/>
                <w:bCs/>
                <w:iCs/>
                <w:sz w:val="24"/>
                <w:szCs w:val="24"/>
              </w:rPr>
              <w:t>Igényfelmérés.</w:t>
            </w:r>
          </w:p>
          <w:p w:rsidR="007927FF" w:rsidRPr="00B26BA8" w:rsidRDefault="00B26BA8" w:rsidP="00B26BA8">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eastAsia="Arial Unicode MS" w:hAnsi="Times New Roman"/>
                <w:bCs/>
                <w:iCs/>
                <w:sz w:val="24"/>
                <w:szCs w:val="24"/>
              </w:rPr>
            </w:pPr>
            <w:r>
              <w:rPr>
                <w:rFonts w:ascii="Times New Roman" w:eastAsia="Arial Unicode MS" w:hAnsi="Times New Roman"/>
                <w:bCs/>
                <w:iCs/>
                <w:sz w:val="24"/>
                <w:szCs w:val="24"/>
              </w:rPr>
              <w:t>Tanfolyamszervezés a Csokonai Könyvtár és a NYITOK bevonásával</w:t>
            </w:r>
          </w:p>
          <w:p w:rsidR="007927FF" w:rsidRPr="007927FF" w:rsidRDefault="00B26BA8" w:rsidP="00B26BA8">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eastAsia="Arial Unicode MS" w:hAnsi="Times New Roman"/>
                <w:bCs/>
                <w:iCs/>
                <w:sz w:val="24"/>
                <w:szCs w:val="24"/>
              </w:rPr>
            </w:pPr>
            <w:r>
              <w:rPr>
                <w:rFonts w:ascii="Times New Roman" w:eastAsia="Arial Unicode MS" w:hAnsi="Times New Roman"/>
                <w:bCs/>
                <w:iCs/>
                <w:sz w:val="24"/>
                <w:szCs w:val="24"/>
              </w:rPr>
              <w:t>Tanfolyamok lebonyolítása</w:t>
            </w:r>
          </w:p>
          <w:p w:rsidR="007927FF" w:rsidRPr="007927FF" w:rsidRDefault="007927FF" w:rsidP="00B76C85">
            <w:pPr>
              <w:pStyle w:val="NormlCalibri11"/>
              <w:pBdr>
                <w:top w:val="none" w:sz="0" w:space="0" w:color="auto"/>
                <w:left w:val="none" w:sz="0" w:space="0" w:color="auto"/>
                <w:bottom w:val="none" w:sz="0" w:space="0" w:color="auto"/>
                <w:right w:val="none" w:sz="0" w:space="0" w:color="auto"/>
              </w:pBdr>
              <w:spacing w:after="0" w:line="240" w:lineRule="auto"/>
              <w:ind w:left="360"/>
              <w:jc w:val="both"/>
              <w:rPr>
                <w:rFonts w:ascii="Times New Roman" w:eastAsia="Arial Unicode MS" w:hAnsi="Times New Roman"/>
                <w:bCs/>
                <w:iCs/>
                <w:sz w:val="24"/>
                <w:szCs w:val="24"/>
              </w:rPr>
            </w:pPr>
          </w:p>
          <w:p w:rsidR="007927FF" w:rsidRPr="007927FF" w:rsidRDefault="007927FF" w:rsidP="00B76C85">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eastAsia="Arial Unicode MS" w:hAnsi="Times New Roman"/>
                <w:bCs/>
                <w:iCs/>
                <w:sz w:val="24"/>
                <w:szCs w:val="24"/>
              </w:rPr>
            </w:pPr>
          </w:p>
        </w:tc>
      </w:tr>
      <w:tr w:rsidR="007927FF" w:rsidRPr="007927FF" w:rsidTr="008B5A5B">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7927FF" w:rsidRPr="007927FF" w:rsidRDefault="007927FF" w:rsidP="00B76C85">
            <w:pPr>
              <w:spacing w:after="0" w:line="240" w:lineRule="auto"/>
              <w:jc w:val="center"/>
              <w:rPr>
                <w:rFonts w:ascii="Times New Roman" w:hAnsi="Times New Roman"/>
                <w:sz w:val="24"/>
                <w:szCs w:val="24"/>
              </w:rPr>
            </w:pPr>
            <w:r w:rsidRPr="007927FF">
              <w:rPr>
                <w:rFonts w:ascii="Times New Roman" w:hAnsi="Times New Roman"/>
                <w:sz w:val="24"/>
                <w:szCs w:val="24"/>
              </w:rPr>
              <w:t>Résztvevők és</w:t>
            </w:r>
          </w:p>
          <w:p w:rsidR="007927FF" w:rsidRPr="007927FF" w:rsidRDefault="007927FF" w:rsidP="00B76C85">
            <w:pPr>
              <w:spacing w:after="0" w:line="240" w:lineRule="auto"/>
              <w:jc w:val="center"/>
              <w:rPr>
                <w:rFonts w:ascii="Times New Roman" w:hAnsi="Times New Roman"/>
                <w:sz w:val="24"/>
                <w:szCs w:val="24"/>
              </w:rPr>
            </w:pPr>
            <w:r w:rsidRPr="007927FF">
              <w:rPr>
                <w:rFonts w:ascii="Times New Roman" w:hAnsi="Times New Roman"/>
                <w:sz w:val="24"/>
                <w:szCs w:val="24"/>
              </w:rPr>
              <w:t>felelős</w:t>
            </w:r>
          </w:p>
        </w:tc>
        <w:tc>
          <w:tcPr>
            <w:tcW w:w="7380" w:type="dxa"/>
            <w:tcBorders>
              <w:top w:val="nil"/>
              <w:left w:val="nil"/>
              <w:bottom w:val="single" w:sz="4" w:space="0" w:color="auto"/>
              <w:right w:val="single" w:sz="4" w:space="0" w:color="auto"/>
            </w:tcBorders>
            <w:shd w:val="clear" w:color="auto" w:fill="auto"/>
            <w:noWrap/>
            <w:vAlign w:val="center"/>
          </w:tcPr>
          <w:p w:rsidR="007927FF" w:rsidRPr="007927FF" w:rsidRDefault="00B26BA8" w:rsidP="00B26BA8">
            <w:pPr>
              <w:spacing w:after="0" w:line="240" w:lineRule="auto"/>
              <w:jc w:val="both"/>
              <w:rPr>
                <w:rFonts w:ascii="Times New Roman" w:hAnsi="Times New Roman"/>
                <w:sz w:val="24"/>
                <w:szCs w:val="24"/>
              </w:rPr>
            </w:pPr>
            <w:r>
              <w:rPr>
                <w:rFonts w:ascii="Times New Roman" w:hAnsi="Times New Roman"/>
                <w:sz w:val="24"/>
                <w:szCs w:val="24"/>
              </w:rPr>
              <w:t>Csokonai Könyvtár, KTKT Szociális Szolgáltató Központ</w:t>
            </w:r>
          </w:p>
        </w:tc>
      </w:tr>
      <w:tr w:rsidR="007927FF" w:rsidRPr="007927FF" w:rsidTr="008B5A5B">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7927FF" w:rsidRPr="007927FF" w:rsidRDefault="007927FF" w:rsidP="00B76C85">
            <w:pPr>
              <w:spacing w:after="0" w:line="240" w:lineRule="auto"/>
              <w:jc w:val="center"/>
              <w:rPr>
                <w:rFonts w:ascii="Times New Roman" w:hAnsi="Times New Roman"/>
                <w:sz w:val="24"/>
                <w:szCs w:val="24"/>
              </w:rPr>
            </w:pPr>
            <w:r w:rsidRPr="007927FF">
              <w:rPr>
                <w:rFonts w:ascii="Times New Roman" w:hAnsi="Times New Roman"/>
                <w:sz w:val="24"/>
                <w:szCs w:val="24"/>
              </w:rPr>
              <w:t>Partnerek</w:t>
            </w:r>
          </w:p>
        </w:tc>
        <w:tc>
          <w:tcPr>
            <w:tcW w:w="7380" w:type="dxa"/>
            <w:tcBorders>
              <w:top w:val="nil"/>
              <w:left w:val="nil"/>
              <w:bottom w:val="single" w:sz="4" w:space="0" w:color="auto"/>
              <w:right w:val="single" w:sz="4" w:space="0" w:color="auto"/>
            </w:tcBorders>
            <w:shd w:val="clear" w:color="auto" w:fill="auto"/>
            <w:noWrap/>
            <w:vAlign w:val="center"/>
          </w:tcPr>
          <w:p w:rsidR="007927FF" w:rsidRPr="007927FF" w:rsidRDefault="00B26BA8" w:rsidP="00B26BA8">
            <w:pPr>
              <w:spacing w:after="0" w:line="240" w:lineRule="auto"/>
              <w:jc w:val="both"/>
              <w:rPr>
                <w:rFonts w:ascii="Times New Roman" w:hAnsi="Times New Roman"/>
                <w:sz w:val="24"/>
                <w:szCs w:val="24"/>
              </w:rPr>
            </w:pPr>
            <w:r>
              <w:rPr>
                <w:rFonts w:ascii="Times New Roman" w:hAnsi="Times New Roman"/>
                <w:sz w:val="24"/>
                <w:szCs w:val="24"/>
              </w:rPr>
              <w:t>Polgármester, időseket összefogó civil szervezetek</w:t>
            </w:r>
          </w:p>
        </w:tc>
      </w:tr>
      <w:tr w:rsidR="007927FF" w:rsidRPr="007927FF" w:rsidTr="008B5A5B">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7927FF" w:rsidRPr="007927FF" w:rsidRDefault="007927FF" w:rsidP="00B76C85">
            <w:pPr>
              <w:spacing w:after="0" w:line="240" w:lineRule="auto"/>
              <w:jc w:val="center"/>
              <w:rPr>
                <w:rFonts w:ascii="Times New Roman" w:hAnsi="Times New Roman"/>
                <w:sz w:val="24"/>
                <w:szCs w:val="24"/>
              </w:rPr>
            </w:pPr>
            <w:proofErr w:type="gramStart"/>
            <w:r w:rsidRPr="007927FF">
              <w:rPr>
                <w:rFonts w:ascii="Times New Roman" w:hAnsi="Times New Roman"/>
                <w:sz w:val="24"/>
                <w:szCs w:val="24"/>
              </w:rPr>
              <w:t>Határidő(</w:t>
            </w:r>
            <w:proofErr w:type="gramEnd"/>
            <w:r w:rsidRPr="007927FF">
              <w:rPr>
                <w:rFonts w:ascii="Times New Roman" w:hAnsi="Times New Roman"/>
                <w:sz w:val="24"/>
                <w:szCs w:val="24"/>
              </w:rPr>
              <w:t>k) pontokba szedve</w:t>
            </w:r>
          </w:p>
        </w:tc>
        <w:tc>
          <w:tcPr>
            <w:tcW w:w="7380" w:type="dxa"/>
            <w:tcBorders>
              <w:top w:val="nil"/>
              <w:left w:val="nil"/>
              <w:bottom w:val="single" w:sz="4" w:space="0" w:color="auto"/>
              <w:right w:val="single" w:sz="4" w:space="0" w:color="auto"/>
            </w:tcBorders>
            <w:shd w:val="clear" w:color="auto" w:fill="auto"/>
            <w:noWrap/>
            <w:vAlign w:val="center"/>
          </w:tcPr>
          <w:p w:rsidR="007927FF" w:rsidRPr="007927FF" w:rsidRDefault="007927FF" w:rsidP="00E86FA6">
            <w:pPr>
              <w:spacing w:after="0" w:line="240" w:lineRule="auto"/>
              <w:jc w:val="both"/>
              <w:rPr>
                <w:rFonts w:ascii="Times New Roman" w:hAnsi="Times New Roman"/>
                <w:sz w:val="24"/>
                <w:szCs w:val="24"/>
              </w:rPr>
            </w:pPr>
            <w:r w:rsidRPr="007927FF">
              <w:rPr>
                <w:rFonts w:ascii="Times New Roman" w:hAnsi="Times New Roman"/>
                <w:sz w:val="24"/>
                <w:szCs w:val="24"/>
              </w:rPr>
              <w:t>202</w:t>
            </w:r>
            <w:r w:rsidR="00E86FA6">
              <w:rPr>
                <w:rFonts w:ascii="Times New Roman" w:hAnsi="Times New Roman"/>
                <w:sz w:val="24"/>
                <w:szCs w:val="24"/>
              </w:rPr>
              <w:t>2</w:t>
            </w:r>
            <w:r w:rsidRPr="007927FF">
              <w:rPr>
                <w:rFonts w:ascii="Times New Roman" w:hAnsi="Times New Roman"/>
                <w:sz w:val="24"/>
                <w:szCs w:val="24"/>
              </w:rPr>
              <w:t xml:space="preserve">. </w:t>
            </w:r>
            <w:r w:rsidR="00B26BA8">
              <w:rPr>
                <w:rFonts w:ascii="Times New Roman" w:hAnsi="Times New Roman"/>
                <w:sz w:val="24"/>
                <w:szCs w:val="24"/>
              </w:rPr>
              <w:t>december 31</w:t>
            </w:r>
            <w:r w:rsidRPr="007927FF">
              <w:rPr>
                <w:rFonts w:ascii="Times New Roman" w:hAnsi="Times New Roman"/>
                <w:sz w:val="24"/>
                <w:szCs w:val="24"/>
              </w:rPr>
              <w:t>.</w:t>
            </w:r>
          </w:p>
        </w:tc>
      </w:tr>
      <w:tr w:rsidR="007927FF" w:rsidRPr="007927FF" w:rsidTr="008B5A5B">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7927FF" w:rsidRPr="007927FF" w:rsidRDefault="007927FF" w:rsidP="00B76C85">
            <w:pPr>
              <w:spacing w:after="0" w:line="240" w:lineRule="auto"/>
              <w:jc w:val="center"/>
              <w:rPr>
                <w:rFonts w:ascii="Times New Roman" w:hAnsi="Times New Roman"/>
                <w:sz w:val="24"/>
                <w:szCs w:val="24"/>
              </w:rPr>
            </w:pPr>
            <w:r w:rsidRPr="007927FF">
              <w:rPr>
                <w:rFonts w:ascii="Times New Roman" w:hAnsi="Times New Roman"/>
                <w:sz w:val="24"/>
                <w:szCs w:val="24"/>
              </w:rPr>
              <w:t>Eredményességi mutatók és annak dokumentáltsága, forrása</w:t>
            </w:r>
          </w:p>
          <w:p w:rsidR="007927FF" w:rsidRPr="007927FF" w:rsidRDefault="007927FF" w:rsidP="00B76C85">
            <w:pPr>
              <w:spacing w:after="0" w:line="240" w:lineRule="auto"/>
              <w:jc w:val="center"/>
              <w:rPr>
                <w:rFonts w:ascii="Times New Roman" w:hAnsi="Times New Roman"/>
                <w:sz w:val="24"/>
                <w:szCs w:val="24"/>
              </w:rPr>
            </w:pPr>
            <w:r w:rsidRPr="007927FF">
              <w:rPr>
                <w:rFonts w:ascii="Times New Roman" w:hAnsi="Times New Roman"/>
                <w:sz w:val="24"/>
                <w:szCs w:val="24"/>
              </w:rPr>
              <w:t>(rövid, közép és hosszútávon), valamint fenntarthatósága</w:t>
            </w:r>
          </w:p>
        </w:tc>
        <w:tc>
          <w:tcPr>
            <w:tcW w:w="7380" w:type="dxa"/>
            <w:tcBorders>
              <w:top w:val="nil"/>
              <w:left w:val="nil"/>
              <w:bottom w:val="single" w:sz="4" w:space="0" w:color="auto"/>
              <w:right w:val="single" w:sz="4" w:space="0" w:color="auto"/>
            </w:tcBorders>
            <w:shd w:val="clear" w:color="auto" w:fill="auto"/>
            <w:noWrap/>
            <w:vAlign w:val="center"/>
          </w:tcPr>
          <w:p w:rsidR="007927FF" w:rsidRPr="007927FF" w:rsidRDefault="007927FF" w:rsidP="00B76C85">
            <w:pPr>
              <w:spacing w:after="0" w:line="240" w:lineRule="auto"/>
              <w:jc w:val="both"/>
              <w:rPr>
                <w:rFonts w:ascii="Times New Roman" w:hAnsi="Times New Roman"/>
                <w:bCs/>
                <w:sz w:val="24"/>
                <w:szCs w:val="24"/>
              </w:rPr>
            </w:pPr>
          </w:p>
          <w:p w:rsidR="007927FF" w:rsidRPr="007927FF" w:rsidRDefault="007927FF" w:rsidP="00B76C85">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rPr>
            </w:pPr>
            <w:r w:rsidRPr="007927FF">
              <w:rPr>
                <w:rFonts w:ascii="Times New Roman" w:hAnsi="Times New Roman"/>
                <w:bCs/>
                <w:iCs/>
                <w:sz w:val="24"/>
                <w:szCs w:val="24"/>
              </w:rPr>
              <w:t>Rövid: Szintfelmérés.</w:t>
            </w:r>
          </w:p>
          <w:p w:rsidR="007927FF" w:rsidRPr="007927FF" w:rsidRDefault="007927FF" w:rsidP="00B76C85">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rPr>
            </w:pPr>
          </w:p>
          <w:p w:rsidR="007927FF" w:rsidRPr="007927FF" w:rsidRDefault="007927FF" w:rsidP="00B76C85">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rPr>
            </w:pPr>
            <w:r w:rsidRPr="007927FF">
              <w:rPr>
                <w:rFonts w:ascii="Times New Roman" w:hAnsi="Times New Roman"/>
                <w:bCs/>
                <w:iCs/>
                <w:sz w:val="24"/>
                <w:szCs w:val="24"/>
              </w:rPr>
              <w:t xml:space="preserve">Közép: </w:t>
            </w:r>
            <w:r w:rsidR="0005446C">
              <w:rPr>
                <w:rFonts w:ascii="Times New Roman" w:hAnsi="Times New Roman"/>
                <w:bCs/>
                <w:iCs/>
                <w:sz w:val="24"/>
                <w:szCs w:val="24"/>
              </w:rPr>
              <w:t>Tanfolyamok beindulnak</w:t>
            </w:r>
          </w:p>
          <w:p w:rsidR="007927FF" w:rsidRPr="007927FF" w:rsidRDefault="007927FF" w:rsidP="00B76C85">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rPr>
            </w:pPr>
          </w:p>
          <w:p w:rsidR="007927FF" w:rsidRPr="007927FF" w:rsidRDefault="007927FF" w:rsidP="00B76C85">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rPr>
            </w:pPr>
            <w:r w:rsidRPr="007927FF">
              <w:rPr>
                <w:rFonts w:ascii="Times New Roman" w:hAnsi="Times New Roman"/>
                <w:bCs/>
                <w:iCs/>
                <w:sz w:val="24"/>
                <w:szCs w:val="24"/>
              </w:rPr>
              <w:t>Hosszú: Segítségnyújtás, informatikai jártasság 50%-os szinttel való növekedése.</w:t>
            </w:r>
          </w:p>
          <w:p w:rsidR="007927FF" w:rsidRPr="007927FF" w:rsidRDefault="007927FF" w:rsidP="00B76C85">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rPr>
            </w:pPr>
          </w:p>
          <w:p w:rsidR="007927FF" w:rsidRPr="007927FF" w:rsidRDefault="007927FF" w:rsidP="00B76C85">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rPr>
            </w:pPr>
          </w:p>
        </w:tc>
      </w:tr>
      <w:tr w:rsidR="007927FF" w:rsidRPr="007927FF" w:rsidTr="008B5A5B">
        <w:trPr>
          <w:trHeight w:val="680"/>
          <w:jc w:val="center"/>
        </w:trPr>
        <w:tc>
          <w:tcPr>
            <w:tcW w:w="2160" w:type="dxa"/>
            <w:tcBorders>
              <w:top w:val="nil"/>
              <w:left w:val="single" w:sz="4" w:space="0" w:color="auto"/>
              <w:bottom w:val="single" w:sz="4" w:space="0" w:color="auto"/>
              <w:right w:val="single" w:sz="4" w:space="0" w:color="auto"/>
            </w:tcBorders>
            <w:shd w:val="clear" w:color="auto" w:fill="auto"/>
            <w:vAlign w:val="center"/>
          </w:tcPr>
          <w:p w:rsidR="007927FF" w:rsidRPr="007927FF" w:rsidRDefault="007927FF" w:rsidP="00B76C85">
            <w:pPr>
              <w:spacing w:after="0" w:line="240" w:lineRule="auto"/>
              <w:jc w:val="center"/>
              <w:rPr>
                <w:rFonts w:ascii="Times New Roman" w:hAnsi="Times New Roman"/>
                <w:sz w:val="24"/>
                <w:szCs w:val="24"/>
              </w:rPr>
            </w:pPr>
            <w:r w:rsidRPr="007927FF">
              <w:rPr>
                <w:rFonts w:ascii="Times New Roman" w:hAnsi="Times New Roman"/>
                <w:sz w:val="24"/>
                <w:szCs w:val="24"/>
              </w:rPr>
              <w:t xml:space="preserve">Kockázatok </w:t>
            </w:r>
            <w:r w:rsidRPr="007927FF">
              <w:rPr>
                <w:rFonts w:ascii="Times New Roman" w:hAnsi="Times New Roman"/>
                <w:sz w:val="24"/>
                <w:szCs w:val="24"/>
              </w:rPr>
              <w:br/>
              <w:t>és csökkentésük eszközei</w:t>
            </w:r>
          </w:p>
        </w:tc>
        <w:tc>
          <w:tcPr>
            <w:tcW w:w="7380" w:type="dxa"/>
            <w:tcBorders>
              <w:top w:val="nil"/>
              <w:left w:val="nil"/>
              <w:bottom w:val="single" w:sz="4" w:space="0" w:color="auto"/>
              <w:right w:val="single" w:sz="4" w:space="0" w:color="auto"/>
            </w:tcBorders>
            <w:shd w:val="clear" w:color="auto" w:fill="auto"/>
            <w:noWrap/>
            <w:vAlign w:val="center"/>
          </w:tcPr>
          <w:p w:rsidR="007927FF" w:rsidRPr="007927FF" w:rsidRDefault="007927FF" w:rsidP="00B76C85">
            <w:pPr>
              <w:spacing w:after="0" w:line="240" w:lineRule="auto"/>
              <w:jc w:val="both"/>
              <w:rPr>
                <w:rFonts w:ascii="Times New Roman" w:hAnsi="Times New Roman"/>
                <w:sz w:val="24"/>
                <w:szCs w:val="24"/>
              </w:rPr>
            </w:pPr>
          </w:p>
          <w:p w:rsidR="007927FF" w:rsidRPr="007927FF" w:rsidRDefault="007927FF" w:rsidP="00B76C85">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rPr>
            </w:pPr>
            <w:r w:rsidRPr="007927FF">
              <w:rPr>
                <w:rFonts w:ascii="Times New Roman" w:hAnsi="Times New Roman"/>
                <w:bCs/>
                <w:iCs/>
                <w:sz w:val="24"/>
                <w:szCs w:val="24"/>
              </w:rPr>
              <w:t xml:space="preserve">Humán erőforrás elégtelensége. </w:t>
            </w:r>
            <w:r w:rsidR="00B26BA8">
              <w:rPr>
                <w:rFonts w:ascii="Times New Roman" w:hAnsi="Times New Roman"/>
                <w:bCs/>
                <w:iCs/>
                <w:sz w:val="24"/>
                <w:szCs w:val="24"/>
              </w:rPr>
              <w:t xml:space="preserve">Fiatalok </w:t>
            </w:r>
            <w:r w:rsidRPr="007927FF">
              <w:rPr>
                <w:rFonts w:ascii="Times New Roman" w:hAnsi="Times New Roman"/>
                <w:bCs/>
                <w:iCs/>
                <w:sz w:val="24"/>
                <w:szCs w:val="24"/>
              </w:rPr>
              <w:t>és idősek érdektelensége.</w:t>
            </w:r>
          </w:p>
          <w:p w:rsidR="007927FF" w:rsidRPr="007927FF" w:rsidRDefault="007927FF" w:rsidP="00B76C85">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rPr>
            </w:pPr>
          </w:p>
        </w:tc>
      </w:tr>
      <w:tr w:rsidR="007927FF" w:rsidRPr="007927FF" w:rsidTr="008B5A5B">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7927FF" w:rsidRPr="007927FF" w:rsidRDefault="007927FF" w:rsidP="00B76C85">
            <w:pPr>
              <w:spacing w:after="0" w:line="240" w:lineRule="auto"/>
              <w:jc w:val="center"/>
              <w:rPr>
                <w:rFonts w:ascii="Times New Roman" w:hAnsi="Times New Roman"/>
                <w:sz w:val="24"/>
                <w:szCs w:val="24"/>
              </w:rPr>
            </w:pPr>
            <w:r w:rsidRPr="007927FF">
              <w:rPr>
                <w:rFonts w:ascii="Times New Roman" w:hAnsi="Times New Roman"/>
                <w:sz w:val="24"/>
                <w:szCs w:val="24"/>
              </w:rPr>
              <w:t>Szükséges erőforrások</w:t>
            </w:r>
          </w:p>
        </w:tc>
        <w:tc>
          <w:tcPr>
            <w:tcW w:w="7380" w:type="dxa"/>
            <w:tcBorders>
              <w:top w:val="nil"/>
              <w:left w:val="nil"/>
              <w:bottom w:val="single" w:sz="4" w:space="0" w:color="auto"/>
              <w:right w:val="single" w:sz="4" w:space="0" w:color="auto"/>
            </w:tcBorders>
            <w:shd w:val="clear" w:color="auto" w:fill="auto"/>
            <w:noWrap/>
            <w:vAlign w:val="center"/>
          </w:tcPr>
          <w:p w:rsidR="007927FF" w:rsidRPr="007927FF" w:rsidRDefault="007927FF" w:rsidP="00B26BA8">
            <w:pPr>
              <w:spacing w:after="0" w:line="240" w:lineRule="auto"/>
              <w:jc w:val="both"/>
              <w:rPr>
                <w:rFonts w:ascii="Times New Roman" w:hAnsi="Times New Roman"/>
                <w:sz w:val="24"/>
                <w:szCs w:val="24"/>
              </w:rPr>
            </w:pPr>
            <w:r w:rsidRPr="007927FF">
              <w:rPr>
                <w:rFonts w:ascii="Times New Roman" w:hAnsi="Times New Roman"/>
                <w:sz w:val="24"/>
                <w:szCs w:val="24"/>
              </w:rPr>
              <w:t>Pénzügyi és humán erőforrás.</w:t>
            </w:r>
            <w:r w:rsidR="00B26BA8">
              <w:rPr>
                <w:rFonts w:ascii="Times New Roman" w:hAnsi="Times New Roman"/>
                <w:sz w:val="24"/>
                <w:szCs w:val="24"/>
              </w:rPr>
              <w:t xml:space="preserve">                                                     </w:t>
            </w:r>
            <w:r w:rsidRPr="007927FF">
              <w:rPr>
                <w:rFonts w:ascii="Times New Roman" w:hAnsi="Times New Roman"/>
                <w:sz w:val="24"/>
                <w:szCs w:val="24"/>
              </w:rPr>
              <w:t xml:space="preserve">   200 </w:t>
            </w:r>
            <w:proofErr w:type="spellStart"/>
            <w:r w:rsidRPr="007927FF">
              <w:rPr>
                <w:rFonts w:ascii="Times New Roman" w:hAnsi="Times New Roman"/>
                <w:sz w:val="24"/>
                <w:szCs w:val="24"/>
              </w:rPr>
              <w:t>eFt</w:t>
            </w:r>
            <w:proofErr w:type="spellEnd"/>
          </w:p>
        </w:tc>
      </w:tr>
    </w:tbl>
    <w:p w:rsidR="007927FF" w:rsidRPr="00116F4D" w:rsidRDefault="00116F4D" w:rsidP="00116F4D">
      <w:pPr>
        <w:pStyle w:val="Nincstrkz"/>
        <w:jc w:val="center"/>
        <w:rPr>
          <w:rFonts w:ascii="Times New Roman" w:hAnsi="Times New Roman"/>
          <w:b/>
          <w:i/>
          <w:sz w:val="24"/>
          <w:szCs w:val="24"/>
        </w:rPr>
      </w:pPr>
      <w:r w:rsidRPr="00116F4D">
        <w:rPr>
          <w:rFonts w:ascii="Times New Roman" w:hAnsi="Times New Roman"/>
          <w:b/>
          <w:i/>
          <w:sz w:val="24"/>
          <w:szCs w:val="24"/>
        </w:rPr>
        <w:t>RÉSZBEN TELJESÜLT</w:t>
      </w:r>
    </w:p>
    <w:p w:rsidR="007927FF" w:rsidRDefault="00B26BA8" w:rsidP="007927FF">
      <w:pPr>
        <w:pStyle w:val="Nincstrkz"/>
        <w:jc w:val="both"/>
        <w:rPr>
          <w:rFonts w:ascii="Times New Roman" w:hAnsi="Times New Roman"/>
          <w:sz w:val="24"/>
          <w:szCs w:val="24"/>
        </w:rPr>
      </w:pPr>
      <w:r w:rsidRPr="00B26BA8">
        <w:rPr>
          <w:rFonts w:ascii="Times New Roman" w:hAnsi="Times New Roman"/>
          <w:sz w:val="24"/>
          <w:szCs w:val="24"/>
        </w:rPr>
        <w:t>Kapcsolódás a NYITOK Központ programjaihoz</w:t>
      </w:r>
      <w:r w:rsidR="00116F4D">
        <w:rPr>
          <w:rFonts w:ascii="Times New Roman" w:hAnsi="Times New Roman"/>
          <w:sz w:val="24"/>
          <w:szCs w:val="24"/>
        </w:rPr>
        <w:t>.</w:t>
      </w:r>
    </w:p>
    <w:p w:rsidR="00116F4D" w:rsidRPr="00116F4D" w:rsidRDefault="00116F4D" w:rsidP="007927FF">
      <w:pPr>
        <w:pStyle w:val="Nincstrkz"/>
        <w:jc w:val="both"/>
        <w:rPr>
          <w:rFonts w:ascii="Times New Roman" w:hAnsi="Times New Roman"/>
          <w:i/>
          <w:sz w:val="24"/>
          <w:szCs w:val="24"/>
        </w:rPr>
      </w:pPr>
      <w:r w:rsidRPr="00116F4D">
        <w:rPr>
          <w:rFonts w:ascii="Times New Roman" w:hAnsi="Times New Roman"/>
          <w:i/>
          <w:sz w:val="24"/>
          <w:szCs w:val="24"/>
        </w:rPr>
        <w:t>WIFI4EU- (</w:t>
      </w:r>
      <w:r w:rsidR="00DA6548">
        <w:rPr>
          <w:rFonts w:ascii="Times New Roman" w:hAnsi="Times New Roman"/>
          <w:i/>
          <w:sz w:val="24"/>
          <w:szCs w:val="24"/>
        </w:rPr>
        <w:t>szabad hozzáférésű WIFI pontok létesítése</w:t>
      </w:r>
      <w:r w:rsidRPr="00116F4D">
        <w:rPr>
          <w:rFonts w:ascii="Times New Roman" w:hAnsi="Times New Roman"/>
          <w:i/>
          <w:sz w:val="24"/>
          <w:szCs w:val="24"/>
        </w:rPr>
        <w:t>.) Kivitelezés folyamatban</w:t>
      </w:r>
    </w:p>
    <w:p w:rsidR="007927FF" w:rsidRPr="007927FF" w:rsidRDefault="004D1041" w:rsidP="007927FF">
      <w:pPr>
        <w:pStyle w:val="Nincstrkz"/>
        <w:jc w:val="both"/>
        <w:rPr>
          <w:rFonts w:ascii="Times New Roman" w:hAnsi="Times New Roman"/>
          <w:b/>
          <w:sz w:val="24"/>
          <w:szCs w:val="24"/>
        </w:rPr>
      </w:pPr>
      <w:r>
        <w:rPr>
          <w:rFonts w:ascii="Times New Roman" w:hAnsi="Times New Roman"/>
          <w:b/>
          <w:sz w:val="24"/>
          <w:szCs w:val="24"/>
        </w:rPr>
        <w:br w:type="page"/>
      </w:r>
      <w:r w:rsidR="007927FF" w:rsidRPr="007927FF">
        <w:rPr>
          <w:rFonts w:ascii="Times New Roman" w:hAnsi="Times New Roman"/>
          <w:b/>
          <w:sz w:val="24"/>
          <w:szCs w:val="24"/>
        </w:rPr>
        <w:lastRenderedPageBreak/>
        <w:t>15.</w:t>
      </w:r>
    </w:p>
    <w:tbl>
      <w:tblPr>
        <w:tblW w:w="9540" w:type="dxa"/>
        <w:jc w:val="center"/>
        <w:tblInd w:w="70" w:type="dxa"/>
        <w:tblCellMar>
          <w:left w:w="70" w:type="dxa"/>
          <w:right w:w="70" w:type="dxa"/>
        </w:tblCellMar>
        <w:tblLook w:val="04A0"/>
      </w:tblPr>
      <w:tblGrid>
        <w:gridCol w:w="2160"/>
        <w:gridCol w:w="7380"/>
      </w:tblGrid>
      <w:tr w:rsidR="007927FF" w:rsidRPr="007927FF" w:rsidTr="008B5A5B">
        <w:trPr>
          <w:trHeight w:val="680"/>
          <w:jc w:val="center"/>
        </w:trPr>
        <w:tc>
          <w:tcPr>
            <w:tcW w:w="21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927FF" w:rsidRPr="00B76C85" w:rsidRDefault="007927FF" w:rsidP="00B76C85">
            <w:pPr>
              <w:spacing w:after="0" w:line="240" w:lineRule="auto"/>
              <w:jc w:val="center"/>
              <w:rPr>
                <w:rFonts w:ascii="Times New Roman" w:hAnsi="Times New Roman"/>
                <w:b/>
                <w:sz w:val="24"/>
                <w:szCs w:val="24"/>
              </w:rPr>
            </w:pPr>
            <w:r w:rsidRPr="00B76C85">
              <w:rPr>
                <w:rFonts w:ascii="Times New Roman" w:hAnsi="Times New Roman"/>
                <w:b/>
                <w:sz w:val="24"/>
                <w:szCs w:val="24"/>
              </w:rPr>
              <w:t>Intézkedés címe:</w:t>
            </w:r>
          </w:p>
        </w:tc>
        <w:tc>
          <w:tcPr>
            <w:tcW w:w="7380" w:type="dxa"/>
            <w:tcBorders>
              <w:top w:val="single" w:sz="4" w:space="0" w:color="auto"/>
              <w:left w:val="nil"/>
              <w:bottom w:val="single" w:sz="4" w:space="0" w:color="auto"/>
              <w:right w:val="single" w:sz="4" w:space="0" w:color="auto"/>
            </w:tcBorders>
            <w:shd w:val="clear" w:color="auto" w:fill="auto"/>
            <w:noWrap/>
            <w:vAlign w:val="center"/>
          </w:tcPr>
          <w:p w:rsidR="007927FF" w:rsidRPr="00B76C85" w:rsidRDefault="00B76C85" w:rsidP="00B76C85">
            <w:pPr>
              <w:spacing w:after="0" w:line="240" w:lineRule="auto"/>
              <w:rPr>
                <w:rFonts w:ascii="Times New Roman" w:hAnsi="Times New Roman"/>
                <w:b/>
                <w:sz w:val="24"/>
                <w:szCs w:val="24"/>
              </w:rPr>
            </w:pPr>
            <w:r>
              <w:rPr>
                <w:rFonts w:ascii="Times New Roman" w:hAnsi="Times New Roman"/>
                <w:b/>
                <w:sz w:val="24"/>
                <w:szCs w:val="24"/>
              </w:rPr>
              <w:t>Óvjuk-védjük időseinket</w:t>
            </w:r>
          </w:p>
        </w:tc>
      </w:tr>
      <w:tr w:rsidR="007927FF" w:rsidRPr="007927FF" w:rsidTr="008B5A5B">
        <w:trPr>
          <w:trHeight w:val="680"/>
          <w:jc w:val="center"/>
        </w:trPr>
        <w:tc>
          <w:tcPr>
            <w:tcW w:w="21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927FF" w:rsidRPr="007927FF" w:rsidRDefault="007927FF" w:rsidP="00B76C85">
            <w:pPr>
              <w:spacing w:after="0" w:line="240" w:lineRule="auto"/>
              <w:jc w:val="center"/>
              <w:rPr>
                <w:rFonts w:ascii="Times New Roman" w:hAnsi="Times New Roman"/>
                <w:sz w:val="24"/>
                <w:szCs w:val="24"/>
              </w:rPr>
            </w:pPr>
            <w:r w:rsidRPr="007927FF">
              <w:rPr>
                <w:rFonts w:ascii="Times New Roman" w:hAnsi="Times New Roman"/>
                <w:sz w:val="24"/>
                <w:szCs w:val="24"/>
              </w:rPr>
              <w:t xml:space="preserve">Feltárt </w:t>
            </w:r>
            <w:proofErr w:type="gramStart"/>
            <w:r w:rsidRPr="007927FF">
              <w:rPr>
                <w:rFonts w:ascii="Times New Roman" w:hAnsi="Times New Roman"/>
                <w:sz w:val="24"/>
                <w:szCs w:val="24"/>
              </w:rPr>
              <w:t>probléma</w:t>
            </w:r>
            <w:proofErr w:type="gramEnd"/>
          </w:p>
          <w:p w:rsidR="007927FF" w:rsidRPr="007927FF" w:rsidRDefault="007927FF" w:rsidP="00B76C85">
            <w:pPr>
              <w:spacing w:after="0" w:line="240" w:lineRule="auto"/>
              <w:jc w:val="center"/>
              <w:rPr>
                <w:rFonts w:ascii="Times New Roman" w:hAnsi="Times New Roman"/>
                <w:sz w:val="24"/>
                <w:szCs w:val="24"/>
              </w:rPr>
            </w:pPr>
            <w:r w:rsidRPr="007927FF">
              <w:rPr>
                <w:rFonts w:ascii="Times New Roman" w:hAnsi="Times New Roman"/>
                <w:sz w:val="24"/>
                <w:szCs w:val="24"/>
              </w:rPr>
              <w:t>(kiinduló értékekkel)</w:t>
            </w:r>
          </w:p>
        </w:tc>
        <w:tc>
          <w:tcPr>
            <w:tcW w:w="7380" w:type="dxa"/>
            <w:tcBorders>
              <w:top w:val="single" w:sz="4" w:space="0" w:color="auto"/>
              <w:left w:val="nil"/>
              <w:bottom w:val="single" w:sz="4" w:space="0" w:color="auto"/>
              <w:right w:val="single" w:sz="4" w:space="0" w:color="auto"/>
            </w:tcBorders>
            <w:shd w:val="clear" w:color="auto" w:fill="auto"/>
            <w:noWrap/>
            <w:vAlign w:val="center"/>
          </w:tcPr>
          <w:p w:rsidR="007927FF" w:rsidRPr="007927FF" w:rsidRDefault="00B26BA8" w:rsidP="00B76C85">
            <w:pPr>
              <w:spacing w:after="0" w:line="240" w:lineRule="auto"/>
              <w:jc w:val="both"/>
              <w:rPr>
                <w:rFonts w:ascii="Times New Roman" w:hAnsi="Times New Roman"/>
                <w:sz w:val="24"/>
                <w:szCs w:val="24"/>
              </w:rPr>
            </w:pPr>
            <w:r>
              <w:rPr>
                <w:rFonts w:ascii="Times New Roman" w:hAnsi="Times New Roman"/>
                <w:sz w:val="24"/>
                <w:szCs w:val="24"/>
              </w:rPr>
              <w:t>Időskorúak sérelmére elkövetett trükkös csalás megjelenése</w:t>
            </w:r>
            <w:r w:rsidR="007927FF" w:rsidRPr="007927FF">
              <w:rPr>
                <w:rFonts w:ascii="Times New Roman" w:hAnsi="Times New Roman"/>
                <w:sz w:val="24"/>
                <w:szCs w:val="24"/>
              </w:rPr>
              <w:t xml:space="preserve"> </w:t>
            </w:r>
          </w:p>
        </w:tc>
      </w:tr>
      <w:tr w:rsidR="007927FF" w:rsidRPr="007927FF" w:rsidTr="008B5A5B">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7927FF" w:rsidRPr="007927FF" w:rsidRDefault="007927FF" w:rsidP="00B76C85">
            <w:pPr>
              <w:spacing w:after="0" w:line="240" w:lineRule="auto"/>
              <w:jc w:val="center"/>
              <w:rPr>
                <w:rFonts w:ascii="Times New Roman" w:hAnsi="Times New Roman"/>
                <w:sz w:val="24"/>
                <w:szCs w:val="24"/>
              </w:rPr>
            </w:pPr>
            <w:r w:rsidRPr="007927FF">
              <w:rPr>
                <w:rFonts w:ascii="Times New Roman" w:hAnsi="Times New Roman"/>
                <w:sz w:val="24"/>
                <w:szCs w:val="24"/>
              </w:rPr>
              <w:t>Célok -</w:t>
            </w:r>
          </w:p>
          <w:p w:rsidR="007927FF" w:rsidRPr="007927FF" w:rsidRDefault="007927FF" w:rsidP="00B76C85">
            <w:pPr>
              <w:spacing w:after="0" w:line="240" w:lineRule="auto"/>
              <w:jc w:val="center"/>
              <w:rPr>
                <w:rFonts w:ascii="Times New Roman" w:hAnsi="Times New Roman"/>
                <w:sz w:val="24"/>
                <w:szCs w:val="24"/>
              </w:rPr>
            </w:pPr>
            <w:r w:rsidRPr="007927FF">
              <w:rPr>
                <w:rFonts w:ascii="Times New Roman" w:hAnsi="Times New Roman"/>
                <w:sz w:val="24"/>
                <w:szCs w:val="24"/>
              </w:rPr>
              <w:t xml:space="preserve">Általános megfogalmazás és rövid-, közép- és </w:t>
            </w:r>
            <w:proofErr w:type="spellStart"/>
            <w:r w:rsidRPr="007927FF">
              <w:rPr>
                <w:rFonts w:ascii="Times New Roman" w:hAnsi="Times New Roman"/>
                <w:sz w:val="24"/>
                <w:szCs w:val="24"/>
              </w:rPr>
              <w:t>hosszútávú</w:t>
            </w:r>
            <w:proofErr w:type="spellEnd"/>
            <w:r w:rsidRPr="007927FF">
              <w:rPr>
                <w:rFonts w:ascii="Times New Roman" w:hAnsi="Times New Roman"/>
                <w:sz w:val="24"/>
                <w:szCs w:val="24"/>
              </w:rPr>
              <w:t xml:space="preserve"> időegységekre bontásban</w:t>
            </w:r>
          </w:p>
        </w:tc>
        <w:tc>
          <w:tcPr>
            <w:tcW w:w="7380" w:type="dxa"/>
            <w:tcBorders>
              <w:top w:val="nil"/>
              <w:left w:val="nil"/>
              <w:bottom w:val="single" w:sz="4" w:space="0" w:color="auto"/>
              <w:right w:val="single" w:sz="4" w:space="0" w:color="auto"/>
            </w:tcBorders>
            <w:shd w:val="clear" w:color="auto" w:fill="auto"/>
            <w:noWrap/>
            <w:vAlign w:val="center"/>
          </w:tcPr>
          <w:p w:rsidR="007927FF" w:rsidRPr="007927FF" w:rsidRDefault="007927FF" w:rsidP="00B76C85">
            <w:pPr>
              <w:spacing w:after="0" w:line="240" w:lineRule="auto"/>
              <w:jc w:val="both"/>
              <w:rPr>
                <w:rFonts w:ascii="Times New Roman" w:hAnsi="Times New Roman"/>
                <w:sz w:val="24"/>
                <w:szCs w:val="24"/>
              </w:rPr>
            </w:pPr>
          </w:p>
          <w:p w:rsidR="007927FF" w:rsidRPr="007927FF" w:rsidRDefault="007927FF" w:rsidP="00B76C85">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rPr>
            </w:pPr>
            <w:r w:rsidRPr="007927FF">
              <w:rPr>
                <w:rFonts w:ascii="Times New Roman" w:hAnsi="Times New Roman"/>
                <w:bCs/>
                <w:iCs/>
                <w:sz w:val="24"/>
                <w:szCs w:val="24"/>
              </w:rPr>
              <w:t xml:space="preserve">Rövid: </w:t>
            </w:r>
            <w:r w:rsidR="00B26BA8">
              <w:rPr>
                <w:rFonts w:ascii="Times New Roman" w:hAnsi="Times New Roman"/>
                <w:bCs/>
                <w:iCs/>
                <w:sz w:val="24"/>
                <w:szCs w:val="24"/>
              </w:rPr>
              <w:t>Kapcsolatfelvétel</w:t>
            </w:r>
            <w:r w:rsidRPr="007927FF">
              <w:rPr>
                <w:rFonts w:ascii="Times New Roman" w:hAnsi="Times New Roman"/>
                <w:bCs/>
                <w:iCs/>
                <w:sz w:val="24"/>
                <w:szCs w:val="24"/>
              </w:rPr>
              <w:t xml:space="preserve"> az érintettekkel együttműködés céljából</w:t>
            </w:r>
          </w:p>
          <w:p w:rsidR="007927FF" w:rsidRPr="007927FF" w:rsidRDefault="007927FF" w:rsidP="00B76C85">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rPr>
            </w:pPr>
          </w:p>
          <w:p w:rsidR="007927FF" w:rsidRPr="00B26BA8" w:rsidRDefault="007927FF" w:rsidP="00B76C85">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rPr>
            </w:pPr>
            <w:r w:rsidRPr="007927FF">
              <w:rPr>
                <w:rFonts w:ascii="Times New Roman" w:hAnsi="Times New Roman"/>
                <w:bCs/>
                <w:iCs/>
                <w:sz w:val="24"/>
                <w:szCs w:val="24"/>
              </w:rPr>
              <w:t>Közép</w:t>
            </w:r>
            <w:r w:rsidR="00B26BA8">
              <w:rPr>
                <w:rFonts w:ascii="Times New Roman" w:hAnsi="Times New Roman"/>
                <w:bCs/>
                <w:iCs/>
                <w:sz w:val="24"/>
                <w:szCs w:val="24"/>
              </w:rPr>
              <w:t>: Pályázat figyelése, készítése, Fórumok szervezése</w:t>
            </w:r>
          </w:p>
          <w:p w:rsidR="007927FF" w:rsidRPr="007927FF" w:rsidRDefault="007927FF" w:rsidP="00B76C85">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rPr>
            </w:pPr>
          </w:p>
          <w:p w:rsidR="007927FF" w:rsidRPr="00B26BA8" w:rsidRDefault="007927FF" w:rsidP="00B76C85">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rPr>
            </w:pPr>
            <w:r w:rsidRPr="007927FF">
              <w:rPr>
                <w:rFonts w:ascii="Times New Roman" w:hAnsi="Times New Roman"/>
                <w:bCs/>
                <w:iCs/>
                <w:sz w:val="24"/>
                <w:szCs w:val="24"/>
              </w:rPr>
              <w:t xml:space="preserve">Hosszú: </w:t>
            </w:r>
            <w:r w:rsidR="00B26BA8">
              <w:rPr>
                <w:rFonts w:ascii="Times New Roman" w:hAnsi="Times New Roman"/>
                <w:bCs/>
                <w:iCs/>
                <w:sz w:val="24"/>
                <w:szCs w:val="24"/>
              </w:rPr>
              <w:t>Kamerarendszer bővítése, idősek kiszolgáltatottságának csökkenése</w:t>
            </w:r>
          </w:p>
          <w:p w:rsidR="007927FF" w:rsidRPr="007927FF" w:rsidRDefault="007927FF" w:rsidP="00B76C85">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rPr>
            </w:pPr>
          </w:p>
        </w:tc>
      </w:tr>
      <w:tr w:rsidR="007927FF" w:rsidRPr="007927FF" w:rsidTr="008B5A5B">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7927FF" w:rsidRPr="007927FF" w:rsidRDefault="007927FF" w:rsidP="00B76C85">
            <w:pPr>
              <w:spacing w:after="0" w:line="240" w:lineRule="auto"/>
              <w:jc w:val="center"/>
              <w:rPr>
                <w:rFonts w:ascii="Times New Roman" w:hAnsi="Times New Roman"/>
                <w:sz w:val="24"/>
                <w:szCs w:val="24"/>
              </w:rPr>
            </w:pPr>
            <w:r w:rsidRPr="007927FF">
              <w:rPr>
                <w:rFonts w:ascii="Times New Roman" w:hAnsi="Times New Roman"/>
                <w:sz w:val="24"/>
                <w:szCs w:val="24"/>
              </w:rPr>
              <w:t>Tevékenységek</w:t>
            </w:r>
          </w:p>
          <w:p w:rsidR="007927FF" w:rsidRPr="007927FF" w:rsidRDefault="007927FF" w:rsidP="00B76C85">
            <w:pPr>
              <w:spacing w:after="0" w:line="240" w:lineRule="auto"/>
              <w:jc w:val="center"/>
              <w:rPr>
                <w:rFonts w:ascii="Times New Roman" w:hAnsi="Times New Roman"/>
                <w:sz w:val="24"/>
                <w:szCs w:val="24"/>
              </w:rPr>
            </w:pPr>
            <w:r w:rsidRPr="007927FF">
              <w:rPr>
                <w:rFonts w:ascii="Times New Roman" w:hAnsi="Times New Roman"/>
                <w:sz w:val="24"/>
                <w:szCs w:val="24"/>
              </w:rPr>
              <w:t>(a beavatkozás tartalma) pontokba szedve</w:t>
            </w:r>
          </w:p>
        </w:tc>
        <w:tc>
          <w:tcPr>
            <w:tcW w:w="7380" w:type="dxa"/>
            <w:tcBorders>
              <w:top w:val="nil"/>
              <w:left w:val="nil"/>
              <w:bottom w:val="single" w:sz="4" w:space="0" w:color="auto"/>
              <w:right w:val="single" w:sz="4" w:space="0" w:color="auto"/>
            </w:tcBorders>
            <w:shd w:val="clear" w:color="auto" w:fill="auto"/>
            <w:noWrap/>
            <w:vAlign w:val="center"/>
          </w:tcPr>
          <w:p w:rsidR="007927FF" w:rsidRPr="007927FF" w:rsidRDefault="007927FF" w:rsidP="00B76C85">
            <w:pPr>
              <w:spacing w:after="0" w:line="240" w:lineRule="auto"/>
              <w:jc w:val="both"/>
              <w:rPr>
                <w:rFonts w:ascii="Times New Roman" w:eastAsia="Arial Unicode MS" w:hAnsi="Times New Roman"/>
                <w:sz w:val="24"/>
                <w:szCs w:val="24"/>
              </w:rPr>
            </w:pPr>
          </w:p>
          <w:p w:rsidR="007927FF" w:rsidRPr="007927FF" w:rsidRDefault="007927FF" w:rsidP="00B26BA8">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eastAsia="Arial Unicode MS" w:hAnsi="Times New Roman"/>
                <w:bCs/>
                <w:iCs/>
                <w:sz w:val="24"/>
                <w:szCs w:val="24"/>
              </w:rPr>
            </w:pPr>
            <w:r w:rsidRPr="007927FF">
              <w:rPr>
                <w:rFonts w:ascii="Times New Roman" w:eastAsia="Arial Unicode MS" w:hAnsi="Times New Roman"/>
                <w:bCs/>
                <w:iCs/>
                <w:sz w:val="24"/>
                <w:szCs w:val="24"/>
              </w:rPr>
              <w:t>Közös megbeszélés</w:t>
            </w:r>
          </w:p>
          <w:p w:rsidR="007927FF" w:rsidRPr="007927FF" w:rsidRDefault="007927FF" w:rsidP="00B26BA8">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eastAsia="Arial Unicode MS" w:hAnsi="Times New Roman"/>
                <w:bCs/>
                <w:iCs/>
                <w:sz w:val="24"/>
                <w:szCs w:val="24"/>
              </w:rPr>
            </w:pPr>
            <w:r w:rsidRPr="007927FF">
              <w:rPr>
                <w:rFonts w:ascii="Times New Roman" w:eastAsia="Arial Unicode MS" w:hAnsi="Times New Roman"/>
                <w:bCs/>
                <w:iCs/>
                <w:sz w:val="24"/>
                <w:szCs w:val="24"/>
              </w:rPr>
              <w:t>Pályázati lehetőségek</w:t>
            </w:r>
          </w:p>
          <w:p w:rsidR="007927FF" w:rsidRPr="00B26BA8" w:rsidRDefault="00B26BA8" w:rsidP="00B26BA8">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eastAsia="Arial Unicode MS" w:hAnsi="Times New Roman"/>
                <w:bCs/>
                <w:iCs/>
                <w:sz w:val="24"/>
                <w:szCs w:val="24"/>
              </w:rPr>
            </w:pPr>
            <w:r>
              <w:rPr>
                <w:rFonts w:ascii="Times New Roman" w:eastAsia="Arial Unicode MS" w:hAnsi="Times New Roman"/>
                <w:bCs/>
                <w:iCs/>
                <w:sz w:val="24"/>
                <w:szCs w:val="24"/>
              </w:rPr>
              <w:t>Fórumok szervezése</w:t>
            </w:r>
          </w:p>
          <w:p w:rsidR="007927FF" w:rsidRPr="007927FF" w:rsidRDefault="007927FF" w:rsidP="00B76C85">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eastAsia="Arial Unicode MS" w:hAnsi="Times New Roman"/>
                <w:bCs/>
                <w:iCs/>
                <w:sz w:val="24"/>
                <w:szCs w:val="24"/>
              </w:rPr>
            </w:pPr>
          </w:p>
        </w:tc>
      </w:tr>
      <w:tr w:rsidR="007927FF" w:rsidRPr="007927FF" w:rsidTr="008B5A5B">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7927FF" w:rsidRPr="007927FF" w:rsidRDefault="007927FF" w:rsidP="00B76C85">
            <w:pPr>
              <w:spacing w:after="0" w:line="240" w:lineRule="auto"/>
              <w:jc w:val="center"/>
              <w:rPr>
                <w:rFonts w:ascii="Times New Roman" w:hAnsi="Times New Roman"/>
                <w:sz w:val="24"/>
                <w:szCs w:val="24"/>
              </w:rPr>
            </w:pPr>
            <w:r w:rsidRPr="007927FF">
              <w:rPr>
                <w:rFonts w:ascii="Times New Roman" w:hAnsi="Times New Roman"/>
                <w:sz w:val="24"/>
                <w:szCs w:val="24"/>
              </w:rPr>
              <w:t>Résztvevők és</w:t>
            </w:r>
          </w:p>
          <w:p w:rsidR="007927FF" w:rsidRPr="007927FF" w:rsidRDefault="007927FF" w:rsidP="00B76C85">
            <w:pPr>
              <w:spacing w:after="0" w:line="240" w:lineRule="auto"/>
              <w:jc w:val="center"/>
              <w:rPr>
                <w:rFonts w:ascii="Times New Roman" w:hAnsi="Times New Roman"/>
                <w:sz w:val="24"/>
                <w:szCs w:val="24"/>
              </w:rPr>
            </w:pPr>
            <w:r w:rsidRPr="007927FF">
              <w:rPr>
                <w:rFonts w:ascii="Times New Roman" w:hAnsi="Times New Roman"/>
                <w:sz w:val="24"/>
                <w:szCs w:val="24"/>
              </w:rPr>
              <w:t>felelős</w:t>
            </w:r>
          </w:p>
        </w:tc>
        <w:tc>
          <w:tcPr>
            <w:tcW w:w="7380" w:type="dxa"/>
            <w:tcBorders>
              <w:top w:val="nil"/>
              <w:left w:val="nil"/>
              <w:bottom w:val="single" w:sz="4" w:space="0" w:color="auto"/>
              <w:right w:val="single" w:sz="4" w:space="0" w:color="auto"/>
            </w:tcBorders>
            <w:shd w:val="clear" w:color="auto" w:fill="auto"/>
            <w:noWrap/>
            <w:vAlign w:val="center"/>
          </w:tcPr>
          <w:p w:rsidR="007927FF" w:rsidRPr="007927FF" w:rsidRDefault="00B26BA8" w:rsidP="00B26BA8">
            <w:pPr>
              <w:spacing w:after="0" w:line="240" w:lineRule="auto"/>
              <w:jc w:val="both"/>
              <w:rPr>
                <w:rFonts w:ascii="Times New Roman" w:hAnsi="Times New Roman"/>
                <w:sz w:val="24"/>
                <w:szCs w:val="24"/>
              </w:rPr>
            </w:pPr>
            <w:r>
              <w:rPr>
                <w:rFonts w:ascii="Times New Roman" w:hAnsi="Times New Roman"/>
                <w:sz w:val="24"/>
                <w:szCs w:val="24"/>
              </w:rPr>
              <w:t>Po</w:t>
            </w:r>
            <w:r w:rsidR="00306948">
              <w:rPr>
                <w:rFonts w:ascii="Times New Roman" w:hAnsi="Times New Roman"/>
                <w:sz w:val="24"/>
                <w:szCs w:val="24"/>
              </w:rPr>
              <w:t>l</w:t>
            </w:r>
            <w:r>
              <w:rPr>
                <w:rFonts w:ascii="Times New Roman" w:hAnsi="Times New Roman"/>
                <w:sz w:val="24"/>
                <w:szCs w:val="24"/>
              </w:rPr>
              <w:t>gármester</w:t>
            </w:r>
          </w:p>
        </w:tc>
      </w:tr>
      <w:tr w:rsidR="007927FF" w:rsidRPr="007927FF" w:rsidTr="008B5A5B">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7927FF" w:rsidRPr="007927FF" w:rsidRDefault="007927FF" w:rsidP="00B76C85">
            <w:pPr>
              <w:spacing w:after="0" w:line="240" w:lineRule="auto"/>
              <w:jc w:val="center"/>
              <w:rPr>
                <w:rFonts w:ascii="Times New Roman" w:hAnsi="Times New Roman"/>
                <w:sz w:val="24"/>
                <w:szCs w:val="24"/>
              </w:rPr>
            </w:pPr>
            <w:r w:rsidRPr="007927FF">
              <w:rPr>
                <w:rFonts w:ascii="Times New Roman" w:hAnsi="Times New Roman"/>
                <w:sz w:val="24"/>
                <w:szCs w:val="24"/>
              </w:rPr>
              <w:t>Partnerek</w:t>
            </w:r>
          </w:p>
        </w:tc>
        <w:tc>
          <w:tcPr>
            <w:tcW w:w="7380" w:type="dxa"/>
            <w:tcBorders>
              <w:top w:val="nil"/>
              <w:left w:val="nil"/>
              <w:bottom w:val="single" w:sz="4" w:space="0" w:color="auto"/>
              <w:right w:val="single" w:sz="4" w:space="0" w:color="auto"/>
            </w:tcBorders>
            <w:shd w:val="clear" w:color="auto" w:fill="auto"/>
            <w:noWrap/>
            <w:vAlign w:val="center"/>
          </w:tcPr>
          <w:p w:rsidR="007927FF" w:rsidRPr="007927FF" w:rsidRDefault="00B26BA8" w:rsidP="00B76C85">
            <w:pPr>
              <w:spacing w:after="0" w:line="240" w:lineRule="auto"/>
              <w:jc w:val="both"/>
              <w:rPr>
                <w:rFonts w:ascii="Times New Roman" w:hAnsi="Times New Roman"/>
                <w:sz w:val="24"/>
                <w:szCs w:val="24"/>
              </w:rPr>
            </w:pPr>
            <w:r>
              <w:rPr>
                <w:rFonts w:ascii="Times New Roman" w:hAnsi="Times New Roman"/>
                <w:sz w:val="24"/>
                <w:szCs w:val="24"/>
              </w:rPr>
              <w:t>Rendőrkapitányság, KTKT Szociális Szolgáltató Központ</w:t>
            </w:r>
          </w:p>
        </w:tc>
      </w:tr>
      <w:tr w:rsidR="007927FF" w:rsidRPr="007927FF" w:rsidTr="008B5A5B">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7927FF" w:rsidRPr="007927FF" w:rsidRDefault="007927FF" w:rsidP="00B76C85">
            <w:pPr>
              <w:spacing w:after="0" w:line="240" w:lineRule="auto"/>
              <w:jc w:val="center"/>
              <w:rPr>
                <w:rFonts w:ascii="Times New Roman" w:hAnsi="Times New Roman"/>
                <w:sz w:val="24"/>
                <w:szCs w:val="24"/>
              </w:rPr>
            </w:pPr>
            <w:proofErr w:type="gramStart"/>
            <w:r w:rsidRPr="007927FF">
              <w:rPr>
                <w:rFonts w:ascii="Times New Roman" w:hAnsi="Times New Roman"/>
                <w:sz w:val="24"/>
                <w:szCs w:val="24"/>
              </w:rPr>
              <w:t>Határidő(</w:t>
            </w:r>
            <w:proofErr w:type="gramEnd"/>
            <w:r w:rsidRPr="007927FF">
              <w:rPr>
                <w:rFonts w:ascii="Times New Roman" w:hAnsi="Times New Roman"/>
                <w:sz w:val="24"/>
                <w:szCs w:val="24"/>
              </w:rPr>
              <w:t>k) pontokba szedve</w:t>
            </w:r>
          </w:p>
        </w:tc>
        <w:tc>
          <w:tcPr>
            <w:tcW w:w="7380" w:type="dxa"/>
            <w:tcBorders>
              <w:top w:val="nil"/>
              <w:left w:val="nil"/>
              <w:bottom w:val="single" w:sz="4" w:space="0" w:color="auto"/>
              <w:right w:val="single" w:sz="4" w:space="0" w:color="auto"/>
            </w:tcBorders>
            <w:shd w:val="clear" w:color="auto" w:fill="auto"/>
            <w:noWrap/>
            <w:vAlign w:val="center"/>
          </w:tcPr>
          <w:p w:rsidR="007927FF" w:rsidRPr="007927FF" w:rsidRDefault="007927FF" w:rsidP="00B26BA8">
            <w:pPr>
              <w:spacing w:after="0" w:line="240" w:lineRule="auto"/>
              <w:jc w:val="both"/>
              <w:rPr>
                <w:rFonts w:ascii="Times New Roman" w:hAnsi="Times New Roman"/>
                <w:sz w:val="24"/>
                <w:szCs w:val="24"/>
              </w:rPr>
            </w:pPr>
            <w:r w:rsidRPr="007927FF">
              <w:rPr>
                <w:rFonts w:ascii="Times New Roman" w:hAnsi="Times New Roman"/>
                <w:sz w:val="24"/>
                <w:szCs w:val="24"/>
              </w:rPr>
              <w:t>202</w:t>
            </w:r>
            <w:r w:rsidR="00B26BA8">
              <w:rPr>
                <w:rFonts w:ascii="Times New Roman" w:hAnsi="Times New Roman"/>
                <w:sz w:val="24"/>
                <w:szCs w:val="24"/>
              </w:rPr>
              <w:t>3</w:t>
            </w:r>
            <w:r w:rsidRPr="007927FF">
              <w:rPr>
                <w:rFonts w:ascii="Times New Roman" w:hAnsi="Times New Roman"/>
                <w:sz w:val="24"/>
                <w:szCs w:val="24"/>
              </w:rPr>
              <w:t xml:space="preserve">. </w:t>
            </w:r>
            <w:r w:rsidR="00B26BA8">
              <w:rPr>
                <w:rFonts w:ascii="Times New Roman" w:hAnsi="Times New Roman"/>
                <w:sz w:val="24"/>
                <w:szCs w:val="24"/>
              </w:rPr>
              <w:t>december 31</w:t>
            </w:r>
            <w:r w:rsidRPr="007927FF">
              <w:rPr>
                <w:rFonts w:ascii="Times New Roman" w:hAnsi="Times New Roman"/>
                <w:sz w:val="24"/>
                <w:szCs w:val="24"/>
              </w:rPr>
              <w:t>.</w:t>
            </w:r>
          </w:p>
        </w:tc>
      </w:tr>
      <w:tr w:rsidR="007927FF" w:rsidRPr="007927FF" w:rsidTr="008B5A5B">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7927FF" w:rsidRPr="007927FF" w:rsidRDefault="007927FF" w:rsidP="00B76C85">
            <w:pPr>
              <w:spacing w:after="0" w:line="240" w:lineRule="auto"/>
              <w:jc w:val="center"/>
              <w:rPr>
                <w:rFonts w:ascii="Times New Roman" w:hAnsi="Times New Roman"/>
                <w:sz w:val="24"/>
                <w:szCs w:val="24"/>
              </w:rPr>
            </w:pPr>
            <w:r w:rsidRPr="007927FF">
              <w:rPr>
                <w:rFonts w:ascii="Times New Roman" w:hAnsi="Times New Roman"/>
                <w:sz w:val="24"/>
                <w:szCs w:val="24"/>
              </w:rPr>
              <w:t>Eredményességi mutatók és annak dokumentáltsága, forrása</w:t>
            </w:r>
          </w:p>
          <w:p w:rsidR="007927FF" w:rsidRPr="007927FF" w:rsidRDefault="007927FF" w:rsidP="00B76C85">
            <w:pPr>
              <w:spacing w:after="0" w:line="240" w:lineRule="auto"/>
              <w:jc w:val="center"/>
              <w:rPr>
                <w:rFonts w:ascii="Times New Roman" w:hAnsi="Times New Roman"/>
                <w:sz w:val="24"/>
                <w:szCs w:val="24"/>
              </w:rPr>
            </w:pPr>
            <w:r w:rsidRPr="007927FF">
              <w:rPr>
                <w:rFonts w:ascii="Times New Roman" w:hAnsi="Times New Roman"/>
                <w:sz w:val="24"/>
                <w:szCs w:val="24"/>
              </w:rPr>
              <w:t>(rövid, közép és hosszútávon), valamint fenntarthatósága</w:t>
            </w:r>
          </w:p>
        </w:tc>
        <w:tc>
          <w:tcPr>
            <w:tcW w:w="7380" w:type="dxa"/>
            <w:tcBorders>
              <w:top w:val="nil"/>
              <w:left w:val="nil"/>
              <w:bottom w:val="single" w:sz="4" w:space="0" w:color="auto"/>
              <w:right w:val="single" w:sz="4" w:space="0" w:color="auto"/>
            </w:tcBorders>
            <w:shd w:val="clear" w:color="auto" w:fill="auto"/>
            <w:noWrap/>
            <w:vAlign w:val="center"/>
          </w:tcPr>
          <w:p w:rsidR="007927FF" w:rsidRPr="007927FF" w:rsidRDefault="007927FF" w:rsidP="00B76C85">
            <w:pPr>
              <w:spacing w:after="0" w:line="240" w:lineRule="auto"/>
              <w:jc w:val="both"/>
              <w:rPr>
                <w:rFonts w:ascii="Times New Roman" w:hAnsi="Times New Roman"/>
                <w:bCs/>
                <w:sz w:val="24"/>
                <w:szCs w:val="24"/>
              </w:rPr>
            </w:pPr>
          </w:p>
          <w:p w:rsidR="007927FF" w:rsidRPr="007927FF" w:rsidRDefault="007927FF" w:rsidP="00B76C85">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rPr>
            </w:pPr>
            <w:r w:rsidRPr="007927FF">
              <w:rPr>
                <w:rFonts w:ascii="Times New Roman" w:hAnsi="Times New Roman"/>
                <w:bCs/>
                <w:iCs/>
                <w:sz w:val="24"/>
                <w:szCs w:val="24"/>
              </w:rPr>
              <w:t>Rövid: Nyitórendezvény</w:t>
            </w:r>
          </w:p>
          <w:p w:rsidR="007927FF" w:rsidRPr="007927FF" w:rsidRDefault="007927FF" w:rsidP="00B76C85">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rPr>
            </w:pPr>
          </w:p>
          <w:p w:rsidR="007927FF" w:rsidRPr="00B26BA8" w:rsidRDefault="007927FF" w:rsidP="00B76C85">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rPr>
            </w:pPr>
            <w:r w:rsidRPr="007927FF">
              <w:rPr>
                <w:rFonts w:ascii="Times New Roman" w:hAnsi="Times New Roman"/>
                <w:bCs/>
                <w:iCs/>
                <w:sz w:val="24"/>
                <w:szCs w:val="24"/>
              </w:rPr>
              <w:t xml:space="preserve">Közép: </w:t>
            </w:r>
            <w:r w:rsidR="006B177C">
              <w:rPr>
                <w:rFonts w:ascii="Times New Roman" w:hAnsi="Times New Roman"/>
                <w:bCs/>
                <w:iCs/>
                <w:sz w:val="24"/>
                <w:szCs w:val="24"/>
              </w:rPr>
              <w:t>Kamerahálózat 25%-kal bővül</w:t>
            </w:r>
          </w:p>
          <w:p w:rsidR="007927FF" w:rsidRPr="007927FF" w:rsidRDefault="007927FF" w:rsidP="00B76C85">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rPr>
            </w:pPr>
          </w:p>
          <w:p w:rsidR="007927FF" w:rsidRPr="00B26BA8" w:rsidRDefault="007927FF" w:rsidP="00B76C85">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rPr>
            </w:pPr>
            <w:r w:rsidRPr="007927FF">
              <w:rPr>
                <w:rFonts w:ascii="Times New Roman" w:hAnsi="Times New Roman"/>
                <w:bCs/>
                <w:iCs/>
                <w:sz w:val="24"/>
                <w:szCs w:val="24"/>
              </w:rPr>
              <w:t xml:space="preserve">Hosszú: </w:t>
            </w:r>
            <w:r w:rsidR="00B26BA8">
              <w:rPr>
                <w:rFonts w:ascii="Times New Roman" w:hAnsi="Times New Roman"/>
                <w:bCs/>
                <w:iCs/>
                <w:sz w:val="24"/>
                <w:szCs w:val="24"/>
              </w:rPr>
              <w:t>Biztonságosabb város, idősek áldozattá válásának csökkenése</w:t>
            </w:r>
          </w:p>
          <w:p w:rsidR="007927FF" w:rsidRPr="007927FF" w:rsidRDefault="007927FF" w:rsidP="00B76C85">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rPr>
            </w:pPr>
          </w:p>
          <w:p w:rsidR="007927FF" w:rsidRPr="007927FF" w:rsidRDefault="007927FF" w:rsidP="00B76C85">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rPr>
            </w:pPr>
          </w:p>
        </w:tc>
      </w:tr>
      <w:tr w:rsidR="007927FF" w:rsidRPr="007927FF" w:rsidTr="008B5A5B">
        <w:trPr>
          <w:trHeight w:val="680"/>
          <w:jc w:val="center"/>
        </w:trPr>
        <w:tc>
          <w:tcPr>
            <w:tcW w:w="2160" w:type="dxa"/>
            <w:tcBorders>
              <w:top w:val="nil"/>
              <w:left w:val="single" w:sz="4" w:space="0" w:color="auto"/>
              <w:bottom w:val="single" w:sz="4" w:space="0" w:color="auto"/>
              <w:right w:val="single" w:sz="4" w:space="0" w:color="auto"/>
            </w:tcBorders>
            <w:shd w:val="clear" w:color="auto" w:fill="auto"/>
            <w:vAlign w:val="center"/>
          </w:tcPr>
          <w:p w:rsidR="007927FF" w:rsidRPr="007927FF" w:rsidRDefault="007927FF" w:rsidP="00B76C85">
            <w:pPr>
              <w:spacing w:after="0" w:line="240" w:lineRule="auto"/>
              <w:jc w:val="center"/>
              <w:rPr>
                <w:rFonts w:ascii="Times New Roman" w:hAnsi="Times New Roman"/>
                <w:sz w:val="24"/>
                <w:szCs w:val="24"/>
              </w:rPr>
            </w:pPr>
            <w:r w:rsidRPr="007927FF">
              <w:rPr>
                <w:rFonts w:ascii="Times New Roman" w:hAnsi="Times New Roman"/>
                <w:sz w:val="24"/>
                <w:szCs w:val="24"/>
              </w:rPr>
              <w:t xml:space="preserve">Kockázatok </w:t>
            </w:r>
            <w:r w:rsidRPr="007927FF">
              <w:rPr>
                <w:rFonts w:ascii="Times New Roman" w:hAnsi="Times New Roman"/>
                <w:sz w:val="24"/>
                <w:szCs w:val="24"/>
              </w:rPr>
              <w:br/>
              <w:t>és csökkentésük eszközei</w:t>
            </w:r>
          </w:p>
        </w:tc>
        <w:tc>
          <w:tcPr>
            <w:tcW w:w="7380" w:type="dxa"/>
            <w:tcBorders>
              <w:top w:val="nil"/>
              <w:left w:val="nil"/>
              <w:bottom w:val="single" w:sz="4" w:space="0" w:color="auto"/>
              <w:right w:val="single" w:sz="4" w:space="0" w:color="auto"/>
            </w:tcBorders>
            <w:shd w:val="clear" w:color="auto" w:fill="auto"/>
            <w:noWrap/>
            <w:vAlign w:val="center"/>
          </w:tcPr>
          <w:p w:rsidR="007927FF" w:rsidRPr="007927FF" w:rsidRDefault="007927FF" w:rsidP="00B76C85">
            <w:pPr>
              <w:spacing w:after="0" w:line="240" w:lineRule="auto"/>
              <w:jc w:val="both"/>
              <w:rPr>
                <w:rFonts w:ascii="Times New Roman" w:hAnsi="Times New Roman"/>
                <w:sz w:val="24"/>
                <w:szCs w:val="24"/>
              </w:rPr>
            </w:pPr>
          </w:p>
          <w:p w:rsidR="007927FF" w:rsidRPr="007927FF" w:rsidRDefault="00B26BA8" w:rsidP="00B76C85">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rPr>
            </w:pPr>
            <w:r>
              <w:rPr>
                <w:rFonts w:ascii="Times New Roman" w:hAnsi="Times New Roman"/>
                <w:bCs/>
                <w:iCs/>
                <w:sz w:val="24"/>
                <w:szCs w:val="24"/>
              </w:rPr>
              <w:t xml:space="preserve">Humán- és pénzügyi </w:t>
            </w:r>
            <w:r w:rsidR="007927FF" w:rsidRPr="007927FF">
              <w:rPr>
                <w:rFonts w:ascii="Times New Roman" w:hAnsi="Times New Roman"/>
                <w:bCs/>
                <w:iCs/>
                <w:sz w:val="24"/>
                <w:szCs w:val="24"/>
              </w:rPr>
              <w:t>erőforrás hiánya</w:t>
            </w:r>
          </w:p>
          <w:p w:rsidR="007927FF" w:rsidRPr="007927FF" w:rsidRDefault="007927FF" w:rsidP="00B76C85">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rPr>
            </w:pPr>
          </w:p>
        </w:tc>
      </w:tr>
      <w:tr w:rsidR="007927FF" w:rsidRPr="007927FF" w:rsidTr="008B5A5B">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7927FF" w:rsidRPr="007927FF" w:rsidRDefault="007927FF" w:rsidP="00B76C85">
            <w:pPr>
              <w:spacing w:after="0" w:line="240" w:lineRule="auto"/>
              <w:jc w:val="center"/>
              <w:rPr>
                <w:rFonts w:ascii="Times New Roman" w:hAnsi="Times New Roman"/>
                <w:sz w:val="24"/>
                <w:szCs w:val="24"/>
              </w:rPr>
            </w:pPr>
            <w:r w:rsidRPr="007927FF">
              <w:rPr>
                <w:rFonts w:ascii="Times New Roman" w:hAnsi="Times New Roman"/>
                <w:sz w:val="24"/>
                <w:szCs w:val="24"/>
              </w:rPr>
              <w:t>Szükséges erőforrások</w:t>
            </w:r>
          </w:p>
        </w:tc>
        <w:tc>
          <w:tcPr>
            <w:tcW w:w="7380" w:type="dxa"/>
            <w:tcBorders>
              <w:top w:val="nil"/>
              <w:left w:val="nil"/>
              <w:bottom w:val="single" w:sz="4" w:space="0" w:color="auto"/>
              <w:right w:val="single" w:sz="4" w:space="0" w:color="auto"/>
            </w:tcBorders>
            <w:shd w:val="clear" w:color="auto" w:fill="auto"/>
            <w:noWrap/>
            <w:vAlign w:val="center"/>
          </w:tcPr>
          <w:p w:rsidR="007927FF" w:rsidRPr="007927FF" w:rsidRDefault="007927FF" w:rsidP="00A87201">
            <w:pPr>
              <w:spacing w:after="0" w:line="240" w:lineRule="auto"/>
              <w:jc w:val="both"/>
              <w:rPr>
                <w:rFonts w:ascii="Times New Roman" w:hAnsi="Times New Roman"/>
                <w:sz w:val="24"/>
                <w:szCs w:val="24"/>
              </w:rPr>
            </w:pPr>
            <w:r w:rsidRPr="007927FF">
              <w:rPr>
                <w:rFonts w:ascii="Times New Roman" w:hAnsi="Times New Roman"/>
                <w:sz w:val="24"/>
                <w:szCs w:val="24"/>
              </w:rPr>
              <w:t>P</w:t>
            </w:r>
            <w:r w:rsidR="00A87201">
              <w:rPr>
                <w:rFonts w:ascii="Times New Roman" w:hAnsi="Times New Roman"/>
                <w:sz w:val="24"/>
                <w:szCs w:val="24"/>
              </w:rPr>
              <w:t>ályázati</w:t>
            </w:r>
            <w:r w:rsidRPr="007927FF">
              <w:rPr>
                <w:rFonts w:ascii="Times New Roman" w:hAnsi="Times New Roman"/>
                <w:sz w:val="24"/>
                <w:szCs w:val="24"/>
              </w:rPr>
              <w:t xml:space="preserve"> és humán erőforrás.</w:t>
            </w:r>
            <w:r w:rsidR="00A87201">
              <w:rPr>
                <w:rFonts w:ascii="Times New Roman" w:hAnsi="Times New Roman"/>
                <w:sz w:val="24"/>
                <w:szCs w:val="24"/>
              </w:rPr>
              <w:t xml:space="preserve">                  </w:t>
            </w:r>
            <w:r w:rsidRPr="007927FF">
              <w:rPr>
                <w:rFonts w:ascii="Times New Roman" w:hAnsi="Times New Roman"/>
                <w:sz w:val="24"/>
                <w:szCs w:val="24"/>
              </w:rPr>
              <w:t xml:space="preserve"> </w:t>
            </w:r>
            <w:r w:rsidR="0018194F">
              <w:rPr>
                <w:rFonts w:ascii="Times New Roman" w:hAnsi="Times New Roman"/>
                <w:sz w:val="24"/>
                <w:szCs w:val="24"/>
              </w:rPr>
              <w:t xml:space="preserve">                           </w:t>
            </w:r>
            <w:r w:rsidRPr="007927FF">
              <w:rPr>
                <w:rFonts w:ascii="Times New Roman" w:hAnsi="Times New Roman"/>
                <w:sz w:val="24"/>
                <w:szCs w:val="24"/>
              </w:rPr>
              <w:t xml:space="preserve">  </w:t>
            </w:r>
            <w:r w:rsidR="0018194F">
              <w:rPr>
                <w:rFonts w:ascii="Times New Roman" w:hAnsi="Times New Roman"/>
                <w:sz w:val="24"/>
                <w:szCs w:val="24"/>
              </w:rPr>
              <w:t xml:space="preserve">          </w:t>
            </w:r>
            <w:r w:rsidRPr="007927FF">
              <w:rPr>
                <w:rFonts w:ascii="Times New Roman" w:hAnsi="Times New Roman"/>
                <w:sz w:val="24"/>
                <w:szCs w:val="24"/>
              </w:rPr>
              <w:t>1</w:t>
            </w:r>
            <w:r w:rsidR="0018194F">
              <w:rPr>
                <w:rFonts w:ascii="Times New Roman" w:hAnsi="Times New Roman"/>
                <w:sz w:val="24"/>
                <w:szCs w:val="24"/>
              </w:rPr>
              <w:t>0</w:t>
            </w:r>
            <w:r w:rsidRPr="007927FF">
              <w:rPr>
                <w:rFonts w:ascii="Times New Roman" w:hAnsi="Times New Roman"/>
                <w:sz w:val="24"/>
                <w:szCs w:val="24"/>
              </w:rPr>
              <w:t xml:space="preserve"> </w:t>
            </w:r>
            <w:proofErr w:type="spellStart"/>
            <w:r w:rsidRPr="007927FF">
              <w:rPr>
                <w:rFonts w:ascii="Times New Roman" w:hAnsi="Times New Roman"/>
                <w:sz w:val="24"/>
                <w:szCs w:val="24"/>
              </w:rPr>
              <w:t>mFt</w:t>
            </w:r>
            <w:proofErr w:type="spellEnd"/>
          </w:p>
        </w:tc>
      </w:tr>
    </w:tbl>
    <w:p w:rsidR="007927FF" w:rsidRPr="00116F4D" w:rsidRDefault="00116F4D" w:rsidP="00116F4D">
      <w:pPr>
        <w:pStyle w:val="Nincstrkz"/>
        <w:jc w:val="center"/>
        <w:rPr>
          <w:rFonts w:ascii="Times New Roman" w:hAnsi="Times New Roman"/>
          <w:b/>
          <w:i/>
          <w:sz w:val="24"/>
          <w:szCs w:val="24"/>
        </w:rPr>
      </w:pPr>
      <w:r>
        <w:rPr>
          <w:rFonts w:ascii="Times New Roman" w:hAnsi="Times New Roman"/>
          <w:b/>
          <w:i/>
          <w:sz w:val="24"/>
          <w:szCs w:val="24"/>
        </w:rPr>
        <w:t>TELJESÜLT</w:t>
      </w:r>
    </w:p>
    <w:p w:rsidR="007927FF" w:rsidRPr="007927FF" w:rsidRDefault="007927FF" w:rsidP="007927FF">
      <w:pPr>
        <w:pStyle w:val="Nincstrkz"/>
        <w:jc w:val="both"/>
        <w:rPr>
          <w:rFonts w:ascii="Times New Roman" w:hAnsi="Times New Roman"/>
          <w:b/>
          <w:sz w:val="24"/>
          <w:szCs w:val="24"/>
        </w:rPr>
      </w:pPr>
    </w:p>
    <w:p w:rsidR="007927FF" w:rsidRPr="007927FF" w:rsidRDefault="007927FF" w:rsidP="007927FF">
      <w:pPr>
        <w:pStyle w:val="Nincstrkz"/>
        <w:jc w:val="both"/>
        <w:rPr>
          <w:rFonts w:ascii="Times New Roman" w:hAnsi="Times New Roman"/>
          <w:b/>
          <w:sz w:val="24"/>
          <w:szCs w:val="24"/>
        </w:rPr>
      </w:pPr>
    </w:p>
    <w:p w:rsidR="007927FF" w:rsidRPr="007927FF" w:rsidRDefault="004D1041" w:rsidP="007927FF">
      <w:pPr>
        <w:pStyle w:val="Nincstrkz"/>
        <w:jc w:val="both"/>
        <w:rPr>
          <w:rFonts w:ascii="Times New Roman" w:hAnsi="Times New Roman"/>
          <w:b/>
          <w:sz w:val="24"/>
          <w:szCs w:val="24"/>
        </w:rPr>
      </w:pPr>
      <w:r>
        <w:rPr>
          <w:rFonts w:ascii="Times New Roman" w:hAnsi="Times New Roman"/>
          <w:b/>
          <w:sz w:val="24"/>
          <w:szCs w:val="24"/>
        </w:rPr>
        <w:br w:type="page"/>
      </w:r>
      <w:r w:rsidR="007927FF" w:rsidRPr="007927FF">
        <w:rPr>
          <w:rFonts w:ascii="Times New Roman" w:hAnsi="Times New Roman"/>
          <w:b/>
          <w:sz w:val="24"/>
          <w:szCs w:val="24"/>
        </w:rPr>
        <w:lastRenderedPageBreak/>
        <w:t>16.</w:t>
      </w:r>
    </w:p>
    <w:tbl>
      <w:tblPr>
        <w:tblW w:w="9540" w:type="dxa"/>
        <w:jc w:val="center"/>
        <w:tblInd w:w="70" w:type="dxa"/>
        <w:tblCellMar>
          <w:left w:w="70" w:type="dxa"/>
          <w:right w:w="70" w:type="dxa"/>
        </w:tblCellMar>
        <w:tblLook w:val="04A0"/>
      </w:tblPr>
      <w:tblGrid>
        <w:gridCol w:w="2160"/>
        <w:gridCol w:w="7380"/>
      </w:tblGrid>
      <w:tr w:rsidR="007927FF" w:rsidRPr="007927FF" w:rsidTr="008B5A5B">
        <w:trPr>
          <w:trHeight w:val="680"/>
          <w:jc w:val="center"/>
        </w:trPr>
        <w:tc>
          <w:tcPr>
            <w:tcW w:w="21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927FF" w:rsidRPr="00B76C85" w:rsidRDefault="007927FF" w:rsidP="00B76C85">
            <w:pPr>
              <w:spacing w:after="0" w:line="240" w:lineRule="auto"/>
              <w:jc w:val="center"/>
              <w:rPr>
                <w:rFonts w:ascii="Times New Roman" w:hAnsi="Times New Roman"/>
                <w:b/>
                <w:sz w:val="24"/>
                <w:szCs w:val="24"/>
              </w:rPr>
            </w:pPr>
            <w:r w:rsidRPr="00B76C85">
              <w:rPr>
                <w:rFonts w:ascii="Times New Roman" w:hAnsi="Times New Roman"/>
                <w:b/>
                <w:sz w:val="24"/>
                <w:szCs w:val="24"/>
              </w:rPr>
              <w:t>Intézkedés címe:</w:t>
            </w:r>
          </w:p>
        </w:tc>
        <w:tc>
          <w:tcPr>
            <w:tcW w:w="7380" w:type="dxa"/>
            <w:tcBorders>
              <w:top w:val="single" w:sz="4" w:space="0" w:color="auto"/>
              <w:left w:val="nil"/>
              <w:bottom w:val="single" w:sz="4" w:space="0" w:color="auto"/>
              <w:right w:val="single" w:sz="4" w:space="0" w:color="auto"/>
            </w:tcBorders>
            <w:shd w:val="clear" w:color="auto" w:fill="auto"/>
            <w:noWrap/>
            <w:vAlign w:val="center"/>
          </w:tcPr>
          <w:p w:rsidR="007927FF" w:rsidRPr="00B76C85" w:rsidRDefault="00B76C85" w:rsidP="00B76C85">
            <w:pPr>
              <w:spacing w:after="0" w:line="240" w:lineRule="auto"/>
              <w:jc w:val="both"/>
              <w:rPr>
                <w:rFonts w:ascii="Times New Roman" w:hAnsi="Times New Roman"/>
                <w:b/>
                <w:sz w:val="24"/>
                <w:szCs w:val="24"/>
              </w:rPr>
            </w:pPr>
            <w:r>
              <w:rPr>
                <w:rFonts w:ascii="Times New Roman" w:hAnsi="Times New Roman"/>
                <w:b/>
                <w:sz w:val="24"/>
                <w:szCs w:val="24"/>
              </w:rPr>
              <w:t>A fogyatékosok köztünk élnek</w:t>
            </w:r>
          </w:p>
        </w:tc>
      </w:tr>
      <w:tr w:rsidR="007927FF" w:rsidRPr="007927FF" w:rsidTr="008B5A5B">
        <w:trPr>
          <w:trHeight w:val="680"/>
          <w:jc w:val="center"/>
        </w:trPr>
        <w:tc>
          <w:tcPr>
            <w:tcW w:w="21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927FF" w:rsidRPr="007927FF" w:rsidRDefault="007927FF" w:rsidP="00B76C85">
            <w:pPr>
              <w:spacing w:after="0" w:line="240" w:lineRule="auto"/>
              <w:jc w:val="center"/>
              <w:rPr>
                <w:rFonts w:ascii="Times New Roman" w:hAnsi="Times New Roman"/>
                <w:sz w:val="24"/>
                <w:szCs w:val="24"/>
              </w:rPr>
            </w:pPr>
            <w:r w:rsidRPr="007927FF">
              <w:rPr>
                <w:rFonts w:ascii="Times New Roman" w:hAnsi="Times New Roman"/>
                <w:sz w:val="24"/>
                <w:szCs w:val="24"/>
              </w:rPr>
              <w:t xml:space="preserve">Feltárt </w:t>
            </w:r>
            <w:proofErr w:type="gramStart"/>
            <w:r w:rsidRPr="007927FF">
              <w:rPr>
                <w:rFonts w:ascii="Times New Roman" w:hAnsi="Times New Roman"/>
                <w:sz w:val="24"/>
                <w:szCs w:val="24"/>
              </w:rPr>
              <w:t>probléma</w:t>
            </w:r>
            <w:proofErr w:type="gramEnd"/>
          </w:p>
          <w:p w:rsidR="007927FF" w:rsidRPr="007927FF" w:rsidRDefault="007927FF" w:rsidP="00B76C85">
            <w:pPr>
              <w:spacing w:after="0" w:line="240" w:lineRule="auto"/>
              <w:jc w:val="center"/>
              <w:rPr>
                <w:rFonts w:ascii="Times New Roman" w:hAnsi="Times New Roman"/>
                <w:sz w:val="24"/>
                <w:szCs w:val="24"/>
              </w:rPr>
            </w:pPr>
            <w:r w:rsidRPr="007927FF">
              <w:rPr>
                <w:rFonts w:ascii="Times New Roman" w:hAnsi="Times New Roman"/>
                <w:sz w:val="24"/>
                <w:szCs w:val="24"/>
              </w:rPr>
              <w:t>(kiinduló értékekkel)</w:t>
            </w:r>
          </w:p>
        </w:tc>
        <w:tc>
          <w:tcPr>
            <w:tcW w:w="7380" w:type="dxa"/>
            <w:tcBorders>
              <w:top w:val="single" w:sz="4" w:space="0" w:color="auto"/>
              <w:left w:val="nil"/>
              <w:bottom w:val="single" w:sz="4" w:space="0" w:color="auto"/>
              <w:right w:val="single" w:sz="4" w:space="0" w:color="auto"/>
            </w:tcBorders>
            <w:shd w:val="clear" w:color="auto" w:fill="auto"/>
            <w:noWrap/>
            <w:vAlign w:val="center"/>
          </w:tcPr>
          <w:p w:rsidR="007927FF" w:rsidRPr="007927FF" w:rsidRDefault="0018194F" w:rsidP="0018194F">
            <w:pPr>
              <w:spacing w:after="0" w:line="240" w:lineRule="auto"/>
              <w:jc w:val="both"/>
              <w:rPr>
                <w:rFonts w:ascii="Times New Roman" w:hAnsi="Times New Roman"/>
                <w:sz w:val="24"/>
                <w:szCs w:val="24"/>
              </w:rPr>
            </w:pPr>
            <w:r w:rsidRPr="0096105E">
              <w:rPr>
                <w:rFonts w:ascii="Times New Roman" w:hAnsi="Times New Roman"/>
                <w:sz w:val="24"/>
                <w:szCs w:val="24"/>
              </w:rPr>
              <w:t>Nem rendelkezik a település megfelelő, naprakész adatokkal</w:t>
            </w:r>
            <w:r>
              <w:rPr>
                <w:rFonts w:ascii="Times New Roman" w:hAnsi="Times New Roman"/>
                <w:sz w:val="24"/>
                <w:szCs w:val="24"/>
              </w:rPr>
              <w:t>,</w:t>
            </w:r>
            <w:r w:rsidRPr="0096105E">
              <w:rPr>
                <w:rFonts w:ascii="Times New Roman" w:hAnsi="Times New Roman"/>
                <w:sz w:val="24"/>
                <w:szCs w:val="24"/>
              </w:rPr>
              <w:t xml:space="preserve"> a fogyatékkal élők helyzetéről, mely akadályozza a célzott beavatkozást</w:t>
            </w:r>
          </w:p>
        </w:tc>
      </w:tr>
      <w:tr w:rsidR="007927FF" w:rsidRPr="007927FF" w:rsidTr="008B5A5B">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7927FF" w:rsidRPr="007927FF" w:rsidRDefault="007927FF" w:rsidP="00B76C85">
            <w:pPr>
              <w:spacing w:after="0" w:line="240" w:lineRule="auto"/>
              <w:jc w:val="center"/>
              <w:rPr>
                <w:rFonts w:ascii="Times New Roman" w:hAnsi="Times New Roman"/>
                <w:sz w:val="24"/>
                <w:szCs w:val="24"/>
              </w:rPr>
            </w:pPr>
            <w:r w:rsidRPr="007927FF">
              <w:rPr>
                <w:rFonts w:ascii="Times New Roman" w:hAnsi="Times New Roman"/>
                <w:sz w:val="24"/>
                <w:szCs w:val="24"/>
              </w:rPr>
              <w:t>Célok -</w:t>
            </w:r>
          </w:p>
          <w:p w:rsidR="007927FF" w:rsidRPr="007927FF" w:rsidRDefault="007927FF" w:rsidP="00B76C85">
            <w:pPr>
              <w:spacing w:after="0" w:line="240" w:lineRule="auto"/>
              <w:jc w:val="center"/>
              <w:rPr>
                <w:rFonts w:ascii="Times New Roman" w:hAnsi="Times New Roman"/>
                <w:sz w:val="24"/>
                <w:szCs w:val="24"/>
              </w:rPr>
            </w:pPr>
            <w:r w:rsidRPr="007927FF">
              <w:rPr>
                <w:rFonts w:ascii="Times New Roman" w:hAnsi="Times New Roman"/>
                <w:sz w:val="24"/>
                <w:szCs w:val="24"/>
              </w:rPr>
              <w:t xml:space="preserve">Általános megfogalmazás és rövid-, közép- és </w:t>
            </w:r>
            <w:proofErr w:type="spellStart"/>
            <w:r w:rsidRPr="007927FF">
              <w:rPr>
                <w:rFonts w:ascii="Times New Roman" w:hAnsi="Times New Roman"/>
                <w:sz w:val="24"/>
                <w:szCs w:val="24"/>
              </w:rPr>
              <w:t>hosszútávú</w:t>
            </w:r>
            <w:proofErr w:type="spellEnd"/>
            <w:r w:rsidRPr="007927FF">
              <w:rPr>
                <w:rFonts w:ascii="Times New Roman" w:hAnsi="Times New Roman"/>
                <w:sz w:val="24"/>
                <w:szCs w:val="24"/>
              </w:rPr>
              <w:t xml:space="preserve"> időegységekre bontásban</w:t>
            </w:r>
          </w:p>
        </w:tc>
        <w:tc>
          <w:tcPr>
            <w:tcW w:w="7380" w:type="dxa"/>
            <w:tcBorders>
              <w:top w:val="nil"/>
              <w:left w:val="nil"/>
              <w:bottom w:val="single" w:sz="4" w:space="0" w:color="auto"/>
              <w:right w:val="single" w:sz="4" w:space="0" w:color="auto"/>
            </w:tcBorders>
            <w:shd w:val="clear" w:color="auto" w:fill="auto"/>
            <w:noWrap/>
            <w:vAlign w:val="center"/>
          </w:tcPr>
          <w:p w:rsidR="007927FF" w:rsidRPr="007927FF" w:rsidRDefault="007927FF" w:rsidP="00B76C85">
            <w:pPr>
              <w:spacing w:after="0" w:line="240" w:lineRule="auto"/>
              <w:jc w:val="both"/>
              <w:rPr>
                <w:rFonts w:ascii="Times New Roman" w:hAnsi="Times New Roman"/>
                <w:sz w:val="24"/>
                <w:szCs w:val="24"/>
              </w:rPr>
            </w:pPr>
          </w:p>
          <w:p w:rsidR="007927FF" w:rsidRPr="007927FF" w:rsidRDefault="007927FF" w:rsidP="00B76C85">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rPr>
            </w:pPr>
            <w:r w:rsidRPr="007927FF">
              <w:rPr>
                <w:rFonts w:ascii="Times New Roman" w:hAnsi="Times New Roman"/>
                <w:bCs/>
                <w:iCs/>
                <w:sz w:val="24"/>
                <w:szCs w:val="24"/>
              </w:rPr>
              <w:t xml:space="preserve">Rövid: </w:t>
            </w:r>
            <w:r w:rsidR="0018194F">
              <w:rPr>
                <w:rFonts w:ascii="Times New Roman" w:hAnsi="Times New Roman"/>
                <w:bCs/>
                <w:iCs/>
                <w:sz w:val="24"/>
                <w:szCs w:val="24"/>
              </w:rPr>
              <w:t>Adatgyűjtés rendszerének kidolgozása</w:t>
            </w:r>
          </w:p>
          <w:p w:rsidR="007927FF" w:rsidRPr="007927FF" w:rsidRDefault="007927FF" w:rsidP="00B76C85">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rPr>
            </w:pPr>
            <w:r w:rsidRPr="007927FF">
              <w:rPr>
                <w:rFonts w:ascii="Times New Roman" w:hAnsi="Times New Roman"/>
                <w:bCs/>
                <w:iCs/>
                <w:sz w:val="24"/>
                <w:szCs w:val="24"/>
              </w:rPr>
              <w:t xml:space="preserve">Közép: </w:t>
            </w:r>
            <w:r w:rsidR="0018194F">
              <w:rPr>
                <w:rFonts w:ascii="Times New Roman" w:hAnsi="Times New Roman"/>
                <w:bCs/>
                <w:iCs/>
                <w:sz w:val="24"/>
                <w:szCs w:val="24"/>
              </w:rPr>
              <w:t>A fogyatékkal élők összetételének és számának ismerete</w:t>
            </w:r>
          </w:p>
          <w:p w:rsidR="007927FF" w:rsidRPr="0018194F" w:rsidRDefault="007927FF" w:rsidP="00B76C85">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rPr>
            </w:pPr>
            <w:r w:rsidRPr="007927FF">
              <w:rPr>
                <w:rFonts w:ascii="Times New Roman" w:hAnsi="Times New Roman"/>
                <w:bCs/>
                <w:iCs/>
                <w:sz w:val="24"/>
                <w:szCs w:val="24"/>
              </w:rPr>
              <w:t>Hosszú: Esélyegyenlőség biztosítása a fogyatékkal élők részére, s</w:t>
            </w:r>
            <w:r w:rsidR="0018194F">
              <w:rPr>
                <w:rFonts w:ascii="Times New Roman" w:hAnsi="Times New Roman"/>
                <w:bCs/>
                <w:iCs/>
                <w:sz w:val="24"/>
                <w:szCs w:val="24"/>
              </w:rPr>
              <w:t>zociális kapcsolataik erősítése</w:t>
            </w:r>
          </w:p>
          <w:p w:rsidR="007927FF" w:rsidRPr="007927FF" w:rsidRDefault="007927FF" w:rsidP="00B76C85">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rPr>
            </w:pPr>
          </w:p>
        </w:tc>
      </w:tr>
      <w:tr w:rsidR="007927FF" w:rsidRPr="007927FF" w:rsidTr="008B5A5B">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7927FF" w:rsidRPr="007927FF" w:rsidRDefault="007927FF" w:rsidP="00B76C85">
            <w:pPr>
              <w:spacing w:after="0" w:line="240" w:lineRule="auto"/>
              <w:jc w:val="center"/>
              <w:rPr>
                <w:rFonts w:ascii="Times New Roman" w:hAnsi="Times New Roman"/>
                <w:sz w:val="24"/>
                <w:szCs w:val="24"/>
              </w:rPr>
            </w:pPr>
            <w:r w:rsidRPr="007927FF">
              <w:rPr>
                <w:rFonts w:ascii="Times New Roman" w:hAnsi="Times New Roman"/>
                <w:sz w:val="24"/>
                <w:szCs w:val="24"/>
              </w:rPr>
              <w:t>Tevékenységek</w:t>
            </w:r>
          </w:p>
          <w:p w:rsidR="007927FF" w:rsidRPr="007927FF" w:rsidRDefault="007927FF" w:rsidP="00B76C85">
            <w:pPr>
              <w:spacing w:after="0" w:line="240" w:lineRule="auto"/>
              <w:jc w:val="center"/>
              <w:rPr>
                <w:rFonts w:ascii="Times New Roman" w:hAnsi="Times New Roman"/>
                <w:sz w:val="24"/>
                <w:szCs w:val="24"/>
              </w:rPr>
            </w:pPr>
            <w:r w:rsidRPr="007927FF">
              <w:rPr>
                <w:rFonts w:ascii="Times New Roman" w:hAnsi="Times New Roman"/>
                <w:sz w:val="24"/>
                <w:szCs w:val="24"/>
              </w:rPr>
              <w:t>(a beavatkozás tartalma) pontokba szedve</w:t>
            </w:r>
          </w:p>
        </w:tc>
        <w:tc>
          <w:tcPr>
            <w:tcW w:w="7380" w:type="dxa"/>
            <w:tcBorders>
              <w:top w:val="nil"/>
              <w:left w:val="nil"/>
              <w:bottom w:val="single" w:sz="4" w:space="0" w:color="auto"/>
              <w:right w:val="single" w:sz="4" w:space="0" w:color="auto"/>
            </w:tcBorders>
            <w:shd w:val="clear" w:color="auto" w:fill="auto"/>
            <w:noWrap/>
            <w:vAlign w:val="center"/>
          </w:tcPr>
          <w:p w:rsidR="007927FF" w:rsidRPr="007927FF" w:rsidRDefault="007927FF" w:rsidP="00B76C85">
            <w:pPr>
              <w:spacing w:after="0" w:line="240" w:lineRule="auto"/>
              <w:jc w:val="both"/>
              <w:rPr>
                <w:rFonts w:ascii="Times New Roman" w:eastAsia="Arial Unicode MS" w:hAnsi="Times New Roman"/>
                <w:sz w:val="24"/>
                <w:szCs w:val="24"/>
              </w:rPr>
            </w:pPr>
          </w:p>
          <w:p w:rsidR="007927FF" w:rsidRPr="007927FF" w:rsidRDefault="0018194F" w:rsidP="0018194F">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eastAsia="Arial Unicode MS" w:hAnsi="Times New Roman"/>
                <w:bCs/>
                <w:iCs/>
                <w:sz w:val="24"/>
                <w:szCs w:val="24"/>
              </w:rPr>
            </w:pPr>
            <w:r>
              <w:rPr>
                <w:rFonts w:ascii="Times New Roman" w:eastAsia="Arial Unicode MS" w:hAnsi="Times New Roman"/>
                <w:bCs/>
                <w:iCs/>
                <w:sz w:val="24"/>
                <w:szCs w:val="24"/>
              </w:rPr>
              <w:t>Adatgyűjtés</w:t>
            </w:r>
          </w:p>
          <w:p w:rsidR="007927FF" w:rsidRPr="0018194F" w:rsidRDefault="0018194F" w:rsidP="0018194F">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eastAsia="Arial Unicode MS" w:hAnsi="Times New Roman"/>
                <w:bCs/>
                <w:iCs/>
                <w:sz w:val="24"/>
                <w:szCs w:val="24"/>
              </w:rPr>
            </w:pPr>
            <w:r>
              <w:rPr>
                <w:rFonts w:ascii="Times New Roman" w:eastAsia="Arial Unicode MS" w:hAnsi="Times New Roman"/>
                <w:bCs/>
                <w:iCs/>
                <w:sz w:val="24"/>
                <w:szCs w:val="24"/>
              </w:rPr>
              <w:t>Adatok kiértékelése</w:t>
            </w:r>
          </w:p>
          <w:p w:rsidR="007927FF" w:rsidRPr="007927FF" w:rsidRDefault="0018194F" w:rsidP="0018194F">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eastAsia="Arial Unicode MS" w:hAnsi="Times New Roman"/>
                <w:bCs/>
                <w:iCs/>
                <w:sz w:val="24"/>
                <w:szCs w:val="24"/>
              </w:rPr>
            </w:pPr>
            <w:r>
              <w:rPr>
                <w:rFonts w:ascii="Times New Roman" w:eastAsia="Arial Unicode MS" w:hAnsi="Times New Roman"/>
                <w:bCs/>
                <w:iCs/>
                <w:sz w:val="24"/>
                <w:szCs w:val="24"/>
              </w:rPr>
              <w:t>Akcióterv készítése a feltárt adatok ismeretében</w:t>
            </w:r>
          </w:p>
          <w:p w:rsidR="007927FF" w:rsidRPr="007927FF" w:rsidRDefault="007927FF" w:rsidP="00B76C85">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eastAsia="Arial Unicode MS" w:hAnsi="Times New Roman"/>
                <w:bCs/>
                <w:iCs/>
                <w:sz w:val="24"/>
                <w:szCs w:val="24"/>
              </w:rPr>
            </w:pPr>
          </w:p>
        </w:tc>
      </w:tr>
      <w:tr w:rsidR="007927FF" w:rsidRPr="007927FF" w:rsidTr="008B5A5B">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7927FF" w:rsidRPr="007927FF" w:rsidRDefault="007927FF" w:rsidP="00B76C85">
            <w:pPr>
              <w:spacing w:after="0" w:line="240" w:lineRule="auto"/>
              <w:jc w:val="center"/>
              <w:rPr>
                <w:rFonts w:ascii="Times New Roman" w:hAnsi="Times New Roman"/>
                <w:sz w:val="24"/>
                <w:szCs w:val="24"/>
              </w:rPr>
            </w:pPr>
            <w:r w:rsidRPr="007927FF">
              <w:rPr>
                <w:rFonts w:ascii="Times New Roman" w:hAnsi="Times New Roman"/>
                <w:sz w:val="24"/>
                <w:szCs w:val="24"/>
              </w:rPr>
              <w:t>Résztvevők és</w:t>
            </w:r>
          </w:p>
          <w:p w:rsidR="007927FF" w:rsidRPr="007927FF" w:rsidRDefault="007927FF" w:rsidP="00B76C85">
            <w:pPr>
              <w:spacing w:after="0" w:line="240" w:lineRule="auto"/>
              <w:jc w:val="center"/>
              <w:rPr>
                <w:rFonts w:ascii="Times New Roman" w:hAnsi="Times New Roman"/>
                <w:sz w:val="24"/>
                <w:szCs w:val="24"/>
              </w:rPr>
            </w:pPr>
            <w:r w:rsidRPr="007927FF">
              <w:rPr>
                <w:rFonts w:ascii="Times New Roman" w:hAnsi="Times New Roman"/>
                <w:sz w:val="24"/>
                <w:szCs w:val="24"/>
              </w:rPr>
              <w:t>felelős</w:t>
            </w:r>
          </w:p>
        </w:tc>
        <w:tc>
          <w:tcPr>
            <w:tcW w:w="7380" w:type="dxa"/>
            <w:tcBorders>
              <w:top w:val="nil"/>
              <w:left w:val="nil"/>
              <w:bottom w:val="single" w:sz="4" w:space="0" w:color="auto"/>
              <w:right w:val="single" w:sz="4" w:space="0" w:color="auto"/>
            </w:tcBorders>
            <w:shd w:val="clear" w:color="auto" w:fill="auto"/>
            <w:noWrap/>
            <w:vAlign w:val="center"/>
          </w:tcPr>
          <w:p w:rsidR="007927FF" w:rsidRPr="007927FF" w:rsidRDefault="007927FF" w:rsidP="0018194F">
            <w:pPr>
              <w:spacing w:after="0" w:line="240" w:lineRule="auto"/>
              <w:jc w:val="both"/>
              <w:rPr>
                <w:rFonts w:ascii="Times New Roman" w:hAnsi="Times New Roman"/>
                <w:sz w:val="24"/>
                <w:szCs w:val="24"/>
              </w:rPr>
            </w:pPr>
            <w:r w:rsidRPr="007927FF">
              <w:rPr>
                <w:rFonts w:ascii="Times New Roman" w:hAnsi="Times New Roman"/>
                <w:sz w:val="24"/>
                <w:szCs w:val="24"/>
              </w:rPr>
              <w:t xml:space="preserve">Polgármester, </w:t>
            </w:r>
            <w:r w:rsidR="0018194F">
              <w:rPr>
                <w:rFonts w:ascii="Times New Roman" w:hAnsi="Times New Roman"/>
                <w:sz w:val="24"/>
                <w:szCs w:val="24"/>
              </w:rPr>
              <w:t>KTKT Szociális Szolgáltató Központ vezetője</w:t>
            </w:r>
          </w:p>
        </w:tc>
      </w:tr>
      <w:tr w:rsidR="007927FF" w:rsidRPr="007927FF" w:rsidTr="008B5A5B">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7927FF" w:rsidRPr="007927FF" w:rsidRDefault="007927FF" w:rsidP="00B76C85">
            <w:pPr>
              <w:spacing w:after="0" w:line="240" w:lineRule="auto"/>
              <w:jc w:val="center"/>
              <w:rPr>
                <w:rFonts w:ascii="Times New Roman" w:hAnsi="Times New Roman"/>
                <w:sz w:val="24"/>
                <w:szCs w:val="24"/>
              </w:rPr>
            </w:pPr>
            <w:r w:rsidRPr="007927FF">
              <w:rPr>
                <w:rFonts w:ascii="Times New Roman" w:hAnsi="Times New Roman"/>
                <w:sz w:val="24"/>
                <w:szCs w:val="24"/>
              </w:rPr>
              <w:t>Partnerek</w:t>
            </w:r>
          </w:p>
        </w:tc>
        <w:tc>
          <w:tcPr>
            <w:tcW w:w="7380" w:type="dxa"/>
            <w:tcBorders>
              <w:top w:val="nil"/>
              <w:left w:val="nil"/>
              <w:bottom w:val="single" w:sz="4" w:space="0" w:color="auto"/>
              <w:right w:val="single" w:sz="4" w:space="0" w:color="auto"/>
            </w:tcBorders>
            <w:shd w:val="clear" w:color="auto" w:fill="auto"/>
            <w:noWrap/>
            <w:vAlign w:val="center"/>
          </w:tcPr>
          <w:p w:rsidR="007927FF" w:rsidRPr="007927FF" w:rsidRDefault="007927FF" w:rsidP="0018194F">
            <w:pPr>
              <w:spacing w:after="0" w:line="240" w:lineRule="auto"/>
              <w:jc w:val="both"/>
              <w:rPr>
                <w:rFonts w:ascii="Times New Roman" w:hAnsi="Times New Roman"/>
                <w:sz w:val="24"/>
                <w:szCs w:val="24"/>
              </w:rPr>
            </w:pPr>
            <w:r w:rsidRPr="007927FF">
              <w:rPr>
                <w:rFonts w:ascii="Times New Roman" w:hAnsi="Times New Roman"/>
                <w:sz w:val="24"/>
                <w:szCs w:val="24"/>
              </w:rPr>
              <w:t xml:space="preserve">Mozgáskorlátozott Egyesület helyi képviselői, </w:t>
            </w:r>
            <w:r w:rsidR="0018194F">
              <w:rPr>
                <w:rFonts w:ascii="Times New Roman" w:hAnsi="Times New Roman"/>
                <w:sz w:val="24"/>
                <w:szCs w:val="24"/>
              </w:rPr>
              <w:t>egyéb civil szervezetek bevonása</w:t>
            </w:r>
          </w:p>
        </w:tc>
      </w:tr>
      <w:tr w:rsidR="007927FF" w:rsidRPr="007927FF" w:rsidTr="008B5A5B">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7927FF" w:rsidRPr="007927FF" w:rsidRDefault="007927FF" w:rsidP="00B76C85">
            <w:pPr>
              <w:spacing w:after="0" w:line="240" w:lineRule="auto"/>
              <w:jc w:val="center"/>
              <w:rPr>
                <w:rFonts w:ascii="Times New Roman" w:hAnsi="Times New Roman"/>
                <w:sz w:val="24"/>
                <w:szCs w:val="24"/>
              </w:rPr>
            </w:pPr>
            <w:proofErr w:type="gramStart"/>
            <w:r w:rsidRPr="007927FF">
              <w:rPr>
                <w:rFonts w:ascii="Times New Roman" w:hAnsi="Times New Roman"/>
                <w:sz w:val="24"/>
                <w:szCs w:val="24"/>
              </w:rPr>
              <w:t>Határidő(</w:t>
            </w:r>
            <w:proofErr w:type="gramEnd"/>
            <w:r w:rsidRPr="007927FF">
              <w:rPr>
                <w:rFonts w:ascii="Times New Roman" w:hAnsi="Times New Roman"/>
                <w:sz w:val="24"/>
                <w:szCs w:val="24"/>
              </w:rPr>
              <w:t>k) pontokba szedve</w:t>
            </w:r>
          </w:p>
        </w:tc>
        <w:tc>
          <w:tcPr>
            <w:tcW w:w="7380" w:type="dxa"/>
            <w:tcBorders>
              <w:top w:val="nil"/>
              <w:left w:val="nil"/>
              <w:bottom w:val="single" w:sz="4" w:space="0" w:color="auto"/>
              <w:right w:val="single" w:sz="4" w:space="0" w:color="auto"/>
            </w:tcBorders>
            <w:shd w:val="clear" w:color="auto" w:fill="auto"/>
            <w:noWrap/>
            <w:vAlign w:val="center"/>
          </w:tcPr>
          <w:p w:rsidR="007927FF" w:rsidRPr="007927FF" w:rsidRDefault="007927FF" w:rsidP="006C6AAF">
            <w:pPr>
              <w:spacing w:after="0" w:line="240" w:lineRule="auto"/>
              <w:jc w:val="both"/>
              <w:rPr>
                <w:rFonts w:ascii="Times New Roman" w:hAnsi="Times New Roman"/>
                <w:sz w:val="24"/>
                <w:szCs w:val="24"/>
              </w:rPr>
            </w:pPr>
            <w:r w:rsidRPr="006C6AAF">
              <w:rPr>
                <w:rFonts w:ascii="Times New Roman" w:hAnsi="Times New Roman"/>
                <w:strike/>
                <w:sz w:val="24"/>
                <w:szCs w:val="24"/>
              </w:rPr>
              <w:t xml:space="preserve">2020. </w:t>
            </w:r>
            <w:r w:rsidR="0018194F" w:rsidRPr="006C6AAF">
              <w:rPr>
                <w:rFonts w:ascii="Times New Roman" w:hAnsi="Times New Roman"/>
                <w:strike/>
                <w:sz w:val="24"/>
                <w:szCs w:val="24"/>
              </w:rPr>
              <w:t>december 31</w:t>
            </w:r>
            <w:r w:rsidR="0018194F">
              <w:rPr>
                <w:rFonts w:ascii="Times New Roman" w:hAnsi="Times New Roman"/>
                <w:sz w:val="24"/>
                <w:szCs w:val="24"/>
              </w:rPr>
              <w:t>.</w:t>
            </w:r>
            <w:r w:rsidR="006C6AAF">
              <w:rPr>
                <w:rFonts w:ascii="Times New Roman" w:hAnsi="Times New Roman"/>
                <w:sz w:val="24"/>
                <w:szCs w:val="24"/>
              </w:rPr>
              <w:t xml:space="preserve"> </w:t>
            </w:r>
            <w:r w:rsidR="006C6AAF" w:rsidRPr="006C6AAF">
              <w:rPr>
                <w:rFonts w:ascii="Times New Roman" w:hAnsi="Times New Roman"/>
                <w:i/>
                <w:sz w:val="24"/>
                <w:szCs w:val="24"/>
              </w:rPr>
              <w:t>202</w:t>
            </w:r>
            <w:r w:rsidR="006C6AAF">
              <w:rPr>
                <w:rFonts w:ascii="Times New Roman" w:hAnsi="Times New Roman"/>
                <w:i/>
                <w:sz w:val="24"/>
                <w:szCs w:val="24"/>
              </w:rPr>
              <w:t>3</w:t>
            </w:r>
            <w:r w:rsidR="006C6AAF" w:rsidRPr="006C6AAF">
              <w:rPr>
                <w:rFonts w:ascii="Times New Roman" w:hAnsi="Times New Roman"/>
                <w:i/>
                <w:sz w:val="24"/>
                <w:szCs w:val="24"/>
              </w:rPr>
              <w:t>. december 31</w:t>
            </w:r>
            <w:r w:rsidR="006C6AAF">
              <w:rPr>
                <w:rFonts w:ascii="Times New Roman" w:hAnsi="Times New Roman"/>
                <w:sz w:val="24"/>
                <w:szCs w:val="24"/>
              </w:rPr>
              <w:t>.</w:t>
            </w:r>
          </w:p>
        </w:tc>
      </w:tr>
      <w:tr w:rsidR="007927FF" w:rsidRPr="007927FF" w:rsidTr="008B5A5B">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7927FF" w:rsidRPr="007927FF" w:rsidRDefault="007927FF" w:rsidP="00B76C85">
            <w:pPr>
              <w:spacing w:after="0" w:line="240" w:lineRule="auto"/>
              <w:jc w:val="center"/>
              <w:rPr>
                <w:rFonts w:ascii="Times New Roman" w:hAnsi="Times New Roman"/>
                <w:sz w:val="24"/>
                <w:szCs w:val="24"/>
              </w:rPr>
            </w:pPr>
            <w:r w:rsidRPr="007927FF">
              <w:rPr>
                <w:rFonts w:ascii="Times New Roman" w:hAnsi="Times New Roman"/>
                <w:sz w:val="24"/>
                <w:szCs w:val="24"/>
              </w:rPr>
              <w:t>Eredményességi mutatók és annak dokumentáltsága, forrása</w:t>
            </w:r>
          </w:p>
          <w:p w:rsidR="007927FF" w:rsidRPr="007927FF" w:rsidRDefault="007927FF" w:rsidP="00B76C85">
            <w:pPr>
              <w:spacing w:after="0" w:line="240" w:lineRule="auto"/>
              <w:jc w:val="center"/>
              <w:rPr>
                <w:rFonts w:ascii="Times New Roman" w:hAnsi="Times New Roman"/>
                <w:sz w:val="24"/>
                <w:szCs w:val="24"/>
              </w:rPr>
            </w:pPr>
            <w:r w:rsidRPr="007927FF">
              <w:rPr>
                <w:rFonts w:ascii="Times New Roman" w:hAnsi="Times New Roman"/>
                <w:sz w:val="24"/>
                <w:szCs w:val="24"/>
              </w:rPr>
              <w:t>(rövid, közép és hosszútávon), valamint fenntarthatósága</w:t>
            </w:r>
          </w:p>
        </w:tc>
        <w:tc>
          <w:tcPr>
            <w:tcW w:w="7380" w:type="dxa"/>
            <w:tcBorders>
              <w:top w:val="nil"/>
              <w:left w:val="nil"/>
              <w:bottom w:val="single" w:sz="4" w:space="0" w:color="auto"/>
              <w:right w:val="single" w:sz="4" w:space="0" w:color="auto"/>
            </w:tcBorders>
            <w:shd w:val="clear" w:color="auto" w:fill="auto"/>
            <w:noWrap/>
            <w:vAlign w:val="center"/>
          </w:tcPr>
          <w:p w:rsidR="007927FF" w:rsidRPr="007927FF" w:rsidRDefault="007927FF" w:rsidP="00B76C85">
            <w:pPr>
              <w:spacing w:after="0" w:line="240" w:lineRule="auto"/>
              <w:jc w:val="both"/>
              <w:rPr>
                <w:rFonts w:ascii="Times New Roman" w:hAnsi="Times New Roman"/>
                <w:bCs/>
                <w:sz w:val="24"/>
                <w:szCs w:val="24"/>
              </w:rPr>
            </w:pPr>
          </w:p>
          <w:p w:rsidR="007927FF" w:rsidRPr="0018194F" w:rsidRDefault="007927FF" w:rsidP="00B76C85">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rPr>
            </w:pPr>
            <w:r w:rsidRPr="007927FF">
              <w:rPr>
                <w:rFonts w:ascii="Times New Roman" w:hAnsi="Times New Roman"/>
                <w:bCs/>
                <w:iCs/>
                <w:sz w:val="24"/>
                <w:szCs w:val="24"/>
              </w:rPr>
              <w:t xml:space="preserve">Rövid: </w:t>
            </w:r>
            <w:r w:rsidR="0018194F">
              <w:rPr>
                <w:rFonts w:ascii="Times New Roman" w:hAnsi="Times New Roman"/>
                <w:bCs/>
                <w:iCs/>
                <w:sz w:val="24"/>
                <w:szCs w:val="24"/>
              </w:rPr>
              <w:t>Lesz elegendő információ a városban élő fogyatékosok számáról és összetételéről</w:t>
            </w:r>
          </w:p>
          <w:p w:rsidR="007927FF" w:rsidRPr="007927FF" w:rsidRDefault="007927FF" w:rsidP="00B76C85">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rPr>
            </w:pPr>
          </w:p>
          <w:p w:rsidR="007927FF" w:rsidRPr="0018194F" w:rsidRDefault="007927FF" w:rsidP="00B76C85">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rPr>
            </w:pPr>
            <w:r w:rsidRPr="007927FF">
              <w:rPr>
                <w:rFonts w:ascii="Times New Roman" w:hAnsi="Times New Roman"/>
                <w:bCs/>
                <w:iCs/>
                <w:sz w:val="24"/>
                <w:szCs w:val="24"/>
              </w:rPr>
              <w:t xml:space="preserve">Közép: </w:t>
            </w:r>
            <w:r w:rsidR="0018194F">
              <w:rPr>
                <w:rFonts w:ascii="Times New Roman" w:hAnsi="Times New Roman"/>
                <w:bCs/>
                <w:iCs/>
                <w:sz w:val="24"/>
                <w:szCs w:val="24"/>
              </w:rPr>
              <w:t xml:space="preserve">Az adatok tükrében megoldási javaslatok kidolgozása </w:t>
            </w:r>
          </w:p>
          <w:p w:rsidR="007927FF" w:rsidRPr="007927FF" w:rsidRDefault="007927FF" w:rsidP="00B76C85">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rPr>
            </w:pPr>
          </w:p>
          <w:p w:rsidR="007927FF" w:rsidRPr="007927FF" w:rsidRDefault="007927FF" w:rsidP="00B76C85">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rPr>
            </w:pPr>
            <w:r w:rsidRPr="007927FF">
              <w:rPr>
                <w:rFonts w:ascii="Times New Roman" w:hAnsi="Times New Roman"/>
                <w:bCs/>
                <w:iCs/>
                <w:sz w:val="24"/>
                <w:szCs w:val="24"/>
              </w:rPr>
              <w:t xml:space="preserve">Hosszú: </w:t>
            </w:r>
            <w:r w:rsidR="0018194F">
              <w:rPr>
                <w:rFonts w:ascii="Times New Roman" w:hAnsi="Times New Roman"/>
                <w:bCs/>
                <w:iCs/>
                <w:sz w:val="24"/>
                <w:szCs w:val="24"/>
              </w:rPr>
              <w:t>Célzott programok kidolgozásával javul a fogyatékosok életminősége</w:t>
            </w:r>
          </w:p>
          <w:p w:rsidR="007927FF" w:rsidRPr="007927FF" w:rsidRDefault="007927FF" w:rsidP="00B76C85">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rPr>
            </w:pPr>
          </w:p>
        </w:tc>
      </w:tr>
      <w:tr w:rsidR="007927FF" w:rsidRPr="007927FF" w:rsidTr="008B5A5B">
        <w:trPr>
          <w:trHeight w:val="680"/>
          <w:jc w:val="center"/>
        </w:trPr>
        <w:tc>
          <w:tcPr>
            <w:tcW w:w="2160" w:type="dxa"/>
            <w:tcBorders>
              <w:top w:val="nil"/>
              <w:left w:val="single" w:sz="4" w:space="0" w:color="auto"/>
              <w:bottom w:val="single" w:sz="4" w:space="0" w:color="auto"/>
              <w:right w:val="single" w:sz="4" w:space="0" w:color="auto"/>
            </w:tcBorders>
            <w:shd w:val="clear" w:color="auto" w:fill="auto"/>
            <w:vAlign w:val="center"/>
          </w:tcPr>
          <w:p w:rsidR="007927FF" w:rsidRPr="007927FF" w:rsidRDefault="007927FF" w:rsidP="00B76C85">
            <w:pPr>
              <w:spacing w:after="0" w:line="240" w:lineRule="auto"/>
              <w:jc w:val="center"/>
              <w:rPr>
                <w:rFonts w:ascii="Times New Roman" w:hAnsi="Times New Roman"/>
                <w:sz w:val="24"/>
                <w:szCs w:val="24"/>
              </w:rPr>
            </w:pPr>
            <w:r w:rsidRPr="007927FF">
              <w:rPr>
                <w:rFonts w:ascii="Times New Roman" w:hAnsi="Times New Roman"/>
                <w:sz w:val="24"/>
                <w:szCs w:val="24"/>
              </w:rPr>
              <w:t xml:space="preserve">Kockázatok </w:t>
            </w:r>
            <w:r w:rsidRPr="007927FF">
              <w:rPr>
                <w:rFonts w:ascii="Times New Roman" w:hAnsi="Times New Roman"/>
                <w:sz w:val="24"/>
                <w:szCs w:val="24"/>
              </w:rPr>
              <w:br/>
              <w:t>és csökkentésük eszközei</w:t>
            </w:r>
          </w:p>
        </w:tc>
        <w:tc>
          <w:tcPr>
            <w:tcW w:w="7380" w:type="dxa"/>
            <w:tcBorders>
              <w:top w:val="nil"/>
              <w:left w:val="nil"/>
              <w:bottom w:val="single" w:sz="4" w:space="0" w:color="auto"/>
              <w:right w:val="single" w:sz="4" w:space="0" w:color="auto"/>
            </w:tcBorders>
            <w:shd w:val="clear" w:color="auto" w:fill="auto"/>
            <w:noWrap/>
            <w:vAlign w:val="center"/>
          </w:tcPr>
          <w:p w:rsidR="007927FF" w:rsidRPr="007927FF" w:rsidRDefault="007927FF" w:rsidP="00B76C85">
            <w:pPr>
              <w:spacing w:after="0" w:line="240" w:lineRule="auto"/>
              <w:jc w:val="both"/>
              <w:rPr>
                <w:rFonts w:ascii="Times New Roman" w:hAnsi="Times New Roman"/>
                <w:sz w:val="24"/>
                <w:szCs w:val="24"/>
              </w:rPr>
            </w:pPr>
          </w:p>
          <w:p w:rsidR="0018194F" w:rsidRDefault="0018194F" w:rsidP="00B76C85">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rPr>
            </w:pPr>
            <w:r>
              <w:rPr>
                <w:rFonts w:ascii="Times New Roman" w:hAnsi="Times New Roman"/>
                <w:bCs/>
                <w:iCs/>
                <w:sz w:val="24"/>
                <w:szCs w:val="24"/>
              </w:rPr>
              <w:t>Különleges adatok védelme nehezíti a valós adatgyűjtést</w:t>
            </w:r>
          </w:p>
          <w:p w:rsidR="007927FF" w:rsidRPr="007927FF" w:rsidRDefault="007927FF" w:rsidP="00B76C85">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rPr>
            </w:pPr>
          </w:p>
        </w:tc>
      </w:tr>
      <w:tr w:rsidR="007927FF" w:rsidRPr="007927FF" w:rsidTr="008B5A5B">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7927FF" w:rsidRPr="007927FF" w:rsidRDefault="007927FF" w:rsidP="00B76C85">
            <w:pPr>
              <w:spacing w:after="0" w:line="240" w:lineRule="auto"/>
              <w:jc w:val="center"/>
              <w:rPr>
                <w:rFonts w:ascii="Times New Roman" w:hAnsi="Times New Roman"/>
                <w:sz w:val="24"/>
                <w:szCs w:val="24"/>
              </w:rPr>
            </w:pPr>
            <w:r w:rsidRPr="007927FF">
              <w:rPr>
                <w:rFonts w:ascii="Times New Roman" w:hAnsi="Times New Roman"/>
                <w:sz w:val="24"/>
                <w:szCs w:val="24"/>
              </w:rPr>
              <w:t>Szükséges erőforrások</w:t>
            </w:r>
          </w:p>
        </w:tc>
        <w:tc>
          <w:tcPr>
            <w:tcW w:w="7380" w:type="dxa"/>
            <w:tcBorders>
              <w:top w:val="nil"/>
              <w:left w:val="nil"/>
              <w:bottom w:val="single" w:sz="4" w:space="0" w:color="auto"/>
              <w:right w:val="single" w:sz="4" w:space="0" w:color="auto"/>
            </w:tcBorders>
            <w:shd w:val="clear" w:color="auto" w:fill="auto"/>
            <w:noWrap/>
            <w:vAlign w:val="center"/>
          </w:tcPr>
          <w:p w:rsidR="007927FF" w:rsidRPr="007927FF" w:rsidRDefault="0018194F" w:rsidP="0018194F">
            <w:pPr>
              <w:spacing w:after="0" w:line="240" w:lineRule="auto"/>
              <w:jc w:val="both"/>
              <w:rPr>
                <w:rFonts w:ascii="Times New Roman" w:hAnsi="Times New Roman"/>
                <w:sz w:val="24"/>
                <w:szCs w:val="24"/>
              </w:rPr>
            </w:pPr>
            <w:r>
              <w:rPr>
                <w:rFonts w:ascii="Times New Roman" w:hAnsi="Times New Roman"/>
                <w:sz w:val="24"/>
                <w:szCs w:val="24"/>
              </w:rPr>
              <w:t>H</w:t>
            </w:r>
            <w:r w:rsidR="007927FF" w:rsidRPr="007927FF">
              <w:rPr>
                <w:rFonts w:ascii="Times New Roman" w:hAnsi="Times New Roman"/>
                <w:sz w:val="24"/>
                <w:szCs w:val="24"/>
              </w:rPr>
              <w:t xml:space="preserve">umán erőforrás </w:t>
            </w:r>
          </w:p>
        </w:tc>
      </w:tr>
    </w:tbl>
    <w:p w:rsidR="007927FF" w:rsidRPr="006C6AAF" w:rsidRDefault="006C6AAF" w:rsidP="006C6AAF">
      <w:pPr>
        <w:pStyle w:val="Nincstrkz"/>
        <w:jc w:val="center"/>
        <w:rPr>
          <w:rFonts w:ascii="Times New Roman" w:hAnsi="Times New Roman"/>
          <w:b/>
          <w:i/>
          <w:sz w:val="24"/>
          <w:szCs w:val="24"/>
        </w:rPr>
      </w:pPr>
      <w:r>
        <w:rPr>
          <w:rFonts w:ascii="Times New Roman" w:hAnsi="Times New Roman"/>
          <w:b/>
          <w:i/>
          <w:sz w:val="24"/>
          <w:szCs w:val="24"/>
        </w:rPr>
        <w:t>NEM TELJESÜLT</w:t>
      </w:r>
    </w:p>
    <w:p w:rsidR="007927FF" w:rsidRPr="007927FF" w:rsidRDefault="007927FF" w:rsidP="007927FF">
      <w:pPr>
        <w:pStyle w:val="Nincstrkz"/>
        <w:jc w:val="both"/>
        <w:rPr>
          <w:rFonts w:ascii="Times New Roman" w:hAnsi="Times New Roman"/>
          <w:b/>
          <w:sz w:val="24"/>
          <w:szCs w:val="24"/>
        </w:rPr>
      </w:pPr>
      <w:r>
        <w:rPr>
          <w:rFonts w:ascii="Times New Roman" w:hAnsi="Times New Roman"/>
          <w:b/>
          <w:sz w:val="24"/>
          <w:szCs w:val="24"/>
        </w:rPr>
        <w:br w:type="page"/>
      </w:r>
    </w:p>
    <w:p w:rsidR="007927FF" w:rsidRPr="007927FF" w:rsidRDefault="007927FF" w:rsidP="007927FF">
      <w:pPr>
        <w:pStyle w:val="Nincstrkz"/>
        <w:jc w:val="both"/>
        <w:rPr>
          <w:rFonts w:ascii="Times New Roman" w:hAnsi="Times New Roman"/>
          <w:b/>
          <w:sz w:val="24"/>
          <w:szCs w:val="24"/>
        </w:rPr>
      </w:pPr>
      <w:r w:rsidRPr="007927FF">
        <w:rPr>
          <w:rFonts w:ascii="Times New Roman" w:hAnsi="Times New Roman"/>
          <w:b/>
          <w:sz w:val="24"/>
          <w:szCs w:val="24"/>
        </w:rPr>
        <w:lastRenderedPageBreak/>
        <w:t>17.</w:t>
      </w:r>
    </w:p>
    <w:tbl>
      <w:tblPr>
        <w:tblW w:w="9540" w:type="dxa"/>
        <w:jc w:val="center"/>
        <w:tblInd w:w="70" w:type="dxa"/>
        <w:tblCellMar>
          <w:left w:w="70" w:type="dxa"/>
          <w:right w:w="70" w:type="dxa"/>
        </w:tblCellMar>
        <w:tblLook w:val="04A0"/>
      </w:tblPr>
      <w:tblGrid>
        <w:gridCol w:w="2160"/>
        <w:gridCol w:w="7380"/>
      </w:tblGrid>
      <w:tr w:rsidR="007927FF" w:rsidRPr="007927FF" w:rsidTr="008B5A5B">
        <w:trPr>
          <w:trHeight w:val="680"/>
          <w:jc w:val="center"/>
        </w:trPr>
        <w:tc>
          <w:tcPr>
            <w:tcW w:w="21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927FF" w:rsidRPr="00B76C85" w:rsidRDefault="007927FF" w:rsidP="00B76C85">
            <w:pPr>
              <w:spacing w:after="0" w:line="240" w:lineRule="auto"/>
              <w:jc w:val="center"/>
              <w:rPr>
                <w:rFonts w:ascii="Times New Roman" w:hAnsi="Times New Roman"/>
                <w:b/>
                <w:sz w:val="24"/>
                <w:szCs w:val="24"/>
              </w:rPr>
            </w:pPr>
            <w:r w:rsidRPr="00B76C85">
              <w:rPr>
                <w:rFonts w:ascii="Times New Roman" w:hAnsi="Times New Roman"/>
                <w:b/>
                <w:sz w:val="24"/>
                <w:szCs w:val="24"/>
              </w:rPr>
              <w:t>Intézkedés címe:</w:t>
            </w:r>
          </w:p>
        </w:tc>
        <w:tc>
          <w:tcPr>
            <w:tcW w:w="7380" w:type="dxa"/>
            <w:tcBorders>
              <w:top w:val="single" w:sz="4" w:space="0" w:color="auto"/>
              <w:left w:val="nil"/>
              <w:bottom w:val="single" w:sz="4" w:space="0" w:color="auto"/>
              <w:right w:val="single" w:sz="4" w:space="0" w:color="auto"/>
            </w:tcBorders>
            <w:shd w:val="clear" w:color="auto" w:fill="auto"/>
            <w:noWrap/>
            <w:vAlign w:val="center"/>
          </w:tcPr>
          <w:p w:rsidR="007927FF" w:rsidRPr="00B76C85" w:rsidRDefault="007927FF" w:rsidP="00B76C85">
            <w:pPr>
              <w:spacing w:after="0" w:line="240" w:lineRule="auto"/>
              <w:jc w:val="both"/>
              <w:rPr>
                <w:rFonts w:ascii="Times New Roman" w:hAnsi="Times New Roman"/>
                <w:b/>
                <w:sz w:val="24"/>
                <w:szCs w:val="24"/>
              </w:rPr>
            </w:pPr>
            <w:r w:rsidRPr="00B76C85">
              <w:rPr>
                <w:rFonts w:ascii="Times New Roman" w:hAnsi="Times New Roman"/>
                <w:b/>
                <w:sz w:val="24"/>
                <w:szCs w:val="24"/>
              </w:rPr>
              <w:t>Akadálymentes</w:t>
            </w:r>
            <w:r w:rsidR="00B76C85">
              <w:rPr>
                <w:rFonts w:ascii="Times New Roman" w:hAnsi="Times New Roman"/>
                <w:b/>
                <w:sz w:val="24"/>
                <w:szCs w:val="24"/>
              </w:rPr>
              <w:t xml:space="preserve"> Város</w:t>
            </w:r>
          </w:p>
        </w:tc>
      </w:tr>
      <w:tr w:rsidR="007927FF" w:rsidRPr="007927FF" w:rsidTr="008B5A5B">
        <w:trPr>
          <w:trHeight w:val="680"/>
          <w:jc w:val="center"/>
        </w:trPr>
        <w:tc>
          <w:tcPr>
            <w:tcW w:w="21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927FF" w:rsidRPr="007927FF" w:rsidRDefault="007927FF" w:rsidP="00B76C85">
            <w:pPr>
              <w:spacing w:after="0" w:line="240" w:lineRule="auto"/>
              <w:jc w:val="center"/>
              <w:rPr>
                <w:rFonts w:ascii="Times New Roman" w:hAnsi="Times New Roman"/>
                <w:sz w:val="24"/>
                <w:szCs w:val="24"/>
              </w:rPr>
            </w:pPr>
            <w:r w:rsidRPr="007927FF">
              <w:rPr>
                <w:rFonts w:ascii="Times New Roman" w:hAnsi="Times New Roman"/>
                <w:sz w:val="24"/>
                <w:szCs w:val="24"/>
              </w:rPr>
              <w:t xml:space="preserve">Feltárt </w:t>
            </w:r>
            <w:proofErr w:type="gramStart"/>
            <w:r w:rsidRPr="007927FF">
              <w:rPr>
                <w:rFonts w:ascii="Times New Roman" w:hAnsi="Times New Roman"/>
                <w:sz w:val="24"/>
                <w:szCs w:val="24"/>
              </w:rPr>
              <w:t>probléma</w:t>
            </w:r>
            <w:proofErr w:type="gramEnd"/>
          </w:p>
          <w:p w:rsidR="007927FF" w:rsidRPr="007927FF" w:rsidRDefault="007927FF" w:rsidP="00B76C85">
            <w:pPr>
              <w:spacing w:after="0" w:line="240" w:lineRule="auto"/>
              <w:jc w:val="center"/>
              <w:rPr>
                <w:rFonts w:ascii="Times New Roman" w:hAnsi="Times New Roman"/>
                <w:sz w:val="24"/>
                <w:szCs w:val="24"/>
              </w:rPr>
            </w:pPr>
            <w:r w:rsidRPr="007927FF">
              <w:rPr>
                <w:rFonts w:ascii="Times New Roman" w:hAnsi="Times New Roman"/>
                <w:sz w:val="24"/>
                <w:szCs w:val="24"/>
              </w:rPr>
              <w:t>(kiinduló értékekkel)</w:t>
            </w:r>
          </w:p>
        </w:tc>
        <w:tc>
          <w:tcPr>
            <w:tcW w:w="7380" w:type="dxa"/>
            <w:tcBorders>
              <w:top w:val="single" w:sz="4" w:space="0" w:color="auto"/>
              <w:left w:val="nil"/>
              <w:bottom w:val="single" w:sz="4" w:space="0" w:color="auto"/>
              <w:right w:val="single" w:sz="4" w:space="0" w:color="auto"/>
            </w:tcBorders>
            <w:shd w:val="clear" w:color="auto" w:fill="auto"/>
            <w:noWrap/>
            <w:vAlign w:val="center"/>
          </w:tcPr>
          <w:p w:rsidR="007927FF" w:rsidRPr="007927FF" w:rsidRDefault="005A7FFB" w:rsidP="005A7FFB">
            <w:pPr>
              <w:spacing w:after="0" w:line="240" w:lineRule="auto"/>
              <w:jc w:val="both"/>
              <w:rPr>
                <w:rFonts w:ascii="Times New Roman" w:hAnsi="Times New Roman"/>
                <w:sz w:val="24"/>
                <w:szCs w:val="24"/>
              </w:rPr>
            </w:pPr>
            <w:r w:rsidRPr="0096105E">
              <w:rPr>
                <w:rFonts w:ascii="Times New Roman" w:hAnsi="Times New Roman"/>
                <w:sz w:val="24"/>
                <w:szCs w:val="24"/>
              </w:rPr>
              <w:t>Az akadálymentesítés még nem minden közintézményben megoldott a településen, mely akadályozza a célcsoport egyenlő esélyű hozzáférésének teljesülését</w:t>
            </w:r>
            <w:r w:rsidR="007927FF" w:rsidRPr="007927FF">
              <w:rPr>
                <w:rFonts w:ascii="Times New Roman" w:hAnsi="Times New Roman"/>
                <w:sz w:val="24"/>
                <w:szCs w:val="24"/>
              </w:rPr>
              <w:t>.</w:t>
            </w:r>
          </w:p>
        </w:tc>
      </w:tr>
      <w:tr w:rsidR="007927FF" w:rsidRPr="007927FF" w:rsidTr="008B5A5B">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7927FF" w:rsidRPr="007927FF" w:rsidRDefault="007927FF" w:rsidP="00B76C85">
            <w:pPr>
              <w:spacing w:after="0" w:line="240" w:lineRule="auto"/>
              <w:jc w:val="center"/>
              <w:rPr>
                <w:rFonts w:ascii="Times New Roman" w:hAnsi="Times New Roman"/>
                <w:sz w:val="24"/>
                <w:szCs w:val="24"/>
              </w:rPr>
            </w:pPr>
            <w:r w:rsidRPr="007927FF">
              <w:rPr>
                <w:rFonts w:ascii="Times New Roman" w:hAnsi="Times New Roman"/>
                <w:sz w:val="24"/>
                <w:szCs w:val="24"/>
              </w:rPr>
              <w:t>Célok -</w:t>
            </w:r>
          </w:p>
          <w:p w:rsidR="007927FF" w:rsidRPr="007927FF" w:rsidRDefault="007927FF" w:rsidP="00B76C85">
            <w:pPr>
              <w:spacing w:after="0" w:line="240" w:lineRule="auto"/>
              <w:jc w:val="center"/>
              <w:rPr>
                <w:rFonts w:ascii="Times New Roman" w:hAnsi="Times New Roman"/>
                <w:sz w:val="24"/>
                <w:szCs w:val="24"/>
              </w:rPr>
            </w:pPr>
            <w:r w:rsidRPr="007927FF">
              <w:rPr>
                <w:rFonts w:ascii="Times New Roman" w:hAnsi="Times New Roman"/>
                <w:sz w:val="24"/>
                <w:szCs w:val="24"/>
              </w:rPr>
              <w:t xml:space="preserve">Általános megfogalmazás és rövid-, közép- és </w:t>
            </w:r>
            <w:proofErr w:type="spellStart"/>
            <w:r w:rsidRPr="007927FF">
              <w:rPr>
                <w:rFonts w:ascii="Times New Roman" w:hAnsi="Times New Roman"/>
                <w:sz w:val="24"/>
                <w:szCs w:val="24"/>
              </w:rPr>
              <w:t>hosszútávú</w:t>
            </w:r>
            <w:proofErr w:type="spellEnd"/>
            <w:r w:rsidRPr="007927FF">
              <w:rPr>
                <w:rFonts w:ascii="Times New Roman" w:hAnsi="Times New Roman"/>
                <w:sz w:val="24"/>
                <w:szCs w:val="24"/>
              </w:rPr>
              <w:t xml:space="preserve"> időegységekre bontásban</w:t>
            </w:r>
          </w:p>
        </w:tc>
        <w:tc>
          <w:tcPr>
            <w:tcW w:w="7380" w:type="dxa"/>
            <w:tcBorders>
              <w:top w:val="nil"/>
              <w:left w:val="nil"/>
              <w:bottom w:val="single" w:sz="4" w:space="0" w:color="auto"/>
              <w:right w:val="single" w:sz="4" w:space="0" w:color="auto"/>
            </w:tcBorders>
            <w:shd w:val="clear" w:color="auto" w:fill="auto"/>
            <w:noWrap/>
            <w:vAlign w:val="center"/>
          </w:tcPr>
          <w:p w:rsidR="007927FF" w:rsidRPr="007927FF" w:rsidRDefault="007927FF" w:rsidP="00B76C85">
            <w:pPr>
              <w:spacing w:after="0" w:line="240" w:lineRule="auto"/>
              <w:jc w:val="both"/>
              <w:rPr>
                <w:rFonts w:ascii="Times New Roman" w:hAnsi="Times New Roman"/>
                <w:sz w:val="24"/>
                <w:szCs w:val="24"/>
              </w:rPr>
            </w:pPr>
          </w:p>
          <w:p w:rsidR="007927FF" w:rsidRPr="007927FF" w:rsidRDefault="007927FF" w:rsidP="00B76C85">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rPr>
            </w:pPr>
            <w:r w:rsidRPr="007927FF">
              <w:rPr>
                <w:rFonts w:ascii="Times New Roman" w:hAnsi="Times New Roman"/>
                <w:bCs/>
                <w:iCs/>
                <w:sz w:val="24"/>
                <w:szCs w:val="24"/>
              </w:rPr>
              <w:t>Rövid: Az épületek akadálymentességének felmérése</w:t>
            </w:r>
          </w:p>
          <w:p w:rsidR="007927FF" w:rsidRPr="007927FF" w:rsidRDefault="007927FF" w:rsidP="00B76C85">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rPr>
            </w:pPr>
            <w:r w:rsidRPr="007927FF">
              <w:rPr>
                <w:rFonts w:ascii="Times New Roman" w:hAnsi="Times New Roman"/>
                <w:bCs/>
                <w:iCs/>
                <w:sz w:val="24"/>
                <w:szCs w:val="24"/>
              </w:rPr>
              <w:t>Közép: Rámpák, korlátok és mozgáskorlátozott mosdók biztosítása pályázatok útján.</w:t>
            </w:r>
          </w:p>
          <w:p w:rsidR="007927FF" w:rsidRPr="007927FF" w:rsidRDefault="007927FF" w:rsidP="00B76C85">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rPr>
            </w:pPr>
            <w:r w:rsidRPr="007927FF">
              <w:rPr>
                <w:rFonts w:ascii="Times New Roman" w:hAnsi="Times New Roman"/>
                <w:bCs/>
                <w:iCs/>
                <w:sz w:val="24"/>
                <w:szCs w:val="24"/>
              </w:rPr>
              <w:t>Hosszú: Esélyegyenlőség biztosítása a fogyatékkal élő szolgáltatásokhoz való hozzáférésével.</w:t>
            </w:r>
          </w:p>
          <w:p w:rsidR="007927FF" w:rsidRPr="007927FF" w:rsidRDefault="007927FF" w:rsidP="00B76C85">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rPr>
            </w:pPr>
          </w:p>
        </w:tc>
      </w:tr>
      <w:tr w:rsidR="007927FF" w:rsidRPr="007927FF" w:rsidTr="008B5A5B">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7927FF" w:rsidRPr="007927FF" w:rsidRDefault="007927FF" w:rsidP="00B76C85">
            <w:pPr>
              <w:spacing w:after="0" w:line="240" w:lineRule="auto"/>
              <w:jc w:val="center"/>
              <w:rPr>
                <w:rFonts w:ascii="Times New Roman" w:hAnsi="Times New Roman"/>
                <w:sz w:val="24"/>
                <w:szCs w:val="24"/>
              </w:rPr>
            </w:pPr>
            <w:r w:rsidRPr="007927FF">
              <w:rPr>
                <w:rFonts w:ascii="Times New Roman" w:hAnsi="Times New Roman"/>
                <w:sz w:val="24"/>
                <w:szCs w:val="24"/>
              </w:rPr>
              <w:t>Tevékenységek</w:t>
            </w:r>
          </w:p>
          <w:p w:rsidR="007927FF" w:rsidRPr="007927FF" w:rsidRDefault="007927FF" w:rsidP="00B76C85">
            <w:pPr>
              <w:spacing w:after="0" w:line="240" w:lineRule="auto"/>
              <w:jc w:val="center"/>
              <w:rPr>
                <w:rFonts w:ascii="Times New Roman" w:hAnsi="Times New Roman"/>
                <w:sz w:val="24"/>
                <w:szCs w:val="24"/>
              </w:rPr>
            </w:pPr>
            <w:r w:rsidRPr="007927FF">
              <w:rPr>
                <w:rFonts w:ascii="Times New Roman" w:hAnsi="Times New Roman"/>
                <w:sz w:val="24"/>
                <w:szCs w:val="24"/>
              </w:rPr>
              <w:t>(a beavatkozás tartalma) pontokba szedve</w:t>
            </w:r>
          </w:p>
        </w:tc>
        <w:tc>
          <w:tcPr>
            <w:tcW w:w="7380" w:type="dxa"/>
            <w:tcBorders>
              <w:top w:val="nil"/>
              <w:left w:val="nil"/>
              <w:bottom w:val="single" w:sz="4" w:space="0" w:color="auto"/>
              <w:right w:val="single" w:sz="4" w:space="0" w:color="auto"/>
            </w:tcBorders>
            <w:shd w:val="clear" w:color="auto" w:fill="auto"/>
            <w:noWrap/>
            <w:vAlign w:val="center"/>
          </w:tcPr>
          <w:p w:rsidR="007927FF" w:rsidRPr="007927FF" w:rsidRDefault="007927FF" w:rsidP="00B76C85">
            <w:pPr>
              <w:spacing w:after="0" w:line="240" w:lineRule="auto"/>
              <w:jc w:val="both"/>
              <w:rPr>
                <w:rFonts w:ascii="Times New Roman" w:eastAsia="Arial Unicode MS" w:hAnsi="Times New Roman"/>
                <w:sz w:val="24"/>
                <w:szCs w:val="24"/>
              </w:rPr>
            </w:pPr>
          </w:p>
          <w:p w:rsidR="007927FF" w:rsidRPr="007927FF" w:rsidRDefault="007927FF" w:rsidP="005A7FFB">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eastAsia="Arial Unicode MS" w:hAnsi="Times New Roman"/>
                <w:bCs/>
                <w:iCs/>
                <w:sz w:val="24"/>
                <w:szCs w:val="24"/>
              </w:rPr>
            </w:pPr>
            <w:r w:rsidRPr="007927FF">
              <w:rPr>
                <w:rFonts w:ascii="Times New Roman" w:eastAsia="Arial Unicode MS" w:hAnsi="Times New Roman"/>
                <w:bCs/>
                <w:iCs/>
                <w:sz w:val="24"/>
                <w:szCs w:val="24"/>
              </w:rPr>
              <w:t>Pénzügyi erőforrások felmérése.</w:t>
            </w:r>
          </w:p>
          <w:p w:rsidR="007927FF" w:rsidRPr="007927FF" w:rsidRDefault="007927FF" w:rsidP="005A7FFB">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eastAsia="Arial Unicode MS" w:hAnsi="Times New Roman"/>
                <w:bCs/>
                <w:iCs/>
                <w:sz w:val="24"/>
                <w:szCs w:val="24"/>
              </w:rPr>
            </w:pPr>
            <w:r w:rsidRPr="007927FF">
              <w:rPr>
                <w:rFonts w:ascii="Times New Roman" w:eastAsia="Arial Unicode MS" w:hAnsi="Times New Roman"/>
                <w:bCs/>
                <w:iCs/>
                <w:sz w:val="24"/>
                <w:szCs w:val="24"/>
              </w:rPr>
              <w:t>Pályázatírás, tervezés.</w:t>
            </w:r>
          </w:p>
          <w:p w:rsidR="007927FF" w:rsidRPr="007927FF" w:rsidRDefault="007927FF" w:rsidP="005A7FFB">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eastAsia="Arial Unicode MS" w:hAnsi="Times New Roman"/>
                <w:bCs/>
                <w:iCs/>
                <w:sz w:val="24"/>
                <w:szCs w:val="24"/>
              </w:rPr>
            </w:pPr>
            <w:r w:rsidRPr="007927FF">
              <w:rPr>
                <w:rFonts w:ascii="Times New Roman" w:eastAsia="Arial Unicode MS" w:hAnsi="Times New Roman"/>
                <w:bCs/>
                <w:iCs/>
                <w:sz w:val="24"/>
                <w:szCs w:val="24"/>
              </w:rPr>
              <w:t>Megvalósítás pályázat útján.</w:t>
            </w:r>
          </w:p>
          <w:p w:rsidR="007927FF" w:rsidRPr="007927FF" w:rsidRDefault="007927FF" w:rsidP="00B76C85">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eastAsia="Arial Unicode MS" w:hAnsi="Times New Roman"/>
                <w:bCs/>
                <w:iCs/>
                <w:sz w:val="24"/>
                <w:szCs w:val="24"/>
              </w:rPr>
            </w:pPr>
          </w:p>
        </w:tc>
      </w:tr>
      <w:tr w:rsidR="007927FF" w:rsidRPr="007927FF" w:rsidTr="008B5A5B">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7927FF" w:rsidRPr="007927FF" w:rsidRDefault="007927FF" w:rsidP="00B76C85">
            <w:pPr>
              <w:spacing w:after="0" w:line="240" w:lineRule="auto"/>
              <w:jc w:val="center"/>
              <w:rPr>
                <w:rFonts w:ascii="Times New Roman" w:hAnsi="Times New Roman"/>
                <w:sz w:val="24"/>
                <w:szCs w:val="24"/>
              </w:rPr>
            </w:pPr>
            <w:r w:rsidRPr="007927FF">
              <w:rPr>
                <w:rFonts w:ascii="Times New Roman" w:hAnsi="Times New Roman"/>
                <w:sz w:val="24"/>
                <w:szCs w:val="24"/>
              </w:rPr>
              <w:t>Résztvevők és</w:t>
            </w:r>
          </w:p>
          <w:p w:rsidR="007927FF" w:rsidRPr="007927FF" w:rsidRDefault="007927FF" w:rsidP="00B76C85">
            <w:pPr>
              <w:spacing w:after="0" w:line="240" w:lineRule="auto"/>
              <w:jc w:val="center"/>
              <w:rPr>
                <w:rFonts w:ascii="Times New Roman" w:hAnsi="Times New Roman"/>
                <w:sz w:val="24"/>
                <w:szCs w:val="24"/>
              </w:rPr>
            </w:pPr>
            <w:r w:rsidRPr="007927FF">
              <w:rPr>
                <w:rFonts w:ascii="Times New Roman" w:hAnsi="Times New Roman"/>
                <w:sz w:val="24"/>
                <w:szCs w:val="24"/>
              </w:rPr>
              <w:t>felelős</w:t>
            </w:r>
          </w:p>
        </w:tc>
        <w:tc>
          <w:tcPr>
            <w:tcW w:w="7380" w:type="dxa"/>
            <w:tcBorders>
              <w:top w:val="nil"/>
              <w:left w:val="nil"/>
              <w:bottom w:val="single" w:sz="4" w:space="0" w:color="auto"/>
              <w:right w:val="single" w:sz="4" w:space="0" w:color="auto"/>
            </w:tcBorders>
            <w:shd w:val="clear" w:color="auto" w:fill="auto"/>
            <w:noWrap/>
            <w:vAlign w:val="center"/>
          </w:tcPr>
          <w:p w:rsidR="007927FF" w:rsidRPr="007927FF" w:rsidRDefault="007927FF" w:rsidP="00B76C85">
            <w:pPr>
              <w:spacing w:after="0" w:line="240" w:lineRule="auto"/>
              <w:jc w:val="both"/>
              <w:rPr>
                <w:rFonts w:ascii="Times New Roman" w:hAnsi="Times New Roman"/>
                <w:sz w:val="24"/>
                <w:szCs w:val="24"/>
              </w:rPr>
            </w:pPr>
            <w:r w:rsidRPr="007927FF">
              <w:rPr>
                <w:rFonts w:ascii="Times New Roman" w:hAnsi="Times New Roman"/>
                <w:sz w:val="24"/>
                <w:szCs w:val="24"/>
              </w:rPr>
              <w:t>Polgármester.</w:t>
            </w:r>
          </w:p>
        </w:tc>
      </w:tr>
      <w:tr w:rsidR="007927FF" w:rsidRPr="007927FF" w:rsidTr="008B5A5B">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7927FF" w:rsidRPr="007927FF" w:rsidRDefault="007927FF" w:rsidP="00B76C85">
            <w:pPr>
              <w:spacing w:after="0" w:line="240" w:lineRule="auto"/>
              <w:jc w:val="center"/>
              <w:rPr>
                <w:rFonts w:ascii="Times New Roman" w:hAnsi="Times New Roman"/>
                <w:sz w:val="24"/>
                <w:szCs w:val="24"/>
              </w:rPr>
            </w:pPr>
            <w:r w:rsidRPr="007927FF">
              <w:rPr>
                <w:rFonts w:ascii="Times New Roman" w:hAnsi="Times New Roman"/>
                <w:sz w:val="24"/>
                <w:szCs w:val="24"/>
              </w:rPr>
              <w:t>Partnerek</w:t>
            </w:r>
          </w:p>
        </w:tc>
        <w:tc>
          <w:tcPr>
            <w:tcW w:w="7380" w:type="dxa"/>
            <w:tcBorders>
              <w:top w:val="nil"/>
              <w:left w:val="nil"/>
              <w:bottom w:val="single" w:sz="4" w:space="0" w:color="auto"/>
              <w:right w:val="single" w:sz="4" w:space="0" w:color="auto"/>
            </w:tcBorders>
            <w:shd w:val="clear" w:color="auto" w:fill="auto"/>
            <w:noWrap/>
            <w:vAlign w:val="center"/>
          </w:tcPr>
          <w:p w:rsidR="007927FF" w:rsidRPr="007927FF" w:rsidRDefault="007927FF" w:rsidP="005A7FFB">
            <w:pPr>
              <w:spacing w:after="0" w:line="240" w:lineRule="auto"/>
              <w:jc w:val="both"/>
              <w:rPr>
                <w:rFonts w:ascii="Times New Roman" w:hAnsi="Times New Roman"/>
                <w:sz w:val="24"/>
                <w:szCs w:val="24"/>
              </w:rPr>
            </w:pPr>
            <w:r w:rsidRPr="007927FF">
              <w:rPr>
                <w:rFonts w:ascii="Times New Roman" w:hAnsi="Times New Roman"/>
                <w:sz w:val="24"/>
                <w:szCs w:val="24"/>
              </w:rPr>
              <w:t>Mozgáskorlátozott</w:t>
            </w:r>
            <w:r w:rsidR="005A7FFB">
              <w:rPr>
                <w:rFonts w:ascii="Times New Roman" w:hAnsi="Times New Roman"/>
                <w:sz w:val="24"/>
                <w:szCs w:val="24"/>
              </w:rPr>
              <w:t>ak Egyesülete</w:t>
            </w:r>
            <w:r w:rsidRPr="007927FF">
              <w:rPr>
                <w:rFonts w:ascii="Times New Roman" w:hAnsi="Times New Roman"/>
                <w:sz w:val="24"/>
                <w:szCs w:val="24"/>
              </w:rPr>
              <w:t xml:space="preserve"> helyi képviselői</w:t>
            </w:r>
          </w:p>
        </w:tc>
      </w:tr>
      <w:tr w:rsidR="007927FF" w:rsidRPr="007927FF" w:rsidTr="008B5A5B">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7927FF" w:rsidRPr="007927FF" w:rsidRDefault="007927FF" w:rsidP="00B76C85">
            <w:pPr>
              <w:spacing w:after="0" w:line="240" w:lineRule="auto"/>
              <w:jc w:val="center"/>
              <w:rPr>
                <w:rFonts w:ascii="Times New Roman" w:hAnsi="Times New Roman"/>
                <w:sz w:val="24"/>
                <w:szCs w:val="24"/>
              </w:rPr>
            </w:pPr>
            <w:proofErr w:type="gramStart"/>
            <w:r w:rsidRPr="007927FF">
              <w:rPr>
                <w:rFonts w:ascii="Times New Roman" w:hAnsi="Times New Roman"/>
                <w:sz w:val="24"/>
                <w:szCs w:val="24"/>
              </w:rPr>
              <w:t>Határidő(</w:t>
            </w:r>
            <w:proofErr w:type="gramEnd"/>
            <w:r w:rsidRPr="007927FF">
              <w:rPr>
                <w:rFonts w:ascii="Times New Roman" w:hAnsi="Times New Roman"/>
                <w:sz w:val="24"/>
                <w:szCs w:val="24"/>
              </w:rPr>
              <w:t>k) pontokba szedve</w:t>
            </w:r>
          </w:p>
        </w:tc>
        <w:tc>
          <w:tcPr>
            <w:tcW w:w="7380" w:type="dxa"/>
            <w:tcBorders>
              <w:top w:val="nil"/>
              <w:left w:val="nil"/>
              <w:bottom w:val="single" w:sz="4" w:space="0" w:color="auto"/>
              <w:right w:val="single" w:sz="4" w:space="0" w:color="auto"/>
            </w:tcBorders>
            <w:shd w:val="clear" w:color="auto" w:fill="auto"/>
            <w:noWrap/>
            <w:vAlign w:val="center"/>
          </w:tcPr>
          <w:p w:rsidR="007927FF" w:rsidRPr="007927FF" w:rsidRDefault="007927FF" w:rsidP="005A7FFB">
            <w:pPr>
              <w:spacing w:after="0" w:line="240" w:lineRule="auto"/>
              <w:jc w:val="both"/>
              <w:rPr>
                <w:rFonts w:ascii="Times New Roman" w:hAnsi="Times New Roman"/>
                <w:sz w:val="24"/>
                <w:szCs w:val="24"/>
              </w:rPr>
            </w:pPr>
            <w:r w:rsidRPr="007927FF">
              <w:rPr>
                <w:rFonts w:ascii="Times New Roman" w:hAnsi="Times New Roman"/>
                <w:sz w:val="24"/>
                <w:szCs w:val="24"/>
              </w:rPr>
              <w:t>202</w:t>
            </w:r>
            <w:r w:rsidR="005A7FFB">
              <w:rPr>
                <w:rFonts w:ascii="Times New Roman" w:hAnsi="Times New Roman"/>
                <w:sz w:val="24"/>
                <w:szCs w:val="24"/>
              </w:rPr>
              <w:t>3. december 31.</w:t>
            </w:r>
          </w:p>
        </w:tc>
      </w:tr>
      <w:tr w:rsidR="007927FF" w:rsidRPr="007927FF" w:rsidTr="008B5A5B">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7927FF" w:rsidRPr="007927FF" w:rsidRDefault="007927FF" w:rsidP="00B76C85">
            <w:pPr>
              <w:spacing w:after="0" w:line="240" w:lineRule="auto"/>
              <w:jc w:val="center"/>
              <w:rPr>
                <w:rFonts w:ascii="Times New Roman" w:hAnsi="Times New Roman"/>
                <w:sz w:val="24"/>
                <w:szCs w:val="24"/>
              </w:rPr>
            </w:pPr>
            <w:r w:rsidRPr="007927FF">
              <w:rPr>
                <w:rFonts w:ascii="Times New Roman" w:hAnsi="Times New Roman"/>
                <w:sz w:val="24"/>
                <w:szCs w:val="24"/>
              </w:rPr>
              <w:t>Eredményességi mutatók és annak dokumentáltsága, forrása</w:t>
            </w:r>
          </w:p>
          <w:p w:rsidR="007927FF" w:rsidRPr="007927FF" w:rsidRDefault="007927FF" w:rsidP="00B76C85">
            <w:pPr>
              <w:spacing w:after="0" w:line="240" w:lineRule="auto"/>
              <w:jc w:val="center"/>
              <w:rPr>
                <w:rFonts w:ascii="Times New Roman" w:hAnsi="Times New Roman"/>
                <w:sz w:val="24"/>
                <w:szCs w:val="24"/>
              </w:rPr>
            </w:pPr>
            <w:r w:rsidRPr="007927FF">
              <w:rPr>
                <w:rFonts w:ascii="Times New Roman" w:hAnsi="Times New Roman"/>
                <w:sz w:val="24"/>
                <w:szCs w:val="24"/>
              </w:rPr>
              <w:t>(rövid, közép és hosszútávon), valamint fenntarthatósága</w:t>
            </w:r>
          </w:p>
        </w:tc>
        <w:tc>
          <w:tcPr>
            <w:tcW w:w="7380" w:type="dxa"/>
            <w:tcBorders>
              <w:top w:val="nil"/>
              <w:left w:val="nil"/>
              <w:bottom w:val="single" w:sz="4" w:space="0" w:color="auto"/>
              <w:right w:val="single" w:sz="4" w:space="0" w:color="auto"/>
            </w:tcBorders>
            <w:shd w:val="clear" w:color="auto" w:fill="auto"/>
            <w:noWrap/>
            <w:vAlign w:val="center"/>
          </w:tcPr>
          <w:p w:rsidR="007927FF" w:rsidRPr="007927FF" w:rsidRDefault="007927FF" w:rsidP="00B76C85">
            <w:pPr>
              <w:spacing w:after="0" w:line="240" w:lineRule="auto"/>
              <w:jc w:val="both"/>
              <w:rPr>
                <w:rFonts w:ascii="Times New Roman" w:hAnsi="Times New Roman"/>
                <w:bCs/>
                <w:sz w:val="24"/>
                <w:szCs w:val="24"/>
              </w:rPr>
            </w:pPr>
          </w:p>
          <w:p w:rsidR="007927FF" w:rsidRPr="007927FF" w:rsidRDefault="007927FF" w:rsidP="00B76C85">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rPr>
            </w:pPr>
            <w:r w:rsidRPr="007927FF">
              <w:rPr>
                <w:rFonts w:ascii="Times New Roman" w:hAnsi="Times New Roman"/>
                <w:bCs/>
                <w:iCs/>
                <w:sz w:val="24"/>
                <w:szCs w:val="24"/>
              </w:rPr>
              <w:t>Rövid: Az épületek akadálymentességének felmérése.</w:t>
            </w:r>
          </w:p>
          <w:p w:rsidR="007927FF" w:rsidRPr="007927FF" w:rsidRDefault="007927FF" w:rsidP="00B76C85">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rPr>
            </w:pPr>
          </w:p>
          <w:p w:rsidR="007927FF" w:rsidRPr="007927FF" w:rsidRDefault="007927FF" w:rsidP="00B76C85">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rPr>
            </w:pPr>
            <w:r w:rsidRPr="007927FF">
              <w:rPr>
                <w:rFonts w:ascii="Times New Roman" w:hAnsi="Times New Roman"/>
                <w:bCs/>
                <w:iCs/>
                <w:sz w:val="24"/>
                <w:szCs w:val="24"/>
              </w:rPr>
              <w:t>Közép: Pályázatírással a szükséges pénzügyi forrás megteremtése. Tervezés.</w:t>
            </w:r>
          </w:p>
          <w:p w:rsidR="007927FF" w:rsidRPr="007927FF" w:rsidRDefault="007927FF" w:rsidP="00B76C85">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rPr>
            </w:pPr>
          </w:p>
          <w:p w:rsidR="007927FF" w:rsidRPr="007927FF" w:rsidRDefault="007927FF" w:rsidP="00B76C85">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rPr>
            </w:pPr>
            <w:r w:rsidRPr="007927FF">
              <w:rPr>
                <w:rFonts w:ascii="Times New Roman" w:hAnsi="Times New Roman"/>
                <w:bCs/>
                <w:iCs/>
                <w:sz w:val="24"/>
                <w:szCs w:val="24"/>
              </w:rPr>
              <w:t xml:space="preserve">Hosszú: </w:t>
            </w:r>
            <w:r w:rsidR="005A7FFB">
              <w:rPr>
                <w:rFonts w:ascii="Times New Roman" w:hAnsi="Times New Roman"/>
                <w:bCs/>
                <w:iCs/>
                <w:sz w:val="24"/>
                <w:szCs w:val="24"/>
              </w:rPr>
              <w:t>100%-os akadálymentesség</w:t>
            </w:r>
          </w:p>
          <w:p w:rsidR="007927FF" w:rsidRPr="007927FF" w:rsidRDefault="007927FF" w:rsidP="00B76C85">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rPr>
            </w:pPr>
          </w:p>
        </w:tc>
      </w:tr>
      <w:tr w:rsidR="007927FF" w:rsidRPr="007927FF" w:rsidTr="008B5A5B">
        <w:trPr>
          <w:trHeight w:val="680"/>
          <w:jc w:val="center"/>
        </w:trPr>
        <w:tc>
          <w:tcPr>
            <w:tcW w:w="2160" w:type="dxa"/>
            <w:tcBorders>
              <w:top w:val="nil"/>
              <w:left w:val="single" w:sz="4" w:space="0" w:color="auto"/>
              <w:bottom w:val="single" w:sz="4" w:space="0" w:color="auto"/>
              <w:right w:val="single" w:sz="4" w:space="0" w:color="auto"/>
            </w:tcBorders>
            <w:shd w:val="clear" w:color="auto" w:fill="auto"/>
            <w:vAlign w:val="center"/>
          </w:tcPr>
          <w:p w:rsidR="007927FF" w:rsidRPr="007927FF" w:rsidRDefault="007927FF" w:rsidP="00B76C85">
            <w:pPr>
              <w:spacing w:after="0" w:line="240" w:lineRule="auto"/>
              <w:jc w:val="center"/>
              <w:rPr>
                <w:rFonts w:ascii="Times New Roman" w:hAnsi="Times New Roman"/>
                <w:sz w:val="24"/>
                <w:szCs w:val="24"/>
              </w:rPr>
            </w:pPr>
            <w:r w:rsidRPr="007927FF">
              <w:rPr>
                <w:rFonts w:ascii="Times New Roman" w:hAnsi="Times New Roman"/>
                <w:sz w:val="24"/>
                <w:szCs w:val="24"/>
              </w:rPr>
              <w:t xml:space="preserve">Kockázatok </w:t>
            </w:r>
            <w:r w:rsidRPr="007927FF">
              <w:rPr>
                <w:rFonts w:ascii="Times New Roman" w:hAnsi="Times New Roman"/>
                <w:sz w:val="24"/>
                <w:szCs w:val="24"/>
              </w:rPr>
              <w:br/>
              <w:t>és csökkentésük eszközei</w:t>
            </w:r>
          </w:p>
        </w:tc>
        <w:tc>
          <w:tcPr>
            <w:tcW w:w="7380" w:type="dxa"/>
            <w:tcBorders>
              <w:top w:val="nil"/>
              <w:left w:val="nil"/>
              <w:bottom w:val="single" w:sz="4" w:space="0" w:color="auto"/>
              <w:right w:val="single" w:sz="4" w:space="0" w:color="auto"/>
            </w:tcBorders>
            <w:shd w:val="clear" w:color="auto" w:fill="auto"/>
            <w:noWrap/>
            <w:vAlign w:val="center"/>
          </w:tcPr>
          <w:p w:rsidR="007927FF" w:rsidRPr="007927FF" w:rsidRDefault="007927FF" w:rsidP="00B76C85">
            <w:pPr>
              <w:spacing w:after="0" w:line="240" w:lineRule="auto"/>
              <w:jc w:val="both"/>
              <w:rPr>
                <w:rFonts w:ascii="Times New Roman" w:hAnsi="Times New Roman"/>
                <w:sz w:val="24"/>
                <w:szCs w:val="24"/>
              </w:rPr>
            </w:pPr>
          </w:p>
          <w:p w:rsidR="007927FF" w:rsidRPr="007927FF" w:rsidRDefault="007927FF" w:rsidP="00B76C85">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rPr>
            </w:pPr>
            <w:r w:rsidRPr="007927FF">
              <w:rPr>
                <w:rFonts w:ascii="Times New Roman" w:hAnsi="Times New Roman"/>
                <w:bCs/>
                <w:iCs/>
                <w:sz w:val="24"/>
                <w:szCs w:val="24"/>
              </w:rPr>
              <w:t>Pénzügyi erőforrás hiánya</w:t>
            </w:r>
          </w:p>
          <w:p w:rsidR="007927FF" w:rsidRPr="007927FF" w:rsidRDefault="007927FF" w:rsidP="00B76C85">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rPr>
            </w:pPr>
          </w:p>
        </w:tc>
      </w:tr>
      <w:tr w:rsidR="007927FF" w:rsidRPr="007927FF" w:rsidTr="008B5A5B">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7927FF" w:rsidRPr="007927FF" w:rsidRDefault="007927FF" w:rsidP="00B76C85">
            <w:pPr>
              <w:spacing w:after="0" w:line="240" w:lineRule="auto"/>
              <w:jc w:val="center"/>
              <w:rPr>
                <w:rFonts w:ascii="Times New Roman" w:hAnsi="Times New Roman"/>
                <w:sz w:val="24"/>
                <w:szCs w:val="24"/>
              </w:rPr>
            </w:pPr>
            <w:r w:rsidRPr="007927FF">
              <w:rPr>
                <w:rFonts w:ascii="Times New Roman" w:hAnsi="Times New Roman"/>
                <w:sz w:val="24"/>
                <w:szCs w:val="24"/>
              </w:rPr>
              <w:t>Szükséges erőforrások</w:t>
            </w:r>
          </w:p>
        </w:tc>
        <w:tc>
          <w:tcPr>
            <w:tcW w:w="7380" w:type="dxa"/>
            <w:tcBorders>
              <w:top w:val="nil"/>
              <w:left w:val="nil"/>
              <w:bottom w:val="single" w:sz="4" w:space="0" w:color="auto"/>
              <w:right w:val="single" w:sz="4" w:space="0" w:color="auto"/>
            </w:tcBorders>
            <w:shd w:val="clear" w:color="auto" w:fill="auto"/>
            <w:noWrap/>
            <w:vAlign w:val="center"/>
          </w:tcPr>
          <w:p w:rsidR="007927FF" w:rsidRPr="007927FF" w:rsidRDefault="00A87201" w:rsidP="00A87201">
            <w:pPr>
              <w:spacing w:after="0" w:line="240" w:lineRule="auto"/>
              <w:jc w:val="both"/>
              <w:rPr>
                <w:rFonts w:ascii="Times New Roman" w:hAnsi="Times New Roman"/>
                <w:sz w:val="24"/>
                <w:szCs w:val="24"/>
              </w:rPr>
            </w:pPr>
            <w:r>
              <w:rPr>
                <w:rFonts w:ascii="Times New Roman" w:hAnsi="Times New Roman"/>
                <w:sz w:val="24"/>
                <w:szCs w:val="24"/>
              </w:rPr>
              <w:t xml:space="preserve">Humán és pályázati </w:t>
            </w:r>
            <w:r w:rsidR="005A7FFB">
              <w:rPr>
                <w:rFonts w:ascii="Times New Roman" w:hAnsi="Times New Roman"/>
                <w:sz w:val="24"/>
                <w:szCs w:val="24"/>
              </w:rPr>
              <w:t>erőforrás</w:t>
            </w:r>
            <w:r w:rsidR="007927FF" w:rsidRPr="007927FF">
              <w:rPr>
                <w:rFonts w:ascii="Times New Roman" w:hAnsi="Times New Roman"/>
                <w:sz w:val="24"/>
                <w:szCs w:val="24"/>
              </w:rPr>
              <w:t xml:space="preserve"> </w:t>
            </w:r>
          </w:p>
        </w:tc>
      </w:tr>
    </w:tbl>
    <w:p w:rsidR="007927FF" w:rsidRPr="006C6AAF" w:rsidRDefault="006C6AAF" w:rsidP="006C6AAF">
      <w:pPr>
        <w:pStyle w:val="Nincstrkz"/>
        <w:jc w:val="center"/>
        <w:rPr>
          <w:rFonts w:ascii="Times New Roman" w:hAnsi="Times New Roman"/>
          <w:b/>
          <w:i/>
          <w:sz w:val="24"/>
          <w:szCs w:val="24"/>
        </w:rPr>
      </w:pPr>
      <w:r>
        <w:rPr>
          <w:rFonts w:ascii="Times New Roman" w:hAnsi="Times New Roman"/>
          <w:b/>
          <w:i/>
          <w:sz w:val="24"/>
          <w:szCs w:val="24"/>
        </w:rPr>
        <w:t>RÉSZBEN TELJESÜLT</w:t>
      </w:r>
    </w:p>
    <w:p w:rsidR="007927FF" w:rsidRDefault="005A7FFB" w:rsidP="005A7FFB">
      <w:pPr>
        <w:spacing w:after="0" w:line="259" w:lineRule="auto"/>
        <w:rPr>
          <w:rFonts w:ascii="Times New Roman" w:hAnsi="Times New Roman"/>
          <w:sz w:val="24"/>
          <w:szCs w:val="24"/>
        </w:rPr>
      </w:pPr>
      <w:r w:rsidRPr="005A7FFB">
        <w:rPr>
          <w:rFonts w:ascii="Times New Roman" w:hAnsi="Times New Roman"/>
          <w:sz w:val="24"/>
          <w:szCs w:val="24"/>
        </w:rPr>
        <w:t>Kapcsolódás a TOP-1.4.1-15-JN1-2016-00016 a Zöldfa úti óvoda korszerűsítése</w:t>
      </w:r>
      <w:r>
        <w:rPr>
          <w:rFonts w:ascii="Times New Roman" w:hAnsi="Times New Roman"/>
          <w:sz w:val="24"/>
          <w:szCs w:val="24"/>
        </w:rPr>
        <w:t xml:space="preserve"> </w:t>
      </w:r>
      <w:r w:rsidRPr="005A7FFB">
        <w:rPr>
          <w:rFonts w:ascii="Times New Roman" w:hAnsi="Times New Roman"/>
          <w:sz w:val="24"/>
          <w:szCs w:val="24"/>
        </w:rPr>
        <w:t>pályázattal.</w:t>
      </w:r>
    </w:p>
    <w:p w:rsidR="006C6AAF" w:rsidRPr="006C6AAF" w:rsidRDefault="006C6AAF" w:rsidP="005A7FFB">
      <w:pPr>
        <w:spacing w:after="0" w:line="259" w:lineRule="auto"/>
        <w:rPr>
          <w:rFonts w:ascii="Times New Roman" w:hAnsi="Times New Roman"/>
          <w:i/>
          <w:sz w:val="24"/>
          <w:szCs w:val="24"/>
        </w:rPr>
      </w:pPr>
      <w:r w:rsidRPr="006C6AAF">
        <w:rPr>
          <w:rFonts w:ascii="Times New Roman" w:hAnsi="Times New Roman"/>
          <w:i/>
          <w:sz w:val="24"/>
          <w:szCs w:val="24"/>
        </w:rPr>
        <w:t xml:space="preserve">Kapcsolódás a TOP-3.1.1-15-JNI-2016-00021 Kerékpárút hálózat kiépítése Karcagon pályázathoz. </w:t>
      </w:r>
    </w:p>
    <w:p w:rsidR="007927FF" w:rsidRPr="006C6AAF" w:rsidRDefault="007927FF" w:rsidP="007927FF">
      <w:pPr>
        <w:pStyle w:val="Nincstrkz"/>
        <w:jc w:val="both"/>
        <w:rPr>
          <w:rFonts w:ascii="Times New Roman" w:hAnsi="Times New Roman"/>
          <w:i/>
          <w:sz w:val="24"/>
          <w:szCs w:val="24"/>
        </w:rPr>
      </w:pPr>
    </w:p>
    <w:p w:rsidR="00B76C85" w:rsidRPr="007927FF" w:rsidRDefault="00B76C85" w:rsidP="00B76C85">
      <w:pPr>
        <w:pStyle w:val="Nincstrkz"/>
        <w:jc w:val="both"/>
        <w:rPr>
          <w:rFonts w:ascii="Times New Roman" w:hAnsi="Times New Roman"/>
          <w:b/>
          <w:sz w:val="24"/>
          <w:szCs w:val="24"/>
        </w:rPr>
      </w:pPr>
      <w:r>
        <w:rPr>
          <w:rFonts w:ascii="Times New Roman" w:hAnsi="Times New Roman"/>
          <w:sz w:val="24"/>
          <w:szCs w:val="24"/>
        </w:rPr>
        <w:br w:type="page"/>
      </w:r>
      <w:r w:rsidRPr="007927FF">
        <w:rPr>
          <w:rFonts w:ascii="Times New Roman" w:hAnsi="Times New Roman"/>
          <w:b/>
          <w:sz w:val="24"/>
          <w:szCs w:val="24"/>
        </w:rPr>
        <w:lastRenderedPageBreak/>
        <w:t>1</w:t>
      </w:r>
      <w:r>
        <w:rPr>
          <w:rFonts w:ascii="Times New Roman" w:hAnsi="Times New Roman"/>
          <w:b/>
          <w:sz w:val="24"/>
          <w:szCs w:val="24"/>
        </w:rPr>
        <w:t>8</w:t>
      </w:r>
      <w:r w:rsidRPr="007927FF">
        <w:rPr>
          <w:rFonts w:ascii="Times New Roman" w:hAnsi="Times New Roman"/>
          <w:b/>
          <w:sz w:val="24"/>
          <w:szCs w:val="24"/>
        </w:rPr>
        <w:t>.</w:t>
      </w:r>
    </w:p>
    <w:tbl>
      <w:tblPr>
        <w:tblW w:w="9540" w:type="dxa"/>
        <w:jc w:val="center"/>
        <w:tblInd w:w="70" w:type="dxa"/>
        <w:tblCellMar>
          <w:left w:w="70" w:type="dxa"/>
          <w:right w:w="70" w:type="dxa"/>
        </w:tblCellMar>
        <w:tblLook w:val="04A0"/>
      </w:tblPr>
      <w:tblGrid>
        <w:gridCol w:w="2160"/>
        <w:gridCol w:w="7380"/>
      </w:tblGrid>
      <w:tr w:rsidR="00B76C85" w:rsidRPr="007927FF" w:rsidTr="006B08F6">
        <w:trPr>
          <w:trHeight w:val="680"/>
          <w:jc w:val="center"/>
        </w:trPr>
        <w:tc>
          <w:tcPr>
            <w:tcW w:w="21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76C85" w:rsidRPr="00B76C85" w:rsidRDefault="00B76C85" w:rsidP="006B08F6">
            <w:pPr>
              <w:spacing w:after="0" w:line="240" w:lineRule="auto"/>
              <w:jc w:val="center"/>
              <w:rPr>
                <w:rFonts w:ascii="Times New Roman" w:hAnsi="Times New Roman"/>
                <w:b/>
                <w:sz w:val="24"/>
                <w:szCs w:val="24"/>
              </w:rPr>
            </w:pPr>
            <w:r w:rsidRPr="00B76C85">
              <w:rPr>
                <w:rFonts w:ascii="Times New Roman" w:hAnsi="Times New Roman"/>
                <w:b/>
                <w:sz w:val="24"/>
                <w:szCs w:val="24"/>
              </w:rPr>
              <w:t>Intézkedés címe:</w:t>
            </w:r>
          </w:p>
        </w:tc>
        <w:tc>
          <w:tcPr>
            <w:tcW w:w="7380" w:type="dxa"/>
            <w:tcBorders>
              <w:top w:val="single" w:sz="4" w:space="0" w:color="auto"/>
              <w:left w:val="nil"/>
              <w:bottom w:val="single" w:sz="4" w:space="0" w:color="auto"/>
              <w:right w:val="single" w:sz="4" w:space="0" w:color="auto"/>
            </w:tcBorders>
            <w:shd w:val="clear" w:color="auto" w:fill="auto"/>
            <w:noWrap/>
            <w:vAlign w:val="center"/>
          </w:tcPr>
          <w:p w:rsidR="00B76C85" w:rsidRPr="00B76C85" w:rsidRDefault="005A7FFB" w:rsidP="005A7FFB">
            <w:pPr>
              <w:spacing w:after="0" w:line="240" w:lineRule="auto"/>
              <w:jc w:val="both"/>
              <w:rPr>
                <w:rFonts w:ascii="Times New Roman" w:hAnsi="Times New Roman"/>
                <w:b/>
                <w:sz w:val="24"/>
                <w:szCs w:val="24"/>
              </w:rPr>
            </w:pPr>
            <w:r>
              <w:rPr>
                <w:rFonts w:ascii="Times New Roman" w:hAnsi="Times New Roman"/>
                <w:b/>
                <w:sz w:val="24"/>
                <w:szCs w:val="24"/>
              </w:rPr>
              <w:t xml:space="preserve">Közlekedj, </w:t>
            </w:r>
            <w:proofErr w:type="spellStart"/>
            <w:r>
              <w:rPr>
                <w:rFonts w:ascii="Times New Roman" w:hAnsi="Times New Roman"/>
                <w:b/>
                <w:sz w:val="24"/>
                <w:szCs w:val="24"/>
              </w:rPr>
              <w:t>t</w:t>
            </w:r>
            <w:r w:rsidR="00B76C85">
              <w:rPr>
                <w:rFonts w:ascii="Times New Roman" w:hAnsi="Times New Roman"/>
                <w:b/>
                <w:sz w:val="24"/>
                <w:szCs w:val="24"/>
              </w:rPr>
              <w:t>ömegközlekedj</w:t>
            </w:r>
            <w:proofErr w:type="spellEnd"/>
            <w:r w:rsidR="00B76C85">
              <w:rPr>
                <w:rFonts w:ascii="Times New Roman" w:hAnsi="Times New Roman"/>
                <w:b/>
                <w:sz w:val="24"/>
                <w:szCs w:val="24"/>
              </w:rPr>
              <w:t xml:space="preserve"> Te is</w:t>
            </w:r>
            <w:r>
              <w:rPr>
                <w:rFonts w:ascii="Times New Roman" w:hAnsi="Times New Roman"/>
                <w:b/>
                <w:sz w:val="24"/>
                <w:szCs w:val="24"/>
              </w:rPr>
              <w:t>!</w:t>
            </w:r>
          </w:p>
        </w:tc>
      </w:tr>
      <w:tr w:rsidR="00B76C85" w:rsidRPr="007927FF" w:rsidTr="006B08F6">
        <w:trPr>
          <w:trHeight w:val="680"/>
          <w:jc w:val="center"/>
        </w:trPr>
        <w:tc>
          <w:tcPr>
            <w:tcW w:w="21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76C85" w:rsidRPr="007927FF" w:rsidRDefault="00B76C85" w:rsidP="006B08F6">
            <w:pPr>
              <w:spacing w:after="0" w:line="240" w:lineRule="auto"/>
              <w:jc w:val="center"/>
              <w:rPr>
                <w:rFonts w:ascii="Times New Roman" w:hAnsi="Times New Roman"/>
                <w:sz w:val="24"/>
                <w:szCs w:val="24"/>
              </w:rPr>
            </w:pPr>
            <w:r w:rsidRPr="007927FF">
              <w:rPr>
                <w:rFonts w:ascii="Times New Roman" w:hAnsi="Times New Roman"/>
                <w:sz w:val="24"/>
                <w:szCs w:val="24"/>
              </w:rPr>
              <w:t xml:space="preserve">Feltárt </w:t>
            </w:r>
            <w:proofErr w:type="gramStart"/>
            <w:r w:rsidRPr="007927FF">
              <w:rPr>
                <w:rFonts w:ascii="Times New Roman" w:hAnsi="Times New Roman"/>
                <w:sz w:val="24"/>
                <w:szCs w:val="24"/>
              </w:rPr>
              <w:t>probléma</w:t>
            </w:r>
            <w:proofErr w:type="gramEnd"/>
          </w:p>
          <w:p w:rsidR="00B76C85" w:rsidRPr="007927FF" w:rsidRDefault="00B76C85" w:rsidP="006B08F6">
            <w:pPr>
              <w:spacing w:after="0" w:line="240" w:lineRule="auto"/>
              <w:jc w:val="center"/>
              <w:rPr>
                <w:rFonts w:ascii="Times New Roman" w:hAnsi="Times New Roman"/>
                <w:sz w:val="24"/>
                <w:szCs w:val="24"/>
              </w:rPr>
            </w:pPr>
            <w:r w:rsidRPr="007927FF">
              <w:rPr>
                <w:rFonts w:ascii="Times New Roman" w:hAnsi="Times New Roman"/>
                <w:sz w:val="24"/>
                <w:szCs w:val="24"/>
              </w:rPr>
              <w:t>(kiinduló értékekkel)</w:t>
            </w:r>
          </w:p>
        </w:tc>
        <w:tc>
          <w:tcPr>
            <w:tcW w:w="7380" w:type="dxa"/>
            <w:tcBorders>
              <w:top w:val="single" w:sz="4" w:space="0" w:color="auto"/>
              <w:left w:val="nil"/>
              <w:bottom w:val="single" w:sz="4" w:space="0" w:color="auto"/>
              <w:right w:val="single" w:sz="4" w:space="0" w:color="auto"/>
            </w:tcBorders>
            <w:shd w:val="clear" w:color="auto" w:fill="auto"/>
            <w:noWrap/>
            <w:vAlign w:val="center"/>
          </w:tcPr>
          <w:p w:rsidR="00B76C85" w:rsidRPr="007927FF" w:rsidRDefault="005A7FFB" w:rsidP="005A7FFB">
            <w:pPr>
              <w:spacing w:after="0" w:line="240" w:lineRule="auto"/>
              <w:jc w:val="both"/>
              <w:rPr>
                <w:rFonts w:ascii="Times New Roman" w:hAnsi="Times New Roman"/>
                <w:sz w:val="24"/>
                <w:szCs w:val="24"/>
              </w:rPr>
            </w:pPr>
            <w:r w:rsidRPr="0096105E">
              <w:rPr>
                <w:rFonts w:ascii="Times New Roman" w:hAnsi="Times New Roman"/>
                <w:sz w:val="24"/>
                <w:szCs w:val="24"/>
              </w:rPr>
              <w:t>A település fenntartásában lévő tömegközlekedési rendszerek nem minden esetben felelnek meg az egyenlő esélyű hozzáférés követelményeinek</w:t>
            </w:r>
            <w:r w:rsidRPr="007927FF">
              <w:rPr>
                <w:rFonts w:ascii="Times New Roman" w:hAnsi="Times New Roman"/>
                <w:sz w:val="24"/>
                <w:szCs w:val="24"/>
              </w:rPr>
              <w:t xml:space="preserve"> </w:t>
            </w:r>
          </w:p>
        </w:tc>
      </w:tr>
      <w:tr w:rsidR="00B76C85" w:rsidRPr="007927FF" w:rsidTr="006B08F6">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B76C85" w:rsidRPr="007927FF" w:rsidRDefault="00B76C85" w:rsidP="006B08F6">
            <w:pPr>
              <w:spacing w:after="0" w:line="240" w:lineRule="auto"/>
              <w:jc w:val="center"/>
              <w:rPr>
                <w:rFonts w:ascii="Times New Roman" w:hAnsi="Times New Roman"/>
                <w:sz w:val="24"/>
                <w:szCs w:val="24"/>
              </w:rPr>
            </w:pPr>
            <w:r w:rsidRPr="007927FF">
              <w:rPr>
                <w:rFonts w:ascii="Times New Roman" w:hAnsi="Times New Roman"/>
                <w:sz w:val="24"/>
                <w:szCs w:val="24"/>
              </w:rPr>
              <w:t>Célok -</w:t>
            </w:r>
          </w:p>
          <w:p w:rsidR="00B76C85" w:rsidRPr="007927FF" w:rsidRDefault="00B76C85" w:rsidP="006B08F6">
            <w:pPr>
              <w:spacing w:after="0" w:line="240" w:lineRule="auto"/>
              <w:jc w:val="center"/>
              <w:rPr>
                <w:rFonts w:ascii="Times New Roman" w:hAnsi="Times New Roman"/>
                <w:sz w:val="24"/>
                <w:szCs w:val="24"/>
              </w:rPr>
            </w:pPr>
            <w:r w:rsidRPr="007927FF">
              <w:rPr>
                <w:rFonts w:ascii="Times New Roman" w:hAnsi="Times New Roman"/>
                <w:sz w:val="24"/>
                <w:szCs w:val="24"/>
              </w:rPr>
              <w:t xml:space="preserve">Általános megfogalmazás és rövid-, közép- és </w:t>
            </w:r>
            <w:proofErr w:type="spellStart"/>
            <w:r w:rsidRPr="007927FF">
              <w:rPr>
                <w:rFonts w:ascii="Times New Roman" w:hAnsi="Times New Roman"/>
                <w:sz w:val="24"/>
                <w:szCs w:val="24"/>
              </w:rPr>
              <w:t>hosszútávú</w:t>
            </w:r>
            <w:proofErr w:type="spellEnd"/>
            <w:r w:rsidRPr="007927FF">
              <w:rPr>
                <w:rFonts w:ascii="Times New Roman" w:hAnsi="Times New Roman"/>
                <w:sz w:val="24"/>
                <w:szCs w:val="24"/>
              </w:rPr>
              <w:t xml:space="preserve"> időegységekre bontásban</w:t>
            </w:r>
          </w:p>
        </w:tc>
        <w:tc>
          <w:tcPr>
            <w:tcW w:w="7380" w:type="dxa"/>
            <w:tcBorders>
              <w:top w:val="nil"/>
              <w:left w:val="nil"/>
              <w:bottom w:val="single" w:sz="4" w:space="0" w:color="auto"/>
              <w:right w:val="single" w:sz="4" w:space="0" w:color="auto"/>
            </w:tcBorders>
            <w:shd w:val="clear" w:color="auto" w:fill="auto"/>
            <w:noWrap/>
            <w:vAlign w:val="center"/>
          </w:tcPr>
          <w:p w:rsidR="00B76C85" w:rsidRPr="007927FF" w:rsidRDefault="00B76C85" w:rsidP="006B08F6">
            <w:pPr>
              <w:spacing w:after="0" w:line="240" w:lineRule="auto"/>
              <w:jc w:val="both"/>
              <w:rPr>
                <w:rFonts w:ascii="Times New Roman" w:hAnsi="Times New Roman"/>
                <w:sz w:val="24"/>
                <w:szCs w:val="24"/>
              </w:rPr>
            </w:pPr>
          </w:p>
          <w:p w:rsidR="00B76C85" w:rsidRPr="007927FF" w:rsidRDefault="00B76C85" w:rsidP="006B08F6">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rPr>
            </w:pPr>
            <w:r w:rsidRPr="007927FF">
              <w:rPr>
                <w:rFonts w:ascii="Times New Roman" w:hAnsi="Times New Roman"/>
                <w:bCs/>
                <w:iCs/>
                <w:sz w:val="24"/>
                <w:szCs w:val="24"/>
              </w:rPr>
              <w:t>Rövid: A</w:t>
            </w:r>
            <w:r w:rsidR="005A7FFB">
              <w:rPr>
                <w:rFonts w:ascii="Times New Roman" w:hAnsi="Times New Roman"/>
                <w:bCs/>
                <w:iCs/>
                <w:sz w:val="24"/>
                <w:szCs w:val="24"/>
              </w:rPr>
              <w:t xml:space="preserve"> tömegközlekedési rendszerek felülvizsgálata</w:t>
            </w:r>
          </w:p>
          <w:p w:rsidR="00B76C85" w:rsidRPr="007927FF" w:rsidRDefault="00B76C85" w:rsidP="006B08F6">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rPr>
            </w:pPr>
            <w:r w:rsidRPr="007927FF">
              <w:rPr>
                <w:rFonts w:ascii="Times New Roman" w:hAnsi="Times New Roman"/>
                <w:bCs/>
                <w:iCs/>
                <w:sz w:val="24"/>
                <w:szCs w:val="24"/>
              </w:rPr>
              <w:t xml:space="preserve">Közép: </w:t>
            </w:r>
            <w:r w:rsidR="005A7FFB">
              <w:rPr>
                <w:rFonts w:ascii="Times New Roman" w:hAnsi="Times New Roman"/>
                <w:bCs/>
                <w:iCs/>
                <w:sz w:val="24"/>
                <w:szCs w:val="24"/>
              </w:rPr>
              <w:t>Fejlesztési terv készítése pályázatok figyelése</w:t>
            </w:r>
          </w:p>
          <w:p w:rsidR="00B76C85" w:rsidRPr="007927FF" w:rsidRDefault="00B76C85" w:rsidP="006B08F6">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rPr>
            </w:pPr>
            <w:r w:rsidRPr="007927FF">
              <w:rPr>
                <w:rFonts w:ascii="Times New Roman" w:hAnsi="Times New Roman"/>
                <w:bCs/>
                <w:iCs/>
                <w:sz w:val="24"/>
                <w:szCs w:val="24"/>
              </w:rPr>
              <w:t xml:space="preserve">Hosszú: </w:t>
            </w:r>
            <w:r w:rsidR="005A7FFB">
              <w:rPr>
                <w:rFonts w:ascii="Times New Roman" w:hAnsi="Times New Roman"/>
                <w:bCs/>
                <w:iCs/>
                <w:sz w:val="24"/>
                <w:szCs w:val="24"/>
              </w:rPr>
              <w:t>Egyenlő esélyű hozzáférés biztosítása</w:t>
            </w:r>
            <w:r w:rsidRPr="007927FF">
              <w:rPr>
                <w:rFonts w:ascii="Times New Roman" w:hAnsi="Times New Roman"/>
                <w:bCs/>
                <w:iCs/>
                <w:sz w:val="24"/>
                <w:szCs w:val="24"/>
              </w:rPr>
              <w:t xml:space="preserve"> a fogyatékkal élő</w:t>
            </w:r>
            <w:r w:rsidR="005A7FFB">
              <w:rPr>
                <w:rFonts w:ascii="Times New Roman" w:hAnsi="Times New Roman"/>
                <w:bCs/>
                <w:iCs/>
                <w:sz w:val="24"/>
                <w:szCs w:val="24"/>
              </w:rPr>
              <w:t>knek</w:t>
            </w:r>
          </w:p>
          <w:p w:rsidR="00B76C85" w:rsidRPr="007927FF" w:rsidRDefault="00B76C85" w:rsidP="006B08F6">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rPr>
            </w:pPr>
          </w:p>
        </w:tc>
      </w:tr>
      <w:tr w:rsidR="00B76C85" w:rsidRPr="007927FF" w:rsidTr="006B08F6">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B76C85" w:rsidRPr="007927FF" w:rsidRDefault="00B76C85" w:rsidP="006B08F6">
            <w:pPr>
              <w:spacing w:after="0" w:line="240" w:lineRule="auto"/>
              <w:jc w:val="center"/>
              <w:rPr>
                <w:rFonts w:ascii="Times New Roman" w:hAnsi="Times New Roman"/>
                <w:sz w:val="24"/>
                <w:szCs w:val="24"/>
              </w:rPr>
            </w:pPr>
            <w:r w:rsidRPr="007927FF">
              <w:rPr>
                <w:rFonts w:ascii="Times New Roman" w:hAnsi="Times New Roman"/>
                <w:sz w:val="24"/>
                <w:szCs w:val="24"/>
              </w:rPr>
              <w:t>Tevékenységek</w:t>
            </w:r>
          </w:p>
          <w:p w:rsidR="00B76C85" w:rsidRPr="007927FF" w:rsidRDefault="00B76C85" w:rsidP="006B08F6">
            <w:pPr>
              <w:spacing w:after="0" w:line="240" w:lineRule="auto"/>
              <w:jc w:val="center"/>
              <w:rPr>
                <w:rFonts w:ascii="Times New Roman" w:hAnsi="Times New Roman"/>
                <w:sz w:val="24"/>
                <w:szCs w:val="24"/>
              </w:rPr>
            </w:pPr>
            <w:r w:rsidRPr="007927FF">
              <w:rPr>
                <w:rFonts w:ascii="Times New Roman" w:hAnsi="Times New Roman"/>
                <w:sz w:val="24"/>
                <w:szCs w:val="24"/>
              </w:rPr>
              <w:t>(a beavatkozás tartalma) pontokba szedve</w:t>
            </w:r>
          </w:p>
        </w:tc>
        <w:tc>
          <w:tcPr>
            <w:tcW w:w="7380" w:type="dxa"/>
            <w:tcBorders>
              <w:top w:val="nil"/>
              <w:left w:val="nil"/>
              <w:bottom w:val="single" w:sz="4" w:space="0" w:color="auto"/>
              <w:right w:val="single" w:sz="4" w:space="0" w:color="auto"/>
            </w:tcBorders>
            <w:shd w:val="clear" w:color="auto" w:fill="auto"/>
            <w:noWrap/>
            <w:vAlign w:val="center"/>
          </w:tcPr>
          <w:p w:rsidR="00B76C85" w:rsidRPr="007927FF" w:rsidRDefault="00B76C85" w:rsidP="006B08F6">
            <w:pPr>
              <w:spacing w:after="0" w:line="240" w:lineRule="auto"/>
              <w:jc w:val="both"/>
              <w:rPr>
                <w:rFonts w:ascii="Times New Roman" w:eastAsia="Arial Unicode MS" w:hAnsi="Times New Roman"/>
                <w:sz w:val="24"/>
                <w:szCs w:val="24"/>
              </w:rPr>
            </w:pPr>
          </w:p>
          <w:p w:rsidR="005A7FFB" w:rsidRDefault="00B76C85" w:rsidP="005A7FFB">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eastAsia="Arial Unicode MS" w:hAnsi="Times New Roman"/>
                <w:bCs/>
                <w:iCs/>
                <w:sz w:val="24"/>
                <w:szCs w:val="24"/>
              </w:rPr>
            </w:pPr>
            <w:r w:rsidRPr="007927FF">
              <w:rPr>
                <w:rFonts w:ascii="Times New Roman" w:eastAsia="Arial Unicode MS" w:hAnsi="Times New Roman"/>
                <w:bCs/>
                <w:iCs/>
                <w:sz w:val="24"/>
                <w:szCs w:val="24"/>
              </w:rPr>
              <w:t>Pénzügyi erőforrások felmérése.</w:t>
            </w:r>
          </w:p>
          <w:p w:rsidR="00B76C85" w:rsidRPr="007927FF" w:rsidRDefault="00B76C85" w:rsidP="005A7FFB">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eastAsia="Arial Unicode MS" w:hAnsi="Times New Roman"/>
                <w:bCs/>
                <w:iCs/>
                <w:sz w:val="24"/>
                <w:szCs w:val="24"/>
              </w:rPr>
            </w:pPr>
            <w:r w:rsidRPr="007927FF">
              <w:rPr>
                <w:rFonts w:ascii="Times New Roman" w:eastAsia="Arial Unicode MS" w:hAnsi="Times New Roman"/>
                <w:bCs/>
                <w:iCs/>
                <w:sz w:val="24"/>
                <w:szCs w:val="24"/>
              </w:rPr>
              <w:t>Pályázatírás, tervezés.</w:t>
            </w:r>
          </w:p>
          <w:p w:rsidR="00B76C85" w:rsidRPr="007927FF" w:rsidRDefault="00B76C85" w:rsidP="005A7FFB">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eastAsia="Arial Unicode MS" w:hAnsi="Times New Roman"/>
                <w:bCs/>
                <w:iCs/>
                <w:sz w:val="24"/>
                <w:szCs w:val="24"/>
              </w:rPr>
            </w:pPr>
            <w:r w:rsidRPr="007927FF">
              <w:rPr>
                <w:rFonts w:ascii="Times New Roman" w:eastAsia="Arial Unicode MS" w:hAnsi="Times New Roman"/>
                <w:bCs/>
                <w:iCs/>
                <w:sz w:val="24"/>
                <w:szCs w:val="24"/>
              </w:rPr>
              <w:t>Megvalósítás pályázat útján.</w:t>
            </w:r>
          </w:p>
          <w:p w:rsidR="00B76C85" w:rsidRPr="007927FF" w:rsidRDefault="00B76C85" w:rsidP="006B08F6">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eastAsia="Arial Unicode MS" w:hAnsi="Times New Roman"/>
                <w:bCs/>
                <w:iCs/>
                <w:sz w:val="24"/>
                <w:szCs w:val="24"/>
              </w:rPr>
            </w:pPr>
          </w:p>
        </w:tc>
      </w:tr>
      <w:tr w:rsidR="00B76C85" w:rsidRPr="007927FF" w:rsidTr="006B08F6">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B76C85" w:rsidRPr="007927FF" w:rsidRDefault="00B76C85" w:rsidP="006B08F6">
            <w:pPr>
              <w:spacing w:after="0" w:line="240" w:lineRule="auto"/>
              <w:jc w:val="center"/>
              <w:rPr>
                <w:rFonts w:ascii="Times New Roman" w:hAnsi="Times New Roman"/>
                <w:sz w:val="24"/>
                <w:szCs w:val="24"/>
              </w:rPr>
            </w:pPr>
            <w:r w:rsidRPr="007927FF">
              <w:rPr>
                <w:rFonts w:ascii="Times New Roman" w:hAnsi="Times New Roman"/>
                <w:sz w:val="24"/>
                <w:szCs w:val="24"/>
              </w:rPr>
              <w:t>Résztvevők és</w:t>
            </w:r>
          </w:p>
          <w:p w:rsidR="00B76C85" w:rsidRPr="007927FF" w:rsidRDefault="00B76C85" w:rsidP="006B08F6">
            <w:pPr>
              <w:spacing w:after="0" w:line="240" w:lineRule="auto"/>
              <w:jc w:val="center"/>
              <w:rPr>
                <w:rFonts w:ascii="Times New Roman" w:hAnsi="Times New Roman"/>
                <w:sz w:val="24"/>
                <w:szCs w:val="24"/>
              </w:rPr>
            </w:pPr>
            <w:r w:rsidRPr="007927FF">
              <w:rPr>
                <w:rFonts w:ascii="Times New Roman" w:hAnsi="Times New Roman"/>
                <w:sz w:val="24"/>
                <w:szCs w:val="24"/>
              </w:rPr>
              <w:t>felelős</w:t>
            </w:r>
          </w:p>
        </w:tc>
        <w:tc>
          <w:tcPr>
            <w:tcW w:w="7380" w:type="dxa"/>
            <w:tcBorders>
              <w:top w:val="nil"/>
              <w:left w:val="nil"/>
              <w:bottom w:val="single" w:sz="4" w:space="0" w:color="auto"/>
              <w:right w:val="single" w:sz="4" w:space="0" w:color="auto"/>
            </w:tcBorders>
            <w:shd w:val="clear" w:color="auto" w:fill="auto"/>
            <w:noWrap/>
            <w:vAlign w:val="center"/>
          </w:tcPr>
          <w:p w:rsidR="00B76C85" w:rsidRPr="007927FF" w:rsidRDefault="00B76C85" w:rsidP="006B08F6">
            <w:pPr>
              <w:spacing w:after="0" w:line="240" w:lineRule="auto"/>
              <w:jc w:val="both"/>
              <w:rPr>
                <w:rFonts w:ascii="Times New Roman" w:hAnsi="Times New Roman"/>
                <w:sz w:val="24"/>
                <w:szCs w:val="24"/>
              </w:rPr>
            </w:pPr>
            <w:r w:rsidRPr="007927FF">
              <w:rPr>
                <w:rFonts w:ascii="Times New Roman" w:hAnsi="Times New Roman"/>
                <w:sz w:val="24"/>
                <w:szCs w:val="24"/>
              </w:rPr>
              <w:t>Polgármester.</w:t>
            </w:r>
          </w:p>
        </w:tc>
      </w:tr>
      <w:tr w:rsidR="00B76C85" w:rsidRPr="007927FF" w:rsidTr="006B08F6">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B76C85" w:rsidRPr="007927FF" w:rsidRDefault="00B76C85" w:rsidP="006B08F6">
            <w:pPr>
              <w:spacing w:after="0" w:line="240" w:lineRule="auto"/>
              <w:jc w:val="center"/>
              <w:rPr>
                <w:rFonts w:ascii="Times New Roman" w:hAnsi="Times New Roman"/>
                <w:sz w:val="24"/>
                <w:szCs w:val="24"/>
              </w:rPr>
            </w:pPr>
            <w:r w:rsidRPr="007927FF">
              <w:rPr>
                <w:rFonts w:ascii="Times New Roman" w:hAnsi="Times New Roman"/>
                <w:sz w:val="24"/>
                <w:szCs w:val="24"/>
              </w:rPr>
              <w:t>Partnerek</w:t>
            </w:r>
          </w:p>
        </w:tc>
        <w:tc>
          <w:tcPr>
            <w:tcW w:w="7380" w:type="dxa"/>
            <w:tcBorders>
              <w:top w:val="nil"/>
              <w:left w:val="nil"/>
              <w:bottom w:val="single" w:sz="4" w:space="0" w:color="auto"/>
              <w:right w:val="single" w:sz="4" w:space="0" w:color="auto"/>
            </w:tcBorders>
            <w:shd w:val="clear" w:color="auto" w:fill="auto"/>
            <w:noWrap/>
            <w:vAlign w:val="center"/>
          </w:tcPr>
          <w:p w:rsidR="00B76C85" w:rsidRPr="007927FF" w:rsidRDefault="00B76C85" w:rsidP="005A7FFB">
            <w:pPr>
              <w:spacing w:after="0" w:line="240" w:lineRule="auto"/>
              <w:jc w:val="both"/>
              <w:rPr>
                <w:rFonts w:ascii="Times New Roman" w:hAnsi="Times New Roman"/>
                <w:sz w:val="24"/>
                <w:szCs w:val="24"/>
              </w:rPr>
            </w:pPr>
            <w:r w:rsidRPr="007927FF">
              <w:rPr>
                <w:rFonts w:ascii="Times New Roman" w:hAnsi="Times New Roman"/>
                <w:sz w:val="24"/>
                <w:szCs w:val="24"/>
              </w:rPr>
              <w:t>Mozgáskorlátozott</w:t>
            </w:r>
            <w:r w:rsidR="00B12960">
              <w:rPr>
                <w:rFonts w:ascii="Times New Roman" w:hAnsi="Times New Roman"/>
                <w:sz w:val="24"/>
                <w:szCs w:val="24"/>
              </w:rPr>
              <w:t>ak</w:t>
            </w:r>
            <w:r w:rsidRPr="007927FF">
              <w:rPr>
                <w:rFonts w:ascii="Times New Roman" w:hAnsi="Times New Roman"/>
                <w:sz w:val="24"/>
                <w:szCs w:val="24"/>
              </w:rPr>
              <w:t xml:space="preserve"> Egyesület</w:t>
            </w:r>
            <w:r w:rsidR="00B12960">
              <w:rPr>
                <w:rFonts w:ascii="Times New Roman" w:hAnsi="Times New Roman"/>
                <w:sz w:val="24"/>
                <w:szCs w:val="24"/>
              </w:rPr>
              <w:t>e</w:t>
            </w:r>
            <w:r w:rsidRPr="007927FF">
              <w:rPr>
                <w:rFonts w:ascii="Times New Roman" w:hAnsi="Times New Roman"/>
                <w:sz w:val="24"/>
                <w:szCs w:val="24"/>
              </w:rPr>
              <w:t xml:space="preserve"> helyi képviselői.</w:t>
            </w:r>
          </w:p>
        </w:tc>
      </w:tr>
      <w:tr w:rsidR="00B76C85" w:rsidRPr="007927FF" w:rsidTr="006B08F6">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B76C85" w:rsidRPr="007927FF" w:rsidRDefault="00B76C85" w:rsidP="006B08F6">
            <w:pPr>
              <w:spacing w:after="0" w:line="240" w:lineRule="auto"/>
              <w:jc w:val="center"/>
              <w:rPr>
                <w:rFonts w:ascii="Times New Roman" w:hAnsi="Times New Roman"/>
                <w:sz w:val="24"/>
                <w:szCs w:val="24"/>
              </w:rPr>
            </w:pPr>
            <w:proofErr w:type="gramStart"/>
            <w:r w:rsidRPr="007927FF">
              <w:rPr>
                <w:rFonts w:ascii="Times New Roman" w:hAnsi="Times New Roman"/>
                <w:sz w:val="24"/>
                <w:szCs w:val="24"/>
              </w:rPr>
              <w:t>Határidő(</w:t>
            </w:r>
            <w:proofErr w:type="gramEnd"/>
            <w:r w:rsidRPr="007927FF">
              <w:rPr>
                <w:rFonts w:ascii="Times New Roman" w:hAnsi="Times New Roman"/>
                <w:sz w:val="24"/>
                <w:szCs w:val="24"/>
              </w:rPr>
              <w:t>k) pontokba szedve</w:t>
            </w:r>
          </w:p>
        </w:tc>
        <w:tc>
          <w:tcPr>
            <w:tcW w:w="7380" w:type="dxa"/>
            <w:tcBorders>
              <w:top w:val="nil"/>
              <w:left w:val="nil"/>
              <w:bottom w:val="single" w:sz="4" w:space="0" w:color="auto"/>
              <w:right w:val="single" w:sz="4" w:space="0" w:color="auto"/>
            </w:tcBorders>
            <w:shd w:val="clear" w:color="auto" w:fill="auto"/>
            <w:noWrap/>
            <w:vAlign w:val="center"/>
          </w:tcPr>
          <w:p w:rsidR="00B76C85" w:rsidRPr="007927FF" w:rsidRDefault="00B76C85" w:rsidP="00B12960">
            <w:pPr>
              <w:spacing w:after="0" w:line="240" w:lineRule="auto"/>
              <w:jc w:val="both"/>
              <w:rPr>
                <w:rFonts w:ascii="Times New Roman" w:hAnsi="Times New Roman"/>
                <w:sz w:val="24"/>
                <w:szCs w:val="24"/>
              </w:rPr>
            </w:pPr>
            <w:r w:rsidRPr="007927FF">
              <w:rPr>
                <w:rFonts w:ascii="Times New Roman" w:hAnsi="Times New Roman"/>
                <w:sz w:val="24"/>
                <w:szCs w:val="24"/>
              </w:rPr>
              <w:t>202</w:t>
            </w:r>
            <w:r w:rsidR="00B12960">
              <w:rPr>
                <w:rFonts w:ascii="Times New Roman" w:hAnsi="Times New Roman"/>
                <w:sz w:val="24"/>
                <w:szCs w:val="24"/>
              </w:rPr>
              <w:t>3</w:t>
            </w:r>
            <w:r w:rsidRPr="007927FF">
              <w:rPr>
                <w:rFonts w:ascii="Times New Roman" w:hAnsi="Times New Roman"/>
                <w:sz w:val="24"/>
                <w:szCs w:val="24"/>
              </w:rPr>
              <w:t xml:space="preserve">. </w:t>
            </w:r>
            <w:r w:rsidR="00B12960">
              <w:rPr>
                <w:rFonts w:ascii="Times New Roman" w:hAnsi="Times New Roman"/>
                <w:sz w:val="24"/>
                <w:szCs w:val="24"/>
              </w:rPr>
              <w:t>december 31</w:t>
            </w:r>
            <w:r w:rsidRPr="007927FF">
              <w:rPr>
                <w:rFonts w:ascii="Times New Roman" w:hAnsi="Times New Roman"/>
                <w:sz w:val="24"/>
                <w:szCs w:val="24"/>
              </w:rPr>
              <w:t>.</w:t>
            </w:r>
          </w:p>
        </w:tc>
      </w:tr>
      <w:tr w:rsidR="00B76C85" w:rsidRPr="007927FF" w:rsidTr="006B08F6">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B76C85" w:rsidRPr="007927FF" w:rsidRDefault="00B76C85" w:rsidP="006B08F6">
            <w:pPr>
              <w:spacing w:after="0" w:line="240" w:lineRule="auto"/>
              <w:jc w:val="center"/>
              <w:rPr>
                <w:rFonts w:ascii="Times New Roman" w:hAnsi="Times New Roman"/>
                <w:sz w:val="24"/>
                <w:szCs w:val="24"/>
              </w:rPr>
            </w:pPr>
            <w:r w:rsidRPr="007927FF">
              <w:rPr>
                <w:rFonts w:ascii="Times New Roman" w:hAnsi="Times New Roman"/>
                <w:sz w:val="24"/>
                <w:szCs w:val="24"/>
              </w:rPr>
              <w:t>Eredményességi mutatók és annak dokumentáltsága, forrása</w:t>
            </w:r>
          </w:p>
          <w:p w:rsidR="00B76C85" w:rsidRPr="007927FF" w:rsidRDefault="00B76C85" w:rsidP="006B08F6">
            <w:pPr>
              <w:spacing w:after="0" w:line="240" w:lineRule="auto"/>
              <w:jc w:val="center"/>
              <w:rPr>
                <w:rFonts w:ascii="Times New Roman" w:hAnsi="Times New Roman"/>
                <w:sz w:val="24"/>
                <w:szCs w:val="24"/>
              </w:rPr>
            </w:pPr>
            <w:r w:rsidRPr="007927FF">
              <w:rPr>
                <w:rFonts w:ascii="Times New Roman" w:hAnsi="Times New Roman"/>
                <w:sz w:val="24"/>
                <w:szCs w:val="24"/>
              </w:rPr>
              <w:t>(rövid, közép és hosszútávon), valamint fenntarthatósága</w:t>
            </w:r>
          </w:p>
        </w:tc>
        <w:tc>
          <w:tcPr>
            <w:tcW w:w="7380" w:type="dxa"/>
            <w:tcBorders>
              <w:top w:val="nil"/>
              <w:left w:val="nil"/>
              <w:bottom w:val="single" w:sz="4" w:space="0" w:color="auto"/>
              <w:right w:val="single" w:sz="4" w:space="0" w:color="auto"/>
            </w:tcBorders>
            <w:shd w:val="clear" w:color="auto" w:fill="auto"/>
            <w:noWrap/>
            <w:vAlign w:val="center"/>
          </w:tcPr>
          <w:p w:rsidR="00B76C85" w:rsidRPr="007927FF" w:rsidRDefault="00B76C85" w:rsidP="006B08F6">
            <w:pPr>
              <w:spacing w:after="0" w:line="240" w:lineRule="auto"/>
              <w:jc w:val="both"/>
              <w:rPr>
                <w:rFonts w:ascii="Times New Roman" w:hAnsi="Times New Roman"/>
                <w:bCs/>
                <w:sz w:val="24"/>
                <w:szCs w:val="24"/>
              </w:rPr>
            </w:pPr>
          </w:p>
          <w:p w:rsidR="00B76C85" w:rsidRPr="00B12960" w:rsidRDefault="00B76C85" w:rsidP="006B08F6">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rPr>
            </w:pPr>
            <w:r w:rsidRPr="007927FF">
              <w:rPr>
                <w:rFonts w:ascii="Times New Roman" w:hAnsi="Times New Roman"/>
                <w:bCs/>
                <w:iCs/>
                <w:sz w:val="24"/>
                <w:szCs w:val="24"/>
              </w:rPr>
              <w:t xml:space="preserve">Rövid: </w:t>
            </w:r>
            <w:r w:rsidR="00B12960">
              <w:rPr>
                <w:rFonts w:ascii="Times New Roman" w:hAnsi="Times New Roman"/>
                <w:bCs/>
                <w:iCs/>
                <w:sz w:val="24"/>
                <w:szCs w:val="24"/>
              </w:rPr>
              <w:t>A meglévő tömegközlekedés optimalizá</w:t>
            </w:r>
            <w:r w:rsidR="00C277F9">
              <w:rPr>
                <w:rFonts w:ascii="Times New Roman" w:hAnsi="Times New Roman"/>
                <w:bCs/>
                <w:iCs/>
                <w:sz w:val="24"/>
                <w:szCs w:val="24"/>
              </w:rPr>
              <w:t>lása</w:t>
            </w:r>
          </w:p>
          <w:p w:rsidR="00B76C85" w:rsidRPr="007927FF" w:rsidRDefault="00B76C85" w:rsidP="006B08F6">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rPr>
            </w:pPr>
          </w:p>
          <w:p w:rsidR="00B76C85" w:rsidRPr="007927FF" w:rsidRDefault="00B76C85" w:rsidP="006B08F6">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rPr>
            </w:pPr>
            <w:r w:rsidRPr="007927FF">
              <w:rPr>
                <w:rFonts w:ascii="Times New Roman" w:hAnsi="Times New Roman"/>
                <w:bCs/>
                <w:iCs/>
                <w:sz w:val="24"/>
                <w:szCs w:val="24"/>
              </w:rPr>
              <w:t>Közép: Pályázatírással a szükséges pénzügyi forrás megteremtése. Tervezés.</w:t>
            </w:r>
          </w:p>
          <w:p w:rsidR="00B76C85" w:rsidRPr="007927FF" w:rsidRDefault="00B76C85" w:rsidP="006B08F6">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rPr>
            </w:pPr>
          </w:p>
          <w:p w:rsidR="00B76C85" w:rsidRPr="007927FF" w:rsidRDefault="00B12960" w:rsidP="006B08F6">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rPr>
            </w:pPr>
            <w:r>
              <w:rPr>
                <w:rFonts w:ascii="Times New Roman" w:hAnsi="Times New Roman"/>
                <w:bCs/>
                <w:iCs/>
                <w:sz w:val="24"/>
                <w:szCs w:val="24"/>
              </w:rPr>
              <w:t>Hosszú: Akadálymentes buszok és megállók</w:t>
            </w:r>
          </w:p>
          <w:p w:rsidR="00B76C85" w:rsidRPr="007927FF" w:rsidRDefault="00B76C85" w:rsidP="006B08F6">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rPr>
            </w:pPr>
          </w:p>
          <w:p w:rsidR="00B76C85" w:rsidRPr="007927FF" w:rsidRDefault="00B76C85" w:rsidP="006B08F6">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rPr>
            </w:pPr>
          </w:p>
        </w:tc>
      </w:tr>
      <w:tr w:rsidR="00B76C85" w:rsidRPr="007927FF" w:rsidTr="006B08F6">
        <w:trPr>
          <w:trHeight w:val="680"/>
          <w:jc w:val="center"/>
        </w:trPr>
        <w:tc>
          <w:tcPr>
            <w:tcW w:w="2160" w:type="dxa"/>
            <w:tcBorders>
              <w:top w:val="nil"/>
              <w:left w:val="single" w:sz="4" w:space="0" w:color="auto"/>
              <w:bottom w:val="single" w:sz="4" w:space="0" w:color="auto"/>
              <w:right w:val="single" w:sz="4" w:space="0" w:color="auto"/>
            </w:tcBorders>
            <w:shd w:val="clear" w:color="auto" w:fill="auto"/>
            <w:vAlign w:val="center"/>
          </w:tcPr>
          <w:p w:rsidR="00B76C85" w:rsidRPr="007927FF" w:rsidRDefault="00B76C85" w:rsidP="006B08F6">
            <w:pPr>
              <w:spacing w:after="0" w:line="240" w:lineRule="auto"/>
              <w:jc w:val="center"/>
              <w:rPr>
                <w:rFonts w:ascii="Times New Roman" w:hAnsi="Times New Roman"/>
                <w:sz w:val="24"/>
                <w:szCs w:val="24"/>
              </w:rPr>
            </w:pPr>
            <w:r w:rsidRPr="007927FF">
              <w:rPr>
                <w:rFonts w:ascii="Times New Roman" w:hAnsi="Times New Roman"/>
                <w:sz w:val="24"/>
                <w:szCs w:val="24"/>
              </w:rPr>
              <w:t xml:space="preserve">Kockázatok </w:t>
            </w:r>
            <w:r w:rsidRPr="007927FF">
              <w:rPr>
                <w:rFonts w:ascii="Times New Roman" w:hAnsi="Times New Roman"/>
                <w:sz w:val="24"/>
                <w:szCs w:val="24"/>
              </w:rPr>
              <w:br/>
              <w:t>és csökkentésük eszközei</w:t>
            </w:r>
          </w:p>
        </w:tc>
        <w:tc>
          <w:tcPr>
            <w:tcW w:w="7380" w:type="dxa"/>
            <w:tcBorders>
              <w:top w:val="nil"/>
              <w:left w:val="nil"/>
              <w:bottom w:val="single" w:sz="4" w:space="0" w:color="auto"/>
              <w:right w:val="single" w:sz="4" w:space="0" w:color="auto"/>
            </w:tcBorders>
            <w:shd w:val="clear" w:color="auto" w:fill="auto"/>
            <w:noWrap/>
            <w:vAlign w:val="center"/>
          </w:tcPr>
          <w:p w:rsidR="00B76C85" w:rsidRPr="007927FF" w:rsidRDefault="00B76C85" w:rsidP="006B08F6">
            <w:pPr>
              <w:spacing w:after="0" w:line="240" w:lineRule="auto"/>
              <w:jc w:val="both"/>
              <w:rPr>
                <w:rFonts w:ascii="Times New Roman" w:hAnsi="Times New Roman"/>
                <w:sz w:val="24"/>
                <w:szCs w:val="24"/>
              </w:rPr>
            </w:pPr>
          </w:p>
          <w:p w:rsidR="00B76C85" w:rsidRPr="007927FF" w:rsidRDefault="00B76C85" w:rsidP="006B08F6">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rPr>
            </w:pPr>
            <w:r w:rsidRPr="007927FF">
              <w:rPr>
                <w:rFonts w:ascii="Times New Roman" w:hAnsi="Times New Roman"/>
                <w:bCs/>
                <w:iCs/>
                <w:sz w:val="24"/>
                <w:szCs w:val="24"/>
              </w:rPr>
              <w:t>Pénzügyi erőforrás hiánya.</w:t>
            </w:r>
          </w:p>
          <w:p w:rsidR="00B76C85" w:rsidRPr="007927FF" w:rsidRDefault="00B76C85" w:rsidP="006B08F6">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rPr>
            </w:pPr>
          </w:p>
        </w:tc>
      </w:tr>
      <w:tr w:rsidR="00B76C85" w:rsidRPr="007927FF" w:rsidTr="006B08F6">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B76C85" w:rsidRPr="007927FF" w:rsidRDefault="00B76C85" w:rsidP="006B08F6">
            <w:pPr>
              <w:spacing w:after="0" w:line="240" w:lineRule="auto"/>
              <w:jc w:val="center"/>
              <w:rPr>
                <w:rFonts w:ascii="Times New Roman" w:hAnsi="Times New Roman"/>
                <w:sz w:val="24"/>
                <w:szCs w:val="24"/>
              </w:rPr>
            </w:pPr>
            <w:r w:rsidRPr="007927FF">
              <w:rPr>
                <w:rFonts w:ascii="Times New Roman" w:hAnsi="Times New Roman"/>
                <w:sz w:val="24"/>
                <w:szCs w:val="24"/>
              </w:rPr>
              <w:t>Szükséges erőforrások</w:t>
            </w:r>
          </w:p>
        </w:tc>
        <w:tc>
          <w:tcPr>
            <w:tcW w:w="7380" w:type="dxa"/>
            <w:tcBorders>
              <w:top w:val="nil"/>
              <w:left w:val="nil"/>
              <w:bottom w:val="single" w:sz="4" w:space="0" w:color="auto"/>
              <w:right w:val="single" w:sz="4" w:space="0" w:color="auto"/>
            </w:tcBorders>
            <w:shd w:val="clear" w:color="auto" w:fill="auto"/>
            <w:noWrap/>
            <w:vAlign w:val="center"/>
          </w:tcPr>
          <w:p w:rsidR="00B76C85" w:rsidRPr="007927FF" w:rsidRDefault="00A87201" w:rsidP="00A87201">
            <w:pPr>
              <w:spacing w:after="0" w:line="240" w:lineRule="auto"/>
              <w:jc w:val="both"/>
              <w:rPr>
                <w:rFonts w:ascii="Times New Roman" w:hAnsi="Times New Roman"/>
                <w:sz w:val="24"/>
                <w:szCs w:val="24"/>
              </w:rPr>
            </w:pPr>
            <w:r>
              <w:rPr>
                <w:rFonts w:ascii="Times New Roman" w:hAnsi="Times New Roman"/>
                <w:sz w:val="24"/>
                <w:szCs w:val="24"/>
              </w:rPr>
              <w:t>Humán és pályázati</w:t>
            </w:r>
            <w:r w:rsidR="00B76C85" w:rsidRPr="007927FF">
              <w:rPr>
                <w:rFonts w:ascii="Times New Roman" w:hAnsi="Times New Roman"/>
                <w:sz w:val="24"/>
                <w:szCs w:val="24"/>
              </w:rPr>
              <w:t xml:space="preserve"> erőforrás </w:t>
            </w:r>
          </w:p>
        </w:tc>
      </w:tr>
    </w:tbl>
    <w:p w:rsidR="00B76C85" w:rsidRPr="006C6AAF" w:rsidRDefault="006C6AAF" w:rsidP="006C6AAF">
      <w:pPr>
        <w:pStyle w:val="Nincstrkz"/>
        <w:jc w:val="center"/>
        <w:rPr>
          <w:rFonts w:ascii="Times New Roman" w:hAnsi="Times New Roman"/>
          <w:b/>
          <w:i/>
          <w:sz w:val="24"/>
          <w:szCs w:val="24"/>
        </w:rPr>
      </w:pPr>
      <w:r w:rsidRPr="006C6AAF">
        <w:rPr>
          <w:rFonts w:ascii="Times New Roman" w:hAnsi="Times New Roman"/>
          <w:b/>
          <w:i/>
          <w:sz w:val="24"/>
          <w:szCs w:val="24"/>
        </w:rPr>
        <w:t>RÉSZBEN TELJESÜLT</w:t>
      </w:r>
    </w:p>
    <w:p w:rsidR="00B76C85" w:rsidRPr="007927FF" w:rsidRDefault="00B76C85" w:rsidP="00B76C85">
      <w:pPr>
        <w:pStyle w:val="Nincstrkz"/>
        <w:jc w:val="both"/>
        <w:rPr>
          <w:rFonts w:ascii="Times New Roman" w:hAnsi="Times New Roman"/>
          <w:i/>
          <w:sz w:val="24"/>
          <w:szCs w:val="24"/>
        </w:rPr>
      </w:pPr>
    </w:p>
    <w:p w:rsidR="005A7FFB" w:rsidRPr="005A7FFB" w:rsidRDefault="005A7FFB" w:rsidP="005A7FFB">
      <w:pPr>
        <w:spacing w:after="0" w:line="259" w:lineRule="auto"/>
        <w:rPr>
          <w:rFonts w:ascii="Times New Roman" w:hAnsi="Times New Roman"/>
          <w:sz w:val="24"/>
          <w:szCs w:val="24"/>
        </w:rPr>
      </w:pPr>
      <w:r w:rsidRPr="005A7FFB">
        <w:rPr>
          <w:rFonts w:ascii="Times New Roman" w:hAnsi="Times New Roman"/>
          <w:sz w:val="24"/>
          <w:szCs w:val="24"/>
        </w:rPr>
        <w:t>Kapcsolódás a TOP-3.1.1-15-JN1-2016-00021 Kerékpárút hálózat kiépítése Karcagon</w:t>
      </w:r>
      <w:r>
        <w:rPr>
          <w:rFonts w:ascii="Times New Roman" w:hAnsi="Times New Roman"/>
          <w:sz w:val="24"/>
          <w:szCs w:val="24"/>
        </w:rPr>
        <w:t xml:space="preserve"> pályázattal</w:t>
      </w:r>
    </w:p>
    <w:p w:rsidR="00C10E16" w:rsidRPr="00961DC6" w:rsidRDefault="00C10E16" w:rsidP="00961DC6">
      <w:pPr>
        <w:spacing w:after="0" w:line="240" w:lineRule="auto"/>
        <w:rPr>
          <w:rFonts w:ascii="Times New Roman" w:hAnsi="Times New Roman"/>
          <w:sz w:val="24"/>
          <w:szCs w:val="24"/>
        </w:rPr>
      </w:pPr>
    </w:p>
    <w:p w:rsidR="00760EC3" w:rsidRPr="00373876" w:rsidRDefault="00760EC3" w:rsidP="00760EC3">
      <w:pPr>
        <w:jc w:val="center"/>
        <w:rPr>
          <w:rFonts w:ascii="Times New Roman" w:hAnsi="Times New Roman"/>
          <w:b/>
          <w:sz w:val="24"/>
          <w:szCs w:val="24"/>
        </w:rPr>
      </w:pPr>
    </w:p>
    <w:p w:rsidR="00EF5400" w:rsidRPr="00373876" w:rsidRDefault="00EF5400" w:rsidP="00BC646F">
      <w:pPr>
        <w:rPr>
          <w:rFonts w:ascii="Times New Roman" w:hAnsi="Times New Roman"/>
          <w:sz w:val="24"/>
          <w:szCs w:val="24"/>
        </w:rPr>
        <w:sectPr w:rsidR="00EF5400" w:rsidRPr="00373876" w:rsidSect="00297DBF">
          <w:pgSz w:w="11907" w:h="16840"/>
          <w:pgMar w:top="851" w:right="1134" w:bottom="1843" w:left="1134" w:header="709" w:footer="709" w:gutter="0"/>
          <w:cols w:space="708"/>
          <w:noEndnote/>
          <w:titlePg/>
          <w:docGrid w:linePitch="299"/>
        </w:sectPr>
      </w:pPr>
    </w:p>
    <w:p w:rsidR="00BC646F" w:rsidRPr="00BC1DC9" w:rsidRDefault="00BC646F" w:rsidP="0053352B">
      <w:pPr>
        <w:pStyle w:val="Cmsor2"/>
        <w:numPr>
          <w:ilvl w:val="0"/>
          <w:numId w:val="49"/>
        </w:numPr>
        <w:ind w:left="0" w:firstLine="0"/>
        <w:jc w:val="center"/>
        <w:rPr>
          <w:rFonts w:ascii="Times New Roman" w:hAnsi="Times New Roman"/>
          <w:sz w:val="24"/>
          <w:szCs w:val="24"/>
        </w:rPr>
      </w:pPr>
      <w:bookmarkStart w:id="80" w:name="_Toc1108818"/>
      <w:r w:rsidRPr="00BC1DC9">
        <w:rPr>
          <w:rFonts w:ascii="Times New Roman" w:hAnsi="Times New Roman"/>
          <w:sz w:val="24"/>
          <w:szCs w:val="24"/>
        </w:rPr>
        <w:lastRenderedPageBreak/>
        <w:t xml:space="preserve">Összegző táblázat </w:t>
      </w:r>
      <w:r w:rsidR="0093692B" w:rsidRPr="00BC1DC9">
        <w:rPr>
          <w:rFonts w:ascii="Times New Roman" w:hAnsi="Times New Roman"/>
          <w:sz w:val="24"/>
          <w:szCs w:val="24"/>
        </w:rPr>
        <w:t>–A Helyi Esélyegyenlőségi Program</w:t>
      </w:r>
      <w:r w:rsidRPr="00BC1DC9">
        <w:rPr>
          <w:rFonts w:ascii="Times New Roman" w:hAnsi="Times New Roman"/>
          <w:sz w:val="24"/>
          <w:szCs w:val="24"/>
        </w:rPr>
        <w:t xml:space="preserve"> Intézkedési Terv</w:t>
      </w:r>
      <w:bookmarkEnd w:id="79"/>
      <w:r w:rsidR="0093692B" w:rsidRPr="00BC1DC9">
        <w:rPr>
          <w:rFonts w:ascii="Times New Roman" w:hAnsi="Times New Roman"/>
          <w:sz w:val="24"/>
          <w:szCs w:val="24"/>
        </w:rPr>
        <w:t>e</w:t>
      </w:r>
      <w:bookmarkEnd w:id="80"/>
    </w:p>
    <w:tbl>
      <w:tblPr>
        <w:tblW w:w="15626" w:type="dxa"/>
        <w:tblInd w:w="-7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1" w:type="dxa"/>
          <w:right w:w="71" w:type="dxa"/>
        </w:tblCellMar>
        <w:tblLook w:val="0000"/>
      </w:tblPr>
      <w:tblGrid>
        <w:gridCol w:w="993"/>
        <w:gridCol w:w="1275"/>
        <w:gridCol w:w="1701"/>
        <w:gridCol w:w="1560"/>
        <w:gridCol w:w="1559"/>
        <w:gridCol w:w="1418"/>
        <w:gridCol w:w="1275"/>
        <w:gridCol w:w="1275"/>
        <w:gridCol w:w="1469"/>
        <w:gridCol w:w="1480"/>
        <w:gridCol w:w="1621"/>
      </w:tblGrid>
      <w:tr w:rsidR="00BC646F" w:rsidRPr="00373876" w:rsidTr="00750955">
        <w:tc>
          <w:tcPr>
            <w:tcW w:w="993" w:type="dxa"/>
            <w:shd w:val="clear" w:color="auto" w:fill="B6DDE8"/>
            <w:vAlign w:val="center"/>
          </w:tcPr>
          <w:p w:rsidR="00BC646F" w:rsidRPr="00373876" w:rsidRDefault="00BC646F" w:rsidP="00BF1A14">
            <w:pPr>
              <w:spacing w:after="0" w:line="240" w:lineRule="auto"/>
              <w:jc w:val="center"/>
              <w:rPr>
                <w:rFonts w:ascii="Times New Roman" w:hAnsi="Times New Roman"/>
                <w:sz w:val="24"/>
                <w:szCs w:val="24"/>
              </w:rPr>
            </w:pPr>
          </w:p>
        </w:tc>
        <w:tc>
          <w:tcPr>
            <w:tcW w:w="1275" w:type="dxa"/>
            <w:shd w:val="clear" w:color="auto" w:fill="B6DDE8"/>
            <w:vAlign w:val="center"/>
          </w:tcPr>
          <w:p w:rsidR="00BC646F" w:rsidRPr="00373876" w:rsidRDefault="00BC646F" w:rsidP="00BF1A14">
            <w:pPr>
              <w:spacing w:after="0" w:line="240" w:lineRule="auto"/>
              <w:jc w:val="center"/>
              <w:rPr>
                <w:rFonts w:ascii="Times New Roman" w:hAnsi="Times New Roman"/>
                <w:sz w:val="24"/>
                <w:szCs w:val="24"/>
              </w:rPr>
            </w:pPr>
            <w:r w:rsidRPr="00373876">
              <w:rPr>
                <w:rFonts w:ascii="Times New Roman" w:hAnsi="Times New Roman"/>
                <w:sz w:val="24"/>
                <w:szCs w:val="24"/>
              </w:rPr>
              <w:t>A</w:t>
            </w:r>
          </w:p>
        </w:tc>
        <w:tc>
          <w:tcPr>
            <w:tcW w:w="1701" w:type="dxa"/>
            <w:shd w:val="clear" w:color="auto" w:fill="B6DDE8"/>
            <w:vAlign w:val="center"/>
          </w:tcPr>
          <w:p w:rsidR="00BC646F" w:rsidRPr="00373876" w:rsidRDefault="00BC646F" w:rsidP="00BF1A14">
            <w:pPr>
              <w:spacing w:after="0" w:line="240" w:lineRule="auto"/>
              <w:jc w:val="center"/>
              <w:rPr>
                <w:rFonts w:ascii="Times New Roman" w:hAnsi="Times New Roman"/>
                <w:sz w:val="24"/>
                <w:szCs w:val="24"/>
              </w:rPr>
            </w:pPr>
            <w:r w:rsidRPr="00373876">
              <w:rPr>
                <w:rFonts w:ascii="Times New Roman" w:hAnsi="Times New Roman"/>
                <w:sz w:val="24"/>
                <w:szCs w:val="24"/>
              </w:rPr>
              <w:t>B</w:t>
            </w:r>
          </w:p>
        </w:tc>
        <w:tc>
          <w:tcPr>
            <w:tcW w:w="1560" w:type="dxa"/>
            <w:shd w:val="clear" w:color="auto" w:fill="B6DDE8"/>
            <w:vAlign w:val="center"/>
          </w:tcPr>
          <w:p w:rsidR="00BC646F" w:rsidRPr="00373876" w:rsidRDefault="00BC646F" w:rsidP="00BF1A14">
            <w:pPr>
              <w:spacing w:after="0" w:line="240" w:lineRule="auto"/>
              <w:jc w:val="center"/>
              <w:rPr>
                <w:rFonts w:ascii="Times New Roman" w:hAnsi="Times New Roman"/>
                <w:sz w:val="24"/>
                <w:szCs w:val="24"/>
              </w:rPr>
            </w:pPr>
            <w:r w:rsidRPr="00373876">
              <w:rPr>
                <w:rFonts w:ascii="Times New Roman" w:hAnsi="Times New Roman"/>
                <w:sz w:val="24"/>
                <w:szCs w:val="24"/>
              </w:rPr>
              <w:t>C</w:t>
            </w:r>
          </w:p>
        </w:tc>
        <w:tc>
          <w:tcPr>
            <w:tcW w:w="1559" w:type="dxa"/>
            <w:shd w:val="clear" w:color="auto" w:fill="B6DDE8"/>
            <w:vAlign w:val="center"/>
          </w:tcPr>
          <w:p w:rsidR="00BC646F" w:rsidRPr="00373876" w:rsidRDefault="00BC646F" w:rsidP="00BF1A14">
            <w:pPr>
              <w:spacing w:after="0" w:line="240" w:lineRule="auto"/>
              <w:jc w:val="center"/>
              <w:rPr>
                <w:rFonts w:ascii="Times New Roman" w:hAnsi="Times New Roman"/>
                <w:sz w:val="24"/>
                <w:szCs w:val="24"/>
              </w:rPr>
            </w:pPr>
            <w:r w:rsidRPr="00373876">
              <w:rPr>
                <w:rFonts w:ascii="Times New Roman" w:hAnsi="Times New Roman"/>
                <w:sz w:val="24"/>
                <w:szCs w:val="24"/>
              </w:rPr>
              <w:t>D</w:t>
            </w:r>
          </w:p>
        </w:tc>
        <w:tc>
          <w:tcPr>
            <w:tcW w:w="1418" w:type="dxa"/>
            <w:shd w:val="clear" w:color="auto" w:fill="B6DDE8"/>
            <w:vAlign w:val="center"/>
          </w:tcPr>
          <w:p w:rsidR="00BC646F" w:rsidRPr="00373876" w:rsidRDefault="00BC646F" w:rsidP="00BF1A14">
            <w:pPr>
              <w:spacing w:after="0" w:line="240" w:lineRule="auto"/>
              <w:jc w:val="center"/>
              <w:rPr>
                <w:rFonts w:ascii="Times New Roman" w:hAnsi="Times New Roman"/>
                <w:sz w:val="24"/>
                <w:szCs w:val="24"/>
              </w:rPr>
            </w:pPr>
            <w:r w:rsidRPr="00373876">
              <w:rPr>
                <w:rFonts w:ascii="Times New Roman" w:hAnsi="Times New Roman"/>
                <w:sz w:val="24"/>
                <w:szCs w:val="24"/>
              </w:rPr>
              <w:t>E</w:t>
            </w:r>
          </w:p>
        </w:tc>
        <w:tc>
          <w:tcPr>
            <w:tcW w:w="1275" w:type="dxa"/>
            <w:shd w:val="clear" w:color="auto" w:fill="B6DDE8"/>
            <w:vAlign w:val="center"/>
          </w:tcPr>
          <w:p w:rsidR="00BC646F" w:rsidRPr="00373876" w:rsidRDefault="00BC646F" w:rsidP="00BF1A14">
            <w:pPr>
              <w:spacing w:after="0" w:line="240" w:lineRule="auto"/>
              <w:jc w:val="center"/>
              <w:rPr>
                <w:rFonts w:ascii="Times New Roman" w:hAnsi="Times New Roman"/>
                <w:sz w:val="24"/>
                <w:szCs w:val="24"/>
              </w:rPr>
            </w:pPr>
            <w:r w:rsidRPr="00373876">
              <w:rPr>
                <w:rFonts w:ascii="Times New Roman" w:hAnsi="Times New Roman"/>
                <w:sz w:val="24"/>
                <w:szCs w:val="24"/>
              </w:rPr>
              <w:t>F</w:t>
            </w:r>
          </w:p>
        </w:tc>
        <w:tc>
          <w:tcPr>
            <w:tcW w:w="1275" w:type="dxa"/>
            <w:shd w:val="clear" w:color="auto" w:fill="B6DDE8"/>
            <w:vAlign w:val="center"/>
          </w:tcPr>
          <w:p w:rsidR="00BC646F" w:rsidRPr="00373876" w:rsidRDefault="00BC646F" w:rsidP="00BF1A14">
            <w:pPr>
              <w:spacing w:after="0" w:line="240" w:lineRule="auto"/>
              <w:jc w:val="center"/>
              <w:rPr>
                <w:rFonts w:ascii="Times New Roman" w:hAnsi="Times New Roman"/>
                <w:sz w:val="24"/>
                <w:szCs w:val="24"/>
              </w:rPr>
            </w:pPr>
            <w:r w:rsidRPr="00373876">
              <w:rPr>
                <w:rFonts w:ascii="Times New Roman" w:hAnsi="Times New Roman"/>
                <w:sz w:val="24"/>
                <w:szCs w:val="24"/>
              </w:rPr>
              <w:t>G</w:t>
            </w:r>
          </w:p>
        </w:tc>
        <w:tc>
          <w:tcPr>
            <w:tcW w:w="1469" w:type="dxa"/>
            <w:shd w:val="clear" w:color="auto" w:fill="B6DDE8"/>
            <w:vAlign w:val="center"/>
          </w:tcPr>
          <w:p w:rsidR="00BC646F" w:rsidRPr="00373876" w:rsidRDefault="00BC646F" w:rsidP="00BF1A14">
            <w:pPr>
              <w:spacing w:after="0" w:line="240" w:lineRule="auto"/>
              <w:jc w:val="center"/>
              <w:rPr>
                <w:rFonts w:ascii="Times New Roman" w:hAnsi="Times New Roman"/>
                <w:sz w:val="24"/>
                <w:szCs w:val="24"/>
              </w:rPr>
            </w:pPr>
            <w:r w:rsidRPr="00373876">
              <w:rPr>
                <w:rFonts w:ascii="Times New Roman" w:hAnsi="Times New Roman"/>
                <w:sz w:val="24"/>
                <w:szCs w:val="24"/>
              </w:rPr>
              <w:t>H</w:t>
            </w:r>
          </w:p>
        </w:tc>
        <w:tc>
          <w:tcPr>
            <w:tcW w:w="1480" w:type="dxa"/>
            <w:shd w:val="clear" w:color="auto" w:fill="B6DDE8"/>
            <w:vAlign w:val="center"/>
          </w:tcPr>
          <w:p w:rsidR="00BC646F" w:rsidRPr="00373876" w:rsidRDefault="00BC646F" w:rsidP="00BF1A14">
            <w:pPr>
              <w:spacing w:after="0" w:line="240" w:lineRule="auto"/>
              <w:jc w:val="center"/>
              <w:rPr>
                <w:rFonts w:ascii="Times New Roman" w:hAnsi="Times New Roman"/>
                <w:sz w:val="24"/>
                <w:szCs w:val="24"/>
              </w:rPr>
            </w:pPr>
            <w:r w:rsidRPr="00373876">
              <w:rPr>
                <w:rFonts w:ascii="Times New Roman" w:hAnsi="Times New Roman"/>
                <w:sz w:val="24"/>
                <w:szCs w:val="24"/>
              </w:rPr>
              <w:t>I</w:t>
            </w:r>
          </w:p>
        </w:tc>
        <w:tc>
          <w:tcPr>
            <w:tcW w:w="1621" w:type="dxa"/>
            <w:shd w:val="clear" w:color="auto" w:fill="B6DDE8"/>
            <w:vAlign w:val="center"/>
          </w:tcPr>
          <w:p w:rsidR="00BC646F" w:rsidRPr="00373876" w:rsidRDefault="00BC646F" w:rsidP="00BF1A14">
            <w:pPr>
              <w:spacing w:after="0" w:line="240" w:lineRule="auto"/>
              <w:jc w:val="center"/>
              <w:rPr>
                <w:rFonts w:ascii="Times New Roman" w:hAnsi="Times New Roman"/>
                <w:sz w:val="24"/>
                <w:szCs w:val="24"/>
              </w:rPr>
            </w:pPr>
            <w:r w:rsidRPr="00373876">
              <w:rPr>
                <w:rFonts w:ascii="Times New Roman" w:hAnsi="Times New Roman"/>
                <w:sz w:val="24"/>
                <w:szCs w:val="24"/>
              </w:rPr>
              <w:t>J</w:t>
            </w:r>
          </w:p>
        </w:tc>
      </w:tr>
      <w:tr w:rsidR="00BC646F" w:rsidRPr="00373876" w:rsidTr="00750955">
        <w:tc>
          <w:tcPr>
            <w:tcW w:w="993" w:type="dxa"/>
            <w:shd w:val="clear" w:color="auto" w:fill="B6DDE8"/>
            <w:vAlign w:val="center"/>
          </w:tcPr>
          <w:p w:rsidR="00BC646F" w:rsidRPr="0093692B" w:rsidRDefault="00BC646F" w:rsidP="00BF1A14">
            <w:pPr>
              <w:spacing w:after="0" w:line="240" w:lineRule="auto"/>
              <w:rPr>
                <w:rFonts w:ascii="Times New Roman" w:hAnsi="Times New Roman"/>
                <w:sz w:val="18"/>
                <w:szCs w:val="18"/>
              </w:rPr>
            </w:pPr>
            <w:r w:rsidRPr="0093692B">
              <w:rPr>
                <w:rFonts w:ascii="Times New Roman" w:hAnsi="Times New Roman"/>
                <w:sz w:val="18"/>
                <w:szCs w:val="18"/>
              </w:rPr>
              <w:t>Intézkedés sorszáma</w:t>
            </w:r>
          </w:p>
        </w:tc>
        <w:tc>
          <w:tcPr>
            <w:tcW w:w="1275" w:type="dxa"/>
            <w:shd w:val="clear" w:color="auto" w:fill="B6DDE8"/>
            <w:vAlign w:val="center"/>
          </w:tcPr>
          <w:p w:rsidR="00BC646F" w:rsidRPr="0093692B" w:rsidRDefault="00BC646F" w:rsidP="0093692B">
            <w:pPr>
              <w:spacing w:after="0" w:line="240" w:lineRule="auto"/>
              <w:jc w:val="center"/>
              <w:rPr>
                <w:rFonts w:ascii="Times New Roman" w:hAnsi="Times New Roman"/>
                <w:sz w:val="18"/>
                <w:szCs w:val="18"/>
              </w:rPr>
            </w:pPr>
            <w:r w:rsidRPr="0093692B">
              <w:rPr>
                <w:rFonts w:ascii="Times New Roman" w:hAnsi="Times New Roman"/>
                <w:sz w:val="18"/>
                <w:szCs w:val="18"/>
              </w:rPr>
              <w:t>Az intézkedés címe, meg</w:t>
            </w:r>
            <w:r w:rsidR="005C1C24" w:rsidRPr="0093692B">
              <w:rPr>
                <w:rFonts w:ascii="Times New Roman" w:hAnsi="Times New Roman"/>
                <w:sz w:val="18"/>
                <w:szCs w:val="18"/>
              </w:rPr>
              <w:t>-</w:t>
            </w:r>
            <w:r w:rsidRPr="0093692B">
              <w:rPr>
                <w:rFonts w:ascii="Times New Roman" w:hAnsi="Times New Roman"/>
                <w:sz w:val="18"/>
                <w:szCs w:val="18"/>
              </w:rPr>
              <w:t>nevezése</w:t>
            </w:r>
          </w:p>
        </w:tc>
        <w:tc>
          <w:tcPr>
            <w:tcW w:w="1701" w:type="dxa"/>
            <w:shd w:val="clear" w:color="auto" w:fill="B6DDE8"/>
            <w:vAlign w:val="center"/>
          </w:tcPr>
          <w:p w:rsidR="00BF1A14" w:rsidRDefault="00BC646F" w:rsidP="0093692B">
            <w:pPr>
              <w:spacing w:after="0" w:line="240" w:lineRule="auto"/>
              <w:jc w:val="center"/>
              <w:rPr>
                <w:rFonts w:ascii="Times New Roman" w:hAnsi="Times New Roman"/>
                <w:sz w:val="18"/>
                <w:szCs w:val="18"/>
              </w:rPr>
            </w:pPr>
            <w:r w:rsidRPr="0093692B">
              <w:rPr>
                <w:rFonts w:ascii="Times New Roman" w:hAnsi="Times New Roman"/>
                <w:sz w:val="18"/>
                <w:szCs w:val="18"/>
              </w:rPr>
              <w:t xml:space="preserve">A helyzetelemzés következtetéseiben feltárt esélyegyenlőségi </w:t>
            </w:r>
            <w:proofErr w:type="gramStart"/>
            <w:r w:rsidRPr="0093692B">
              <w:rPr>
                <w:rFonts w:ascii="Times New Roman" w:hAnsi="Times New Roman"/>
                <w:sz w:val="18"/>
                <w:szCs w:val="18"/>
              </w:rPr>
              <w:t>probléma</w:t>
            </w:r>
            <w:proofErr w:type="gramEnd"/>
            <w:r w:rsidRPr="0093692B">
              <w:rPr>
                <w:rFonts w:ascii="Times New Roman" w:hAnsi="Times New Roman"/>
                <w:sz w:val="18"/>
                <w:szCs w:val="18"/>
              </w:rPr>
              <w:t xml:space="preserve"> </w:t>
            </w:r>
          </w:p>
          <w:p w:rsidR="00BC646F" w:rsidRPr="0093692B" w:rsidRDefault="00BF1A14" w:rsidP="00BF1A14">
            <w:pPr>
              <w:spacing w:after="0" w:line="240" w:lineRule="auto"/>
              <w:jc w:val="center"/>
              <w:rPr>
                <w:rFonts w:ascii="Times New Roman" w:hAnsi="Times New Roman"/>
                <w:sz w:val="18"/>
                <w:szCs w:val="18"/>
              </w:rPr>
            </w:pPr>
            <w:r>
              <w:rPr>
                <w:rFonts w:ascii="Times New Roman" w:hAnsi="Times New Roman"/>
                <w:sz w:val="18"/>
                <w:szCs w:val="18"/>
              </w:rPr>
              <w:t>m</w:t>
            </w:r>
            <w:r w:rsidR="00BC646F" w:rsidRPr="0093692B">
              <w:rPr>
                <w:rFonts w:ascii="Times New Roman" w:hAnsi="Times New Roman"/>
                <w:sz w:val="18"/>
                <w:szCs w:val="18"/>
              </w:rPr>
              <w:t>egnevezése</w:t>
            </w:r>
          </w:p>
        </w:tc>
        <w:tc>
          <w:tcPr>
            <w:tcW w:w="1560" w:type="dxa"/>
            <w:shd w:val="clear" w:color="auto" w:fill="B6DDE8"/>
            <w:vAlign w:val="center"/>
          </w:tcPr>
          <w:p w:rsidR="00BC646F" w:rsidRPr="0093692B" w:rsidRDefault="00BC646F" w:rsidP="00BF1A14">
            <w:pPr>
              <w:spacing w:after="0" w:line="240" w:lineRule="auto"/>
              <w:jc w:val="center"/>
              <w:rPr>
                <w:rFonts w:ascii="Times New Roman" w:hAnsi="Times New Roman"/>
                <w:sz w:val="18"/>
                <w:szCs w:val="18"/>
              </w:rPr>
            </w:pPr>
            <w:r w:rsidRPr="0093692B">
              <w:rPr>
                <w:rFonts w:ascii="Times New Roman" w:hAnsi="Times New Roman"/>
                <w:sz w:val="18"/>
                <w:szCs w:val="18"/>
              </w:rPr>
              <w:t>Az intézkedéssel elérni kívánt cél</w:t>
            </w:r>
          </w:p>
        </w:tc>
        <w:tc>
          <w:tcPr>
            <w:tcW w:w="1559" w:type="dxa"/>
            <w:shd w:val="clear" w:color="auto" w:fill="B6DDE8"/>
            <w:vAlign w:val="center"/>
          </w:tcPr>
          <w:p w:rsidR="00BC646F" w:rsidRPr="0093692B" w:rsidRDefault="00BC646F" w:rsidP="0093692B">
            <w:pPr>
              <w:spacing w:after="0" w:line="240" w:lineRule="auto"/>
              <w:jc w:val="center"/>
              <w:rPr>
                <w:rFonts w:ascii="Times New Roman" w:hAnsi="Times New Roman"/>
                <w:sz w:val="18"/>
                <w:szCs w:val="18"/>
              </w:rPr>
            </w:pPr>
            <w:r w:rsidRPr="0093692B">
              <w:rPr>
                <w:rFonts w:ascii="Times New Roman" w:hAnsi="Times New Roman"/>
                <w:sz w:val="18"/>
                <w:szCs w:val="18"/>
              </w:rPr>
              <w:t xml:space="preserve">A célkitűzés összhangja egyéb stratégiai </w:t>
            </w:r>
            <w:proofErr w:type="gramStart"/>
            <w:r w:rsidRPr="0093692B">
              <w:rPr>
                <w:rFonts w:ascii="Times New Roman" w:hAnsi="Times New Roman"/>
                <w:sz w:val="18"/>
                <w:szCs w:val="18"/>
              </w:rPr>
              <w:t>dokumentumokkal</w:t>
            </w:r>
            <w:proofErr w:type="gramEnd"/>
          </w:p>
        </w:tc>
        <w:tc>
          <w:tcPr>
            <w:tcW w:w="1418" w:type="dxa"/>
            <w:shd w:val="clear" w:color="auto" w:fill="B6DDE8"/>
            <w:vAlign w:val="center"/>
          </w:tcPr>
          <w:p w:rsidR="00BC646F" w:rsidRPr="0093692B" w:rsidRDefault="00BC646F" w:rsidP="0093692B">
            <w:pPr>
              <w:spacing w:after="0" w:line="240" w:lineRule="auto"/>
              <w:jc w:val="center"/>
              <w:rPr>
                <w:rFonts w:ascii="Times New Roman" w:hAnsi="Times New Roman"/>
                <w:sz w:val="18"/>
                <w:szCs w:val="18"/>
              </w:rPr>
            </w:pPr>
            <w:r w:rsidRPr="0093692B">
              <w:rPr>
                <w:rFonts w:ascii="Times New Roman" w:hAnsi="Times New Roman"/>
                <w:sz w:val="18"/>
                <w:szCs w:val="18"/>
              </w:rPr>
              <w:t>Az intézkedés tartalma</w:t>
            </w:r>
          </w:p>
        </w:tc>
        <w:tc>
          <w:tcPr>
            <w:tcW w:w="1275" w:type="dxa"/>
            <w:shd w:val="clear" w:color="auto" w:fill="B6DDE8"/>
            <w:vAlign w:val="center"/>
          </w:tcPr>
          <w:p w:rsidR="00BC646F" w:rsidRPr="0093692B" w:rsidRDefault="00BC646F" w:rsidP="0093692B">
            <w:pPr>
              <w:spacing w:after="0" w:line="240" w:lineRule="auto"/>
              <w:jc w:val="center"/>
              <w:rPr>
                <w:rFonts w:ascii="Times New Roman" w:hAnsi="Times New Roman"/>
                <w:sz w:val="18"/>
                <w:szCs w:val="18"/>
              </w:rPr>
            </w:pPr>
            <w:r w:rsidRPr="0093692B">
              <w:rPr>
                <w:rFonts w:ascii="Times New Roman" w:hAnsi="Times New Roman"/>
                <w:sz w:val="18"/>
                <w:szCs w:val="18"/>
              </w:rPr>
              <w:t>Az intézkedés felelőse</w:t>
            </w:r>
          </w:p>
        </w:tc>
        <w:tc>
          <w:tcPr>
            <w:tcW w:w="1275" w:type="dxa"/>
            <w:shd w:val="clear" w:color="auto" w:fill="B6DDE8"/>
            <w:vAlign w:val="center"/>
          </w:tcPr>
          <w:p w:rsidR="00BC646F" w:rsidRPr="0093692B" w:rsidRDefault="00BC646F" w:rsidP="0093692B">
            <w:pPr>
              <w:spacing w:after="0" w:line="240" w:lineRule="auto"/>
              <w:jc w:val="center"/>
              <w:rPr>
                <w:rFonts w:ascii="Times New Roman" w:hAnsi="Times New Roman"/>
                <w:sz w:val="18"/>
                <w:szCs w:val="18"/>
              </w:rPr>
            </w:pPr>
            <w:r w:rsidRPr="0093692B">
              <w:rPr>
                <w:rFonts w:ascii="Times New Roman" w:hAnsi="Times New Roman"/>
                <w:sz w:val="18"/>
                <w:szCs w:val="18"/>
              </w:rPr>
              <w:t>Az intézkedés megvalósításának határideje</w:t>
            </w:r>
          </w:p>
        </w:tc>
        <w:tc>
          <w:tcPr>
            <w:tcW w:w="1469" w:type="dxa"/>
            <w:shd w:val="clear" w:color="auto" w:fill="B6DDE8"/>
            <w:vAlign w:val="center"/>
          </w:tcPr>
          <w:p w:rsidR="00BF1A14" w:rsidRDefault="00BC646F" w:rsidP="0093692B">
            <w:pPr>
              <w:spacing w:after="0" w:line="240" w:lineRule="auto"/>
              <w:jc w:val="center"/>
              <w:rPr>
                <w:rFonts w:ascii="Times New Roman" w:hAnsi="Times New Roman"/>
                <w:sz w:val="18"/>
                <w:szCs w:val="18"/>
              </w:rPr>
            </w:pPr>
            <w:r w:rsidRPr="0093692B">
              <w:rPr>
                <w:rFonts w:ascii="Times New Roman" w:hAnsi="Times New Roman"/>
                <w:sz w:val="18"/>
                <w:szCs w:val="18"/>
              </w:rPr>
              <w:t>Az intézkedés eredményességét mérő</w:t>
            </w:r>
          </w:p>
          <w:p w:rsidR="00BC646F" w:rsidRPr="0093692B" w:rsidRDefault="00BC646F" w:rsidP="00BF1A14">
            <w:pPr>
              <w:spacing w:after="0" w:line="240" w:lineRule="auto"/>
              <w:jc w:val="center"/>
              <w:rPr>
                <w:rFonts w:ascii="Times New Roman" w:hAnsi="Times New Roman"/>
                <w:sz w:val="18"/>
                <w:szCs w:val="18"/>
              </w:rPr>
            </w:pPr>
            <w:r w:rsidRPr="0093692B">
              <w:rPr>
                <w:rFonts w:ascii="Times New Roman" w:hAnsi="Times New Roman"/>
                <w:sz w:val="18"/>
                <w:szCs w:val="18"/>
              </w:rPr>
              <w:t xml:space="preserve"> </w:t>
            </w:r>
            <w:proofErr w:type="gramStart"/>
            <w:r w:rsidRPr="0093692B">
              <w:rPr>
                <w:rFonts w:ascii="Times New Roman" w:hAnsi="Times New Roman"/>
                <w:sz w:val="18"/>
                <w:szCs w:val="18"/>
              </w:rPr>
              <w:t>indikátor</w:t>
            </w:r>
            <w:proofErr w:type="gramEnd"/>
            <w:r w:rsidRPr="0093692B">
              <w:rPr>
                <w:rFonts w:ascii="Times New Roman" w:hAnsi="Times New Roman"/>
                <w:sz w:val="18"/>
                <w:szCs w:val="18"/>
              </w:rPr>
              <w:t>(ok)</w:t>
            </w:r>
          </w:p>
        </w:tc>
        <w:tc>
          <w:tcPr>
            <w:tcW w:w="1480" w:type="dxa"/>
            <w:shd w:val="clear" w:color="auto" w:fill="B6DDE8"/>
            <w:vAlign w:val="center"/>
          </w:tcPr>
          <w:p w:rsidR="00BC646F" w:rsidRPr="0093692B" w:rsidRDefault="00BC646F" w:rsidP="00BF1A14">
            <w:pPr>
              <w:spacing w:after="0" w:line="240" w:lineRule="auto"/>
              <w:jc w:val="center"/>
              <w:rPr>
                <w:rFonts w:ascii="Times New Roman" w:hAnsi="Times New Roman"/>
                <w:sz w:val="18"/>
                <w:szCs w:val="18"/>
              </w:rPr>
            </w:pPr>
            <w:r w:rsidRPr="0093692B">
              <w:rPr>
                <w:rFonts w:ascii="Times New Roman" w:hAnsi="Times New Roman"/>
                <w:sz w:val="18"/>
                <w:szCs w:val="18"/>
              </w:rPr>
              <w:t xml:space="preserve">Az intézkedés megvalósításához szükséges erőforrások </w:t>
            </w:r>
          </w:p>
        </w:tc>
        <w:tc>
          <w:tcPr>
            <w:tcW w:w="1621" w:type="dxa"/>
            <w:shd w:val="clear" w:color="auto" w:fill="B6DDE8"/>
            <w:vAlign w:val="center"/>
          </w:tcPr>
          <w:p w:rsidR="00BC646F" w:rsidRPr="0093692B" w:rsidRDefault="00BC646F" w:rsidP="0093692B">
            <w:pPr>
              <w:spacing w:after="0" w:line="240" w:lineRule="auto"/>
              <w:jc w:val="center"/>
              <w:rPr>
                <w:rFonts w:ascii="Times New Roman" w:hAnsi="Times New Roman"/>
                <w:sz w:val="18"/>
                <w:szCs w:val="18"/>
              </w:rPr>
            </w:pPr>
            <w:r w:rsidRPr="0093692B">
              <w:rPr>
                <w:rFonts w:ascii="Times New Roman" w:hAnsi="Times New Roman"/>
                <w:sz w:val="18"/>
                <w:szCs w:val="18"/>
              </w:rPr>
              <w:t>Az intézkedés eredményeinek fenntarthatósága</w:t>
            </w:r>
          </w:p>
        </w:tc>
      </w:tr>
      <w:tr w:rsidR="00BC646F" w:rsidRPr="00373876" w:rsidTr="00750955">
        <w:tc>
          <w:tcPr>
            <w:tcW w:w="15626" w:type="dxa"/>
            <w:gridSpan w:val="11"/>
          </w:tcPr>
          <w:p w:rsidR="00BC646F" w:rsidRPr="0093692B" w:rsidRDefault="00BC646F" w:rsidP="00A02827">
            <w:pPr>
              <w:spacing w:after="0" w:line="240" w:lineRule="auto"/>
              <w:rPr>
                <w:rFonts w:ascii="Times New Roman" w:hAnsi="Times New Roman"/>
                <w:b/>
                <w:sz w:val="24"/>
                <w:szCs w:val="24"/>
              </w:rPr>
            </w:pPr>
            <w:r w:rsidRPr="0093692B">
              <w:rPr>
                <w:rFonts w:ascii="Times New Roman" w:hAnsi="Times New Roman"/>
                <w:b/>
                <w:sz w:val="24"/>
                <w:szCs w:val="24"/>
              </w:rPr>
              <w:t xml:space="preserve">I. </w:t>
            </w:r>
            <w:proofErr w:type="gramStart"/>
            <w:r w:rsidRPr="0093692B">
              <w:rPr>
                <w:rFonts w:ascii="Times New Roman" w:hAnsi="Times New Roman"/>
                <w:b/>
                <w:sz w:val="24"/>
                <w:szCs w:val="24"/>
              </w:rPr>
              <w:t>A</w:t>
            </w:r>
            <w:proofErr w:type="gramEnd"/>
            <w:r w:rsidRPr="0093692B">
              <w:rPr>
                <w:rFonts w:ascii="Times New Roman" w:hAnsi="Times New Roman"/>
                <w:b/>
                <w:sz w:val="24"/>
                <w:szCs w:val="24"/>
              </w:rPr>
              <w:t xml:space="preserve"> mélyszegénységben élők és a romák esélyegyenlősége</w:t>
            </w:r>
          </w:p>
        </w:tc>
      </w:tr>
      <w:tr w:rsidR="008A3E80" w:rsidRPr="00373876" w:rsidTr="00750955">
        <w:trPr>
          <w:trHeight w:val="1656"/>
        </w:trPr>
        <w:tc>
          <w:tcPr>
            <w:tcW w:w="993" w:type="dxa"/>
          </w:tcPr>
          <w:p w:rsidR="008A3E80" w:rsidRPr="00762634" w:rsidRDefault="008A3E80" w:rsidP="00A02827">
            <w:pPr>
              <w:spacing w:after="0" w:line="240" w:lineRule="auto"/>
              <w:rPr>
                <w:rFonts w:ascii="Times New Roman" w:hAnsi="Times New Roman"/>
                <w:sz w:val="20"/>
                <w:szCs w:val="20"/>
              </w:rPr>
            </w:pPr>
            <w:r w:rsidRPr="00762634">
              <w:rPr>
                <w:rFonts w:ascii="Times New Roman" w:hAnsi="Times New Roman"/>
                <w:sz w:val="20"/>
                <w:szCs w:val="20"/>
              </w:rPr>
              <w:t>1</w:t>
            </w:r>
            <w:r w:rsidR="00B12960" w:rsidRPr="00762634">
              <w:rPr>
                <w:rFonts w:ascii="Times New Roman" w:hAnsi="Times New Roman"/>
                <w:sz w:val="20"/>
                <w:szCs w:val="20"/>
              </w:rPr>
              <w:t>.</w:t>
            </w:r>
          </w:p>
          <w:p w:rsidR="00B12960" w:rsidRPr="00762634" w:rsidRDefault="00B12960" w:rsidP="00A02827">
            <w:pPr>
              <w:spacing w:after="0" w:line="240" w:lineRule="auto"/>
              <w:rPr>
                <w:rFonts w:ascii="Times New Roman" w:hAnsi="Times New Roman"/>
                <w:sz w:val="20"/>
                <w:szCs w:val="20"/>
              </w:rPr>
            </w:pPr>
          </w:p>
          <w:p w:rsidR="00B12960" w:rsidRPr="00762634" w:rsidRDefault="00B12960" w:rsidP="00A02827">
            <w:pPr>
              <w:spacing w:after="0" w:line="240" w:lineRule="auto"/>
              <w:rPr>
                <w:rFonts w:ascii="Times New Roman" w:hAnsi="Times New Roman"/>
                <w:sz w:val="20"/>
                <w:szCs w:val="20"/>
              </w:rPr>
            </w:pPr>
          </w:p>
          <w:p w:rsidR="00B12960" w:rsidRPr="00762634" w:rsidRDefault="00B12960" w:rsidP="00A02827">
            <w:pPr>
              <w:spacing w:after="0" w:line="240" w:lineRule="auto"/>
              <w:rPr>
                <w:rFonts w:ascii="Times New Roman" w:hAnsi="Times New Roman"/>
                <w:sz w:val="20"/>
                <w:szCs w:val="20"/>
              </w:rPr>
            </w:pPr>
          </w:p>
          <w:p w:rsidR="00B12960" w:rsidRPr="00762634" w:rsidRDefault="00B12960" w:rsidP="00A02827">
            <w:pPr>
              <w:spacing w:after="0" w:line="240" w:lineRule="auto"/>
              <w:rPr>
                <w:rFonts w:ascii="Times New Roman" w:hAnsi="Times New Roman"/>
                <w:sz w:val="20"/>
                <w:szCs w:val="20"/>
              </w:rPr>
            </w:pPr>
          </w:p>
          <w:p w:rsidR="00B12960" w:rsidRPr="00762634" w:rsidRDefault="00B12960" w:rsidP="00A02827">
            <w:pPr>
              <w:spacing w:after="0" w:line="240" w:lineRule="auto"/>
              <w:rPr>
                <w:rFonts w:ascii="Times New Roman" w:hAnsi="Times New Roman"/>
                <w:sz w:val="20"/>
                <w:szCs w:val="20"/>
              </w:rPr>
            </w:pPr>
          </w:p>
        </w:tc>
        <w:tc>
          <w:tcPr>
            <w:tcW w:w="1275" w:type="dxa"/>
          </w:tcPr>
          <w:p w:rsidR="00E0658D" w:rsidRPr="00762634" w:rsidRDefault="00E0658D" w:rsidP="00E0658D">
            <w:pPr>
              <w:spacing w:after="0" w:line="240" w:lineRule="auto"/>
              <w:jc w:val="both"/>
              <w:rPr>
                <w:rFonts w:ascii="Times New Roman" w:hAnsi="Times New Roman"/>
                <w:sz w:val="20"/>
                <w:szCs w:val="20"/>
              </w:rPr>
            </w:pPr>
            <w:r w:rsidRPr="00762634">
              <w:rPr>
                <w:rFonts w:ascii="Times New Roman" w:hAnsi="Times New Roman"/>
                <w:sz w:val="20"/>
                <w:szCs w:val="20"/>
              </w:rPr>
              <w:t>Segítő Kezek</w:t>
            </w:r>
          </w:p>
          <w:p w:rsidR="008A3E80" w:rsidRPr="00762634" w:rsidRDefault="00E0658D" w:rsidP="00E0658D">
            <w:pPr>
              <w:spacing w:after="0" w:line="240" w:lineRule="auto"/>
              <w:rPr>
                <w:rFonts w:ascii="Times New Roman" w:hAnsi="Times New Roman"/>
                <w:sz w:val="20"/>
                <w:szCs w:val="20"/>
              </w:rPr>
            </w:pPr>
            <w:r w:rsidRPr="00762634">
              <w:rPr>
                <w:rFonts w:ascii="Times New Roman" w:hAnsi="Times New Roman"/>
                <w:sz w:val="20"/>
                <w:szCs w:val="20"/>
              </w:rPr>
              <w:t xml:space="preserve"> </w:t>
            </w:r>
          </w:p>
        </w:tc>
        <w:tc>
          <w:tcPr>
            <w:tcW w:w="1701" w:type="dxa"/>
          </w:tcPr>
          <w:p w:rsidR="00B12960" w:rsidRPr="00762634" w:rsidRDefault="000438F0" w:rsidP="00A02827">
            <w:pPr>
              <w:spacing w:after="0" w:line="240" w:lineRule="auto"/>
              <w:rPr>
                <w:rFonts w:ascii="Times New Roman" w:hAnsi="Times New Roman"/>
                <w:sz w:val="20"/>
                <w:szCs w:val="20"/>
              </w:rPr>
            </w:pPr>
            <w:r w:rsidRPr="00762634">
              <w:rPr>
                <w:rFonts w:ascii="Times New Roman" w:hAnsi="Times New Roman"/>
                <w:sz w:val="20"/>
                <w:szCs w:val="20"/>
              </w:rPr>
              <w:t>A szegénység és a társadalmi kirekesztődés kockázatai</w:t>
            </w:r>
          </w:p>
        </w:tc>
        <w:tc>
          <w:tcPr>
            <w:tcW w:w="1560" w:type="dxa"/>
          </w:tcPr>
          <w:p w:rsidR="00753B70" w:rsidRPr="00762634" w:rsidRDefault="000438F0" w:rsidP="00753B70">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sz w:val="20"/>
                <w:szCs w:val="20"/>
              </w:rPr>
            </w:pPr>
            <w:r w:rsidRPr="00762634">
              <w:rPr>
                <w:rFonts w:ascii="Times New Roman" w:hAnsi="Times New Roman"/>
                <w:bCs/>
                <w:iCs/>
                <w:sz w:val="20"/>
                <w:szCs w:val="20"/>
              </w:rPr>
              <w:t>Csökkenjen a szegénység és a társadalmi kirekesztődés kockázatainak száma..</w:t>
            </w:r>
          </w:p>
        </w:tc>
        <w:tc>
          <w:tcPr>
            <w:tcW w:w="1559" w:type="dxa"/>
          </w:tcPr>
          <w:p w:rsidR="008A3E80" w:rsidRPr="00762634" w:rsidRDefault="000438F0" w:rsidP="00A02827">
            <w:pPr>
              <w:spacing w:after="0" w:line="240" w:lineRule="auto"/>
              <w:rPr>
                <w:rFonts w:ascii="Times New Roman" w:hAnsi="Times New Roman"/>
                <w:sz w:val="20"/>
                <w:szCs w:val="20"/>
              </w:rPr>
            </w:pPr>
            <w:r w:rsidRPr="00762634">
              <w:rPr>
                <w:rFonts w:ascii="Times New Roman" w:hAnsi="Times New Roman"/>
                <w:sz w:val="20"/>
                <w:szCs w:val="20"/>
              </w:rPr>
              <w:t>Szociális Koncepció</w:t>
            </w:r>
          </w:p>
        </w:tc>
        <w:tc>
          <w:tcPr>
            <w:tcW w:w="1418" w:type="dxa"/>
          </w:tcPr>
          <w:p w:rsidR="005528FB" w:rsidRDefault="000438F0" w:rsidP="000438F0">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0"/>
                <w:szCs w:val="20"/>
              </w:rPr>
            </w:pPr>
            <w:r w:rsidRPr="00762634">
              <w:rPr>
                <w:rFonts w:ascii="Times New Roman" w:hAnsi="Times New Roman"/>
                <w:bCs/>
                <w:iCs/>
                <w:sz w:val="20"/>
                <w:szCs w:val="20"/>
              </w:rPr>
              <w:t>Igény</w:t>
            </w:r>
            <w:r w:rsidR="005528FB">
              <w:rPr>
                <w:rFonts w:ascii="Times New Roman" w:hAnsi="Times New Roman"/>
                <w:bCs/>
                <w:iCs/>
                <w:sz w:val="20"/>
                <w:szCs w:val="20"/>
              </w:rPr>
              <w:t>-</w:t>
            </w:r>
          </w:p>
          <w:p w:rsidR="000438F0" w:rsidRPr="00762634" w:rsidRDefault="000438F0" w:rsidP="000438F0">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0"/>
                <w:szCs w:val="20"/>
              </w:rPr>
            </w:pPr>
            <w:r w:rsidRPr="00762634">
              <w:rPr>
                <w:rFonts w:ascii="Times New Roman" w:hAnsi="Times New Roman"/>
                <w:bCs/>
                <w:iCs/>
                <w:sz w:val="20"/>
                <w:szCs w:val="20"/>
              </w:rPr>
              <w:t>felmérés</w:t>
            </w:r>
          </w:p>
          <w:p w:rsidR="000438F0" w:rsidRPr="00762634" w:rsidRDefault="000438F0" w:rsidP="000438F0">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0"/>
                <w:szCs w:val="20"/>
              </w:rPr>
            </w:pPr>
            <w:r w:rsidRPr="00762634">
              <w:rPr>
                <w:rFonts w:ascii="Times New Roman" w:hAnsi="Times New Roman"/>
                <w:bCs/>
                <w:iCs/>
                <w:sz w:val="20"/>
                <w:szCs w:val="20"/>
              </w:rPr>
              <w:t>Partnerek bevonása</w:t>
            </w:r>
          </w:p>
          <w:p w:rsidR="008A3E80" w:rsidRPr="00762634" w:rsidRDefault="008A3E80" w:rsidP="00A02827">
            <w:pPr>
              <w:spacing w:after="0" w:line="240" w:lineRule="auto"/>
              <w:rPr>
                <w:rFonts w:ascii="Times New Roman" w:hAnsi="Times New Roman"/>
                <w:sz w:val="20"/>
                <w:szCs w:val="20"/>
              </w:rPr>
            </w:pPr>
          </w:p>
        </w:tc>
        <w:tc>
          <w:tcPr>
            <w:tcW w:w="1275" w:type="dxa"/>
          </w:tcPr>
          <w:p w:rsidR="008A3E80" w:rsidRPr="00762634" w:rsidRDefault="00A43E60" w:rsidP="00A43E60">
            <w:pPr>
              <w:spacing w:after="0" w:line="240" w:lineRule="auto"/>
              <w:rPr>
                <w:rFonts w:ascii="Times New Roman" w:hAnsi="Times New Roman"/>
                <w:sz w:val="20"/>
                <w:szCs w:val="20"/>
              </w:rPr>
            </w:pPr>
            <w:r>
              <w:rPr>
                <w:rFonts w:ascii="Times New Roman" w:hAnsi="Times New Roman"/>
                <w:sz w:val="20"/>
                <w:szCs w:val="20"/>
              </w:rPr>
              <w:t>P</w:t>
            </w:r>
            <w:r w:rsidR="00B12960" w:rsidRPr="00762634">
              <w:rPr>
                <w:rFonts w:ascii="Times New Roman" w:hAnsi="Times New Roman"/>
                <w:sz w:val="20"/>
                <w:szCs w:val="20"/>
              </w:rPr>
              <w:t>olgármester</w:t>
            </w:r>
          </w:p>
        </w:tc>
        <w:tc>
          <w:tcPr>
            <w:tcW w:w="1275" w:type="dxa"/>
          </w:tcPr>
          <w:p w:rsidR="008A3E80" w:rsidRDefault="00B12960" w:rsidP="00E0658D">
            <w:pPr>
              <w:spacing w:after="0" w:line="240" w:lineRule="auto"/>
              <w:rPr>
                <w:rFonts w:ascii="Times New Roman" w:hAnsi="Times New Roman"/>
                <w:strike/>
                <w:sz w:val="20"/>
                <w:szCs w:val="20"/>
              </w:rPr>
            </w:pPr>
            <w:r w:rsidRPr="00ED1271">
              <w:rPr>
                <w:rFonts w:ascii="Times New Roman" w:hAnsi="Times New Roman"/>
                <w:strike/>
                <w:sz w:val="20"/>
                <w:szCs w:val="20"/>
              </w:rPr>
              <w:t>2020. 12.31</w:t>
            </w:r>
            <w:r w:rsidR="00E0658D" w:rsidRPr="00ED1271">
              <w:rPr>
                <w:rFonts w:ascii="Times New Roman" w:hAnsi="Times New Roman"/>
                <w:strike/>
                <w:sz w:val="20"/>
                <w:szCs w:val="20"/>
              </w:rPr>
              <w:t>.</w:t>
            </w:r>
          </w:p>
          <w:p w:rsidR="00ED1271" w:rsidRPr="00ED1271" w:rsidRDefault="00ED1271" w:rsidP="00CF08D0">
            <w:pPr>
              <w:spacing w:after="0" w:line="240" w:lineRule="auto"/>
              <w:rPr>
                <w:rFonts w:ascii="Times New Roman" w:hAnsi="Times New Roman"/>
                <w:i/>
                <w:sz w:val="20"/>
                <w:szCs w:val="20"/>
              </w:rPr>
            </w:pPr>
            <w:r>
              <w:rPr>
                <w:rFonts w:ascii="Times New Roman" w:hAnsi="Times New Roman"/>
                <w:i/>
                <w:sz w:val="20"/>
                <w:szCs w:val="20"/>
              </w:rPr>
              <w:t>2022.</w:t>
            </w:r>
            <w:r w:rsidR="00CF08D0">
              <w:rPr>
                <w:rFonts w:ascii="Times New Roman" w:hAnsi="Times New Roman"/>
                <w:i/>
                <w:sz w:val="20"/>
                <w:szCs w:val="20"/>
              </w:rPr>
              <w:t>08</w:t>
            </w:r>
            <w:r>
              <w:rPr>
                <w:rFonts w:ascii="Times New Roman" w:hAnsi="Times New Roman"/>
                <w:i/>
                <w:sz w:val="20"/>
                <w:szCs w:val="20"/>
              </w:rPr>
              <w:t>.31.</w:t>
            </w:r>
          </w:p>
        </w:tc>
        <w:tc>
          <w:tcPr>
            <w:tcW w:w="1469" w:type="dxa"/>
          </w:tcPr>
          <w:p w:rsidR="008A3E80" w:rsidRPr="00762634" w:rsidRDefault="000438F0" w:rsidP="00A02827">
            <w:pPr>
              <w:spacing w:after="0" w:line="240" w:lineRule="auto"/>
              <w:rPr>
                <w:rFonts w:ascii="Times New Roman" w:hAnsi="Times New Roman"/>
                <w:sz w:val="20"/>
                <w:szCs w:val="20"/>
              </w:rPr>
            </w:pPr>
            <w:r w:rsidRPr="00762634">
              <w:rPr>
                <w:rFonts w:ascii="Times New Roman" w:hAnsi="Times New Roman"/>
                <w:sz w:val="20"/>
                <w:szCs w:val="20"/>
              </w:rPr>
              <w:t>Elérhető szolgáltatások köre bővül</w:t>
            </w:r>
          </w:p>
        </w:tc>
        <w:tc>
          <w:tcPr>
            <w:tcW w:w="1480" w:type="dxa"/>
          </w:tcPr>
          <w:p w:rsidR="008A3E80" w:rsidRPr="00762634" w:rsidRDefault="00B12960" w:rsidP="00A02827">
            <w:pPr>
              <w:spacing w:after="0" w:line="240" w:lineRule="auto"/>
              <w:rPr>
                <w:rFonts w:ascii="Times New Roman" w:hAnsi="Times New Roman"/>
                <w:sz w:val="20"/>
                <w:szCs w:val="20"/>
              </w:rPr>
            </w:pPr>
            <w:r w:rsidRPr="00762634">
              <w:rPr>
                <w:rFonts w:ascii="Times New Roman" w:hAnsi="Times New Roman"/>
                <w:sz w:val="20"/>
                <w:szCs w:val="20"/>
              </w:rPr>
              <w:t>humán</w:t>
            </w:r>
            <w:r w:rsidR="00F6539B" w:rsidRPr="00762634">
              <w:rPr>
                <w:rFonts w:ascii="Times New Roman" w:hAnsi="Times New Roman"/>
                <w:sz w:val="20"/>
                <w:szCs w:val="20"/>
              </w:rPr>
              <w:t xml:space="preserve">- és </w:t>
            </w:r>
          </w:p>
          <w:p w:rsidR="00B12960" w:rsidRPr="00762634" w:rsidRDefault="00DF29EB" w:rsidP="00DF29EB">
            <w:pPr>
              <w:spacing w:after="0" w:line="240" w:lineRule="auto"/>
              <w:rPr>
                <w:rFonts w:ascii="Times New Roman" w:hAnsi="Times New Roman"/>
                <w:sz w:val="20"/>
                <w:szCs w:val="20"/>
              </w:rPr>
            </w:pPr>
            <w:r w:rsidRPr="00762634">
              <w:rPr>
                <w:rFonts w:ascii="Times New Roman" w:hAnsi="Times New Roman"/>
                <w:sz w:val="20"/>
                <w:szCs w:val="20"/>
              </w:rPr>
              <w:t xml:space="preserve">pénzügyi </w:t>
            </w:r>
            <w:r w:rsidR="00F6539B" w:rsidRPr="00762634">
              <w:rPr>
                <w:rFonts w:ascii="Times New Roman" w:hAnsi="Times New Roman"/>
                <w:sz w:val="20"/>
                <w:szCs w:val="20"/>
              </w:rPr>
              <w:t>erő</w:t>
            </w:r>
            <w:r w:rsidRPr="00762634">
              <w:rPr>
                <w:rFonts w:ascii="Times New Roman" w:hAnsi="Times New Roman"/>
                <w:sz w:val="20"/>
                <w:szCs w:val="20"/>
              </w:rPr>
              <w:t>forrás</w:t>
            </w:r>
          </w:p>
          <w:p w:rsidR="00F6539B" w:rsidRPr="00762634" w:rsidRDefault="00F6539B" w:rsidP="00DF29EB">
            <w:pPr>
              <w:spacing w:after="0" w:line="240" w:lineRule="auto"/>
              <w:rPr>
                <w:rFonts w:ascii="Times New Roman" w:hAnsi="Times New Roman"/>
                <w:sz w:val="20"/>
                <w:szCs w:val="20"/>
              </w:rPr>
            </w:pPr>
          </w:p>
          <w:p w:rsidR="00DF29EB" w:rsidRDefault="00DF29EB" w:rsidP="00F6539B">
            <w:pPr>
              <w:spacing w:after="0" w:line="240" w:lineRule="auto"/>
              <w:rPr>
                <w:rFonts w:ascii="Times New Roman" w:hAnsi="Times New Roman"/>
                <w:sz w:val="20"/>
                <w:szCs w:val="20"/>
              </w:rPr>
            </w:pPr>
            <w:r w:rsidRPr="00762634">
              <w:rPr>
                <w:rFonts w:ascii="Times New Roman" w:hAnsi="Times New Roman"/>
                <w:sz w:val="20"/>
                <w:szCs w:val="20"/>
              </w:rPr>
              <w:t>10mF</w:t>
            </w:r>
            <w:r w:rsidR="00F6539B" w:rsidRPr="00762634">
              <w:rPr>
                <w:rFonts w:ascii="Times New Roman" w:hAnsi="Times New Roman"/>
                <w:sz w:val="20"/>
                <w:szCs w:val="20"/>
              </w:rPr>
              <w:t>t</w:t>
            </w:r>
            <w:r w:rsidRPr="00762634">
              <w:rPr>
                <w:rFonts w:ascii="Times New Roman" w:hAnsi="Times New Roman"/>
                <w:sz w:val="20"/>
                <w:szCs w:val="20"/>
              </w:rPr>
              <w:t>/2év</w:t>
            </w:r>
          </w:p>
          <w:p w:rsidR="00CF08D0" w:rsidRPr="00CF08D0" w:rsidRDefault="00CF08D0" w:rsidP="00F6539B">
            <w:pPr>
              <w:spacing w:after="0" w:line="240" w:lineRule="auto"/>
              <w:rPr>
                <w:rFonts w:ascii="Times New Roman" w:hAnsi="Times New Roman"/>
                <w:i/>
                <w:sz w:val="20"/>
                <w:szCs w:val="20"/>
              </w:rPr>
            </w:pPr>
            <w:r>
              <w:rPr>
                <w:rFonts w:ascii="Times New Roman" w:hAnsi="Times New Roman"/>
                <w:i/>
                <w:sz w:val="20"/>
                <w:szCs w:val="20"/>
              </w:rPr>
              <w:t>100</w:t>
            </w:r>
            <w:r w:rsidRPr="00CF08D0">
              <w:rPr>
                <w:rFonts w:ascii="Times New Roman" w:hAnsi="Times New Roman"/>
                <w:i/>
                <w:sz w:val="20"/>
                <w:szCs w:val="20"/>
              </w:rPr>
              <w:t>m Ft</w:t>
            </w:r>
          </w:p>
        </w:tc>
        <w:tc>
          <w:tcPr>
            <w:tcW w:w="1621" w:type="dxa"/>
          </w:tcPr>
          <w:p w:rsidR="008A3E80" w:rsidRPr="00762634" w:rsidRDefault="000438F0" w:rsidP="00A02827">
            <w:pPr>
              <w:spacing w:after="0" w:line="240" w:lineRule="auto"/>
              <w:rPr>
                <w:rFonts w:ascii="Times New Roman" w:hAnsi="Times New Roman"/>
                <w:sz w:val="20"/>
                <w:szCs w:val="20"/>
              </w:rPr>
            </w:pPr>
            <w:r w:rsidRPr="00762634">
              <w:rPr>
                <w:rFonts w:ascii="Times New Roman" w:hAnsi="Times New Roman"/>
                <w:sz w:val="20"/>
                <w:szCs w:val="20"/>
              </w:rPr>
              <w:t>Csökken a társadalmi kirekesztődés</w:t>
            </w:r>
          </w:p>
        </w:tc>
      </w:tr>
      <w:tr w:rsidR="008A3E80" w:rsidRPr="00373876" w:rsidTr="00750955">
        <w:trPr>
          <w:trHeight w:val="1656"/>
        </w:trPr>
        <w:tc>
          <w:tcPr>
            <w:tcW w:w="993" w:type="dxa"/>
          </w:tcPr>
          <w:p w:rsidR="008A3E80" w:rsidRPr="00762634" w:rsidRDefault="008A3E80" w:rsidP="00A02827">
            <w:pPr>
              <w:spacing w:after="0" w:line="240" w:lineRule="auto"/>
              <w:rPr>
                <w:rFonts w:ascii="Times New Roman" w:hAnsi="Times New Roman"/>
                <w:sz w:val="20"/>
                <w:szCs w:val="20"/>
              </w:rPr>
            </w:pPr>
            <w:r w:rsidRPr="00762634">
              <w:rPr>
                <w:rFonts w:ascii="Times New Roman" w:hAnsi="Times New Roman"/>
                <w:sz w:val="20"/>
                <w:szCs w:val="20"/>
              </w:rPr>
              <w:t>2</w:t>
            </w:r>
            <w:r w:rsidR="00B12960" w:rsidRPr="00762634">
              <w:rPr>
                <w:rFonts w:ascii="Times New Roman" w:hAnsi="Times New Roman"/>
                <w:sz w:val="20"/>
                <w:szCs w:val="20"/>
              </w:rPr>
              <w:t>.</w:t>
            </w:r>
          </w:p>
          <w:p w:rsidR="00B12960" w:rsidRPr="00762634" w:rsidRDefault="00B12960" w:rsidP="00A02827">
            <w:pPr>
              <w:spacing w:after="0" w:line="240" w:lineRule="auto"/>
              <w:rPr>
                <w:rFonts w:ascii="Times New Roman" w:hAnsi="Times New Roman"/>
                <w:sz w:val="20"/>
                <w:szCs w:val="20"/>
              </w:rPr>
            </w:pPr>
          </w:p>
          <w:p w:rsidR="00B12960" w:rsidRPr="00762634" w:rsidRDefault="00B12960" w:rsidP="00A02827">
            <w:pPr>
              <w:spacing w:after="0" w:line="240" w:lineRule="auto"/>
              <w:rPr>
                <w:rFonts w:ascii="Times New Roman" w:hAnsi="Times New Roman"/>
                <w:sz w:val="20"/>
                <w:szCs w:val="20"/>
              </w:rPr>
            </w:pPr>
          </w:p>
          <w:p w:rsidR="00B12960" w:rsidRPr="00762634" w:rsidRDefault="00B12960" w:rsidP="00A02827">
            <w:pPr>
              <w:spacing w:after="0" w:line="240" w:lineRule="auto"/>
              <w:rPr>
                <w:rFonts w:ascii="Times New Roman" w:hAnsi="Times New Roman"/>
                <w:sz w:val="20"/>
                <w:szCs w:val="20"/>
              </w:rPr>
            </w:pPr>
          </w:p>
          <w:p w:rsidR="00B12960" w:rsidRPr="00762634" w:rsidRDefault="00B12960" w:rsidP="00A02827">
            <w:pPr>
              <w:spacing w:after="0" w:line="240" w:lineRule="auto"/>
              <w:rPr>
                <w:rFonts w:ascii="Times New Roman" w:hAnsi="Times New Roman"/>
                <w:sz w:val="20"/>
                <w:szCs w:val="20"/>
              </w:rPr>
            </w:pPr>
          </w:p>
          <w:p w:rsidR="00B12960" w:rsidRPr="00762634" w:rsidRDefault="00B12960" w:rsidP="00A02827">
            <w:pPr>
              <w:spacing w:after="0" w:line="240" w:lineRule="auto"/>
              <w:rPr>
                <w:rFonts w:ascii="Times New Roman" w:hAnsi="Times New Roman"/>
                <w:sz w:val="20"/>
                <w:szCs w:val="20"/>
              </w:rPr>
            </w:pPr>
          </w:p>
        </w:tc>
        <w:tc>
          <w:tcPr>
            <w:tcW w:w="1275" w:type="dxa"/>
          </w:tcPr>
          <w:p w:rsidR="00B12960" w:rsidRPr="00762634" w:rsidRDefault="00E0658D" w:rsidP="00A02827">
            <w:pPr>
              <w:spacing w:after="0" w:line="240" w:lineRule="auto"/>
              <w:rPr>
                <w:rFonts w:ascii="Times New Roman" w:hAnsi="Times New Roman"/>
                <w:sz w:val="20"/>
                <w:szCs w:val="20"/>
              </w:rPr>
            </w:pPr>
            <w:r w:rsidRPr="00762634">
              <w:rPr>
                <w:rFonts w:ascii="Times New Roman" w:hAnsi="Times New Roman"/>
                <w:sz w:val="20"/>
                <w:szCs w:val="20"/>
              </w:rPr>
              <w:t>Kincsünk az egészség</w:t>
            </w:r>
          </w:p>
        </w:tc>
        <w:tc>
          <w:tcPr>
            <w:tcW w:w="1701" w:type="dxa"/>
          </w:tcPr>
          <w:p w:rsidR="00753B70" w:rsidRPr="00762634" w:rsidRDefault="00A36FCB" w:rsidP="00A02827">
            <w:pPr>
              <w:spacing w:after="0" w:line="240" w:lineRule="auto"/>
              <w:rPr>
                <w:rFonts w:ascii="Times New Roman" w:hAnsi="Times New Roman"/>
                <w:sz w:val="20"/>
                <w:szCs w:val="20"/>
              </w:rPr>
            </w:pPr>
            <w:r w:rsidRPr="00762634">
              <w:rPr>
                <w:rFonts w:ascii="Times New Roman" w:hAnsi="Times New Roman"/>
                <w:sz w:val="20"/>
                <w:szCs w:val="20"/>
              </w:rPr>
              <w:t xml:space="preserve">A hátrányos helyzetű és roma családok életmódja jelenleg nem szolgálja a testi-lelki egészség </w:t>
            </w:r>
          </w:p>
          <w:p w:rsidR="00753B70" w:rsidRPr="00762634" w:rsidRDefault="00A36FCB" w:rsidP="00A02827">
            <w:pPr>
              <w:spacing w:after="0" w:line="240" w:lineRule="auto"/>
              <w:rPr>
                <w:rFonts w:ascii="Times New Roman" w:hAnsi="Times New Roman"/>
                <w:sz w:val="20"/>
                <w:szCs w:val="20"/>
              </w:rPr>
            </w:pPr>
            <w:r w:rsidRPr="00762634">
              <w:rPr>
                <w:rFonts w:ascii="Times New Roman" w:hAnsi="Times New Roman"/>
                <w:sz w:val="20"/>
                <w:szCs w:val="20"/>
              </w:rPr>
              <w:t>védelmét</w:t>
            </w:r>
          </w:p>
        </w:tc>
        <w:tc>
          <w:tcPr>
            <w:tcW w:w="1560" w:type="dxa"/>
          </w:tcPr>
          <w:p w:rsidR="008A3E80" w:rsidRPr="00762634" w:rsidRDefault="00C42DCD" w:rsidP="00C42DCD">
            <w:pPr>
              <w:spacing w:after="0" w:line="240" w:lineRule="auto"/>
              <w:rPr>
                <w:rFonts w:ascii="Times New Roman" w:hAnsi="Times New Roman"/>
                <w:sz w:val="20"/>
                <w:szCs w:val="20"/>
              </w:rPr>
            </w:pPr>
            <w:r w:rsidRPr="00762634">
              <w:rPr>
                <w:rFonts w:ascii="Times New Roman" w:hAnsi="Times New Roman"/>
                <w:bCs/>
                <w:iCs/>
                <w:sz w:val="20"/>
                <w:szCs w:val="20"/>
              </w:rPr>
              <w:t>életmódváltás elősegítése</w:t>
            </w:r>
          </w:p>
        </w:tc>
        <w:tc>
          <w:tcPr>
            <w:tcW w:w="1559" w:type="dxa"/>
          </w:tcPr>
          <w:p w:rsidR="008A3E80" w:rsidRPr="00762634" w:rsidRDefault="000438F0" w:rsidP="0022590E">
            <w:pPr>
              <w:spacing w:after="0" w:line="240" w:lineRule="auto"/>
              <w:rPr>
                <w:rFonts w:ascii="Times New Roman" w:hAnsi="Times New Roman"/>
                <w:sz w:val="20"/>
                <w:szCs w:val="20"/>
              </w:rPr>
            </w:pPr>
            <w:r w:rsidRPr="00762634">
              <w:rPr>
                <w:rFonts w:ascii="Times New Roman" w:hAnsi="Times New Roman"/>
                <w:sz w:val="20"/>
                <w:szCs w:val="20"/>
              </w:rPr>
              <w:t xml:space="preserve">Város </w:t>
            </w:r>
            <w:r w:rsidR="0022590E" w:rsidRPr="00762634">
              <w:rPr>
                <w:rFonts w:ascii="Times New Roman" w:hAnsi="Times New Roman"/>
                <w:sz w:val="20"/>
                <w:szCs w:val="20"/>
              </w:rPr>
              <w:t>E</w:t>
            </w:r>
            <w:r w:rsidRPr="00762634">
              <w:rPr>
                <w:rFonts w:ascii="Times New Roman" w:hAnsi="Times New Roman"/>
                <w:sz w:val="20"/>
                <w:szCs w:val="20"/>
              </w:rPr>
              <w:t>gészségterve</w:t>
            </w:r>
          </w:p>
        </w:tc>
        <w:tc>
          <w:tcPr>
            <w:tcW w:w="1418" w:type="dxa"/>
          </w:tcPr>
          <w:p w:rsidR="005528FB" w:rsidRDefault="00C42DCD" w:rsidP="00140BA4">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eastAsia="Arial Unicode MS" w:hAnsi="Times New Roman"/>
                <w:bCs/>
                <w:iCs/>
                <w:sz w:val="20"/>
                <w:szCs w:val="20"/>
              </w:rPr>
            </w:pPr>
            <w:r w:rsidRPr="00762634">
              <w:rPr>
                <w:rFonts w:ascii="Times New Roman" w:eastAsia="Arial Unicode MS" w:hAnsi="Times New Roman"/>
                <w:bCs/>
                <w:iCs/>
                <w:sz w:val="20"/>
                <w:szCs w:val="20"/>
              </w:rPr>
              <w:t>Prevenciós Programokba való bekap</w:t>
            </w:r>
            <w:r w:rsidR="005528FB">
              <w:rPr>
                <w:rFonts w:ascii="Times New Roman" w:eastAsia="Arial Unicode MS" w:hAnsi="Times New Roman"/>
                <w:bCs/>
                <w:iCs/>
                <w:sz w:val="20"/>
                <w:szCs w:val="20"/>
              </w:rPr>
              <w:t>-</w:t>
            </w:r>
          </w:p>
          <w:p w:rsidR="008A3E80" w:rsidRPr="00762634" w:rsidRDefault="00C42DCD" w:rsidP="00140BA4">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sz w:val="20"/>
                <w:szCs w:val="20"/>
              </w:rPr>
            </w:pPr>
            <w:proofErr w:type="spellStart"/>
            <w:r w:rsidRPr="00762634">
              <w:rPr>
                <w:rFonts w:ascii="Times New Roman" w:eastAsia="Arial Unicode MS" w:hAnsi="Times New Roman"/>
                <w:bCs/>
                <w:iCs/>
                <w:sz w:val="20"/>
                <w:szCs w:val="20"/>
              </w:rPr>
              <w:t>csolódás</w:t>
            </w:r>
            <w:proofErr w:type="spellEnd"/>
            <w:r w:rsidRPr="00762634">
              <w:rPr>
                <w:rFonts w:ascii="Times New Roman" w:eastAsia="Arial Unicode MS" w:hAnsi="Times New Roman"/>
                <w:bCs/>
                <w:iCs/>
                <w:sz w:val="20"/>
                <w:szCs w:val="20"/>
              </w:rPr>
              <w:t>, helybiztosítás</w:t>
            </w:r>
          </w:p>
        </w:tc>
        <w:tc>
          <w:tcPr>
            <w:tcW w:w="1275" w:type="dxa"/>
          </w:tcPr>
          <w:p w:rsidR="008A3E80" w:rsidRPr="00762634" w:rsidRDefault="00306948" w:rsidP="00A02827">
            <w:pPr>
              <w:spacing w:after="0" w:line="240" w:lineRule="auto"/>
              <w:rPr>
                <w:rFonts w:ascii="Times New Roman" w:hAnsi="Times New Roman"/>
                <w:sz w:val="20"/>
                <w:szCs w:val="20"/>
              </w:rPr>
            </w:pPr>
            <w:r>
              <w:rPr>
                <w:rFonts w:ascii="Times New Roman" w:hAnsi="Times New Roman"/>
                <w:sz w:val="20"/>
                <w:szCs w:val="20"/>
              </w:rPr>
              <w:t>P</w:t>
            </w:r>
            <w:r w:rsidR="00B12960" w:rsidRPr="00762634">
              <w:rPr>
                <w:rFonts w:ascii="Times New Roman" w:hAnsi="Times New Roman"/>
                <w:sz w:val="20"/>
                <w:szCs w:val="20"/>
              </w:rPr>
              <w:t>olgármester</w:t>
            </w:r>
          </w:p>
          <w:p w:rsidR="008E7A9F" w:rsidRPr="00762634" w:rsidRDefault="008E7A9F" w:rsidP="00A02827">
            <w:pPr>
              <w:spacing w:after="0" w:line="240" w:lineRule="auto"/>
              <w:rPr>
                <w:rFonts w:ascii="Times New Roman" w:hAnsi="Times New Roman"/>
                <w:sz w:val="20"/>
                <w:szCs w:val="20"/>
              </w:rPr>
            </w:pPr>
          </w:p>
          <w:p w:rsidR="008E7A9F" w:rsidRPr="00762634" w:rsidRDefault="008E7A9F" w:rsidP="00A02827">
            <w:pPr>
              <w:spacing w:after="0" w:line="240" w:lineRule="auto"/>
              <w:rPr>
                <w:rFonts w:ascii="Times New Roman" w:hAnsi="Times New Roman"/>
                <w:sz w:val="20"/>
                <w:szCs w:val="20"/>
              </w:rPr>
            </w:pPr>
            <w:r w:rsidRPr="00762634">
              <w:rPr>
                <w:rFonts w:ascii="Times New Roman" w:hAnsi="Times New Roman"/>
                <w:sz w:val="20"/>
                <w:szCs w:val="20"/>
              </w:rPr>
              <w:t>Háziorvosi Intézmény vezetője</w:t>
            </w:r>
          </w:p>
        </w:tc>
        <w:tc>
          <w:tcPr>
            <w:tcW w:w="1275" w:type="dxa"/>
          </w:tcPr>
          <w:p w:rsidR="008A3E80" w:rsidRPr="00CF08D0" w:rsidRDefault="00B12960" w:rsidP="00A02827">
            <w:pPr>
              <w:spacing w:after="0" w:line="240" w:lineRule="auto"/>
              <w:rPr>
                <w:rFonts w:ascii="Times New Roman" w:hAnsi="Times New Roman"/>
                <w:strike/>
                <w:sz w:val="20"/>
                <w:szCs w:val="20"/>
              </w:rPr>
            </w:pPr>
            <w:r w:rsidRPr="00CF08D0">
              <w:rPr>
                <w:rFonts w:ascii="Times New Roman" w:hAnsi="Times New Roman"/>
                <w:strike/>
                <w:sz w:val="20"/>
                <w:szCs w:val="20"/>
              </w:rPr>
              <w:t>2020. 12.31</w:t>
            </w:r>
            <w:r w:rsidR="00E0658D" w:rsidRPr="00CF08D0">
              <w:rPr>
                <w:rFonts w:ascii="Times New Roman" w:hAnsi="Times New Roman"/>
                <w:strike/>
                <w:sz w:val="20"/>
                <w:szCs w:val="20"/>
              </w:rPr>
              <w:t>.</w:t>
            </w:r>
          </w:p>
          <w:p w:rsidR="00CF08D0" w:rsidRPr="00762634" w:rsidRDefault="00CF08D0" w:rsidP="00A02827">
            <w:pPr>
              <w:spacing w:after="0" w:line="240" w:lineRule="auto"/>
              <w:rPr>
                <w:rFonts w:ascii="Times New Roman" w:hAnsi="Times New Roman"/>
                <w:sz w:val="20"/>
                <w:szCs w:val="20"/>
              </w:rPr>
            </w:pPr>
            <w:r w:rsidRPr="00CF08D0">
              <w:rPr>
                <w:rFonts w:ascii="Times New Roman" w:hAnsi="Times New Roman"/>
                <w:i/>
                <w:sz w:val="20"/>
                <w:szCs w:val="20"/>
              </w:rPr>
              <w:t>2022.12.31</w:t>
            </w:r>
            <w:r>
              <w:rPr>
                <w:rFonts w:ascii="Times New Roman" w:hAnsi="Times New Roman"/>
                <w:sz w:val="20"/>
                <w:szCs w:val="20"/>
              </w:rPr>
              <w:t>.</w:t>
            </w:r>
          </w:p>
        </w:tc>
        <w:tc>
          <w:tcPr>
            <w:tcW w:w="1469" w:type="dxa"/>
          </w:tcPr>
          <w:p w:rsidR="008A3E80" w:rsidRPr="00762634" w:rsidRDefault="00A36FCB" w:rsidP="00A36FCB">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sz w:val="20"/>
                <w:szCs w:val="20"/>
              </w:rPr>
            </w:pPr>
            <w:r w:rsidRPr="00762634">
              <w:rPr>
                <w:rFonts w:ascii="Times New Roman" w:hAnsi="Times New Roman"/>
                <w:bCs/>
                <w:iCs/>
                <w:sz w:val="20"/>
                <w:szCs w:val="20"/>
              </w:rPr>
              <w:t>Többen veszik igénybe az ingyenes szűréseket</w:t>
            </w:r>
          </w:p>
        </w:tc>
        <w:tc>
          <w:tcPr>
            <w:tcW w:w="1480" w:type="dxa"/>
          </w:tcPr>
          <w:p w:rsidR="008A3E80" w:rsidRPr="00762634" w:rsidRDefault="00B12960" w:rsidP="00F6539B">
            <w:pPr>
              <w:spacing w:after="0" w:line="240" w:lineRule="auto"/>
              <w:rPr>
                <w:rFonts w:ascii="Times New Roman" w:hAnsi="Times New Roman"/>
                <w:sz w:val="20"/>
                <w:szCs w:val="20"/>
              </w:rPr>
            </w:pPr>
            <w:r w:rsidRPr="00762634">
              <w:rPr>
                <w:rFonts w:ascii="Times New Roman" w:hAnsi="Times New Roman"/>
                <w:sz w:val="20"/>
                <w:szCs w:val="20"/>
              </w:rPr>
              <w:t>humán</w:t>
            </w:r>
            <w:r w:rsidR="00F6539B" w:rsidRPr="00762634">
              <w:rPr>
                <w:rFonts w:ascii="Times New Roman" w:hAnsi="Times New Roman"/>
                <w:sz w:val="20"/>
                <w:szCs w:val="20"/>
              </w:rPr>
              <w:t xml:space="preserve">- és </w:t>
            </w:r>
            <w:r w:rsidRPr="00762634">
              <w:rPr>
                <w:rFonts w:ascii="Times New Roman" w:hAnsi="Times New Roman"/>
                <w:sz w:val="20"/>
                <w:szCs w:val="20"/>
              </w:rPr>
              <w:t>p</w:t>
            </w:r>
            <w:r w:rsidR="00F6539B" w:rsidRPr="00762634">
              <w:rPr>
                <w:rFonts w:ascii="Times New Roman" w:hAnsi="Times New Roman"/>
                <w:sz w:val="20"/>
                <w:szCs w:val="20"/>
              </w:rPr>
              <w:t>énzügyi</w:t>
            </w:r>
            <w:r w:rsidRPr="00762634">
              <w:rPr>
                <w:rFonts w:ascii="Times New Roman" w:hAnsi="Times New Roman"/>
                <w:sz w:val="20"/>
                <w:szCs w:val="20"/>
              </w:rPr>
              <w:t xml:space="preserve"> </w:t>
            </w:r>
            <w:r w:rsidR="00F6539B" w:rsidRPr="00762634">
              <w:rPr>
                <w:rFonts w:ascii="Times New Roman" w:hAnsi="Times New Roman"/>
                <w:sz w:val="20"/>
                <w:szCs w:val="20"/>
              </w:rPr>
              <w:t>erő</w:t>
            </w:r>
            <w:r w:rsidRPr="00762634">
              <w:rPr>
                <w:rFonts w:ascii="Times New Roman" w:hAnsi="Times New Roman"/>
                <w:sz w:val="20"/>
                <w:szCs w:val="20"/>
              </w:rPr>
              <w:t>forrás</w:t>
            </w:r>
          </w:p>
          <w:p w:rsidR="00F6539B" w:rsidRPr="00762634" w:rsidRDefault="00F6539B" w:rsidP="00F6539B">
            <w:pPr>
              <w:spacing w:after="0" w:line="240" w:lineRule="auto"/>
              <w:rPr>
                <w:rFonts w:ascii="Times New Roman" w:hAnsi="Times New Roman"/>
                <w:sz w:val="20"/>
                <w:szCs w:val="20"/>
              </w:rPr>
            </w:pPr>
          </w:p>
          <w:p w:rsidR="00F6539B" w:rsidRPr="00762634" w:rsidRDefault="00F6539B" w:rsidP="00F6539B">
            <w:pPr>
              <w:spacing w:after="0" w:line="240" w:lineRule="auto"/>
              <w:rPr>
                <w:rFonts w:ascii="Times New Roman" w:hAnsi="Times New Roman"/>
                <w:sz w:val="20"/>
                <w:szCs w:val="20"/>
              </w:rPr>
            </w:pPr>
            <w:r w:rsidRPr="00762634">
              <w:rPr>
                <w:rFonts w:ascii="Times New Roman" w:hAnsi="Times New Roman"/>
                <w:sz w:val="20"/>
                <w:szCs w:val="20"/>
              </w:rPr>
              <w:t>6mFt/ 2év</w:t>
            </w:r>
          </w:p>
        </w:tc>
        <w:tc>
          <w:tcPr>
            <w:tcW w:w="1621" w:type="dxa"/>
          </w:tcPr>
          <w:p w:rsidR="00A36FCB" w:rsidRPr="00762634" w:rsidRDefault="00A36FCB" w:rsidP="00A36FCB">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0"/>
                <w:szCs w:val="20"/>
              </w:rPr>
            </w:pPr>
            <w:r w:rsidRPr="00762634">
              <w:rPr>
                <w:rFonts w:ascii="Times New Roman" w:hAnsi="Times New Roman"/>
                <w:bCs/>
                <w:iCs/>
                <w:sz w:val="20"/>
                <w:szCs w:val="20"/>
              </w:rPr>
              <w:t>Javul a lakosság általános egészségi állapota</w:t>
            </w:r>
          </w:p>
          <w:p w:rsidR="008A3E80" w:rsidRPr="00762634" w:rsidRDefault="008A3E80" w:rsidP="00A02827">
            <w:pPr>
              <w:spacing w:after="0" w:line="240" w:lineRule="auto"/>
              <w:rPr>
                <w:rFonts w:ascii="Times New Roman" w:hAnsi="Times New Roman"/>
                <w:sz w:val="20"/>
                <w:szCs w:val="20"/>
              </w:rPr>
            </w:pPr>
          </w:p>
        </w:tc>
      </w:tr>
      <w:tr w:rsidR="008A3E80" w:rsidRPr="00373876" w:rsidTr="00750955">
        <w:trPr>
          <w:trHeight w:val="1656"/>
        </w:trPr>
        <w:tc>
          <w:tcPr>
            <w:tcW w:w="993" w:type="dxa"/>
          </w:tcPr>
          <w:p w:rsidR="008A3E80" w:rsidRPr="00762634" w:rsidRDefault="008A3E80" w:rsidP="00A02827">
            <w:pPr>
              <w:spacing w:after="0" w:line="240" w:lineRule="auto"/>
              <w:rPr>
                <w:rFonts w:ascii="Times New Roman" w:hAnsi="Times New Roman"/>
                <w:sz w:val="20"/>
                <w:szCs w:val="20"/>
              </w:rPr>
            </w:pPr>
            <w:r w:rsidRPr="00762634">
              <w:rPr>
                <w:rFonts w:ascii="Times New Roman" w:hAnsi="Times New Roman"/>
                <w:sz w:val="20"/>
                <w:szCs w:val="20"/>
              </w:rPr>
              <w:t>3</w:t>
            </w:r>
            <w:r w:rsidR="00B12960" w:rsidRPr="00762634">
              <w:rPr>
                <w:rFonts w:ascii="Times New Roman" w:hAnsi="Times New Roman"/>
                <w:sz w:val="20"/>
                <w:szCs w:val="20"/>
              </w:rPr>
              <w:t>.</w:t>
            </w:r>
          </w:p>
          <w:p w:rsidR="00B12960" w:rsidRPr="00762634" w:rsidRDefault="00B12960" w:rsidP="00A02827">
            <w:pPr>
              <w:spacing w:after="0" w:line="240" w:lineRule="auto"/>
              <w:rPr>
                <w:rFonts w:ascii="Times New Roman" w:hAnsi="Times New Roman"/>
                <w:sz w:val="20"/>
                <w:szCs w:val="20"/>
              </w:rPr>
            </w:pPr>
          </w:p>
          <w:p w:rsidR="00B12960" w:rsidRPr="00762634" w:rsidRDefault="00B12960" w:rsidP="00A02827">
            <w:pPr>
              <w:spacing w:after="0" w:line="240" w:lineRule="auto"/>
              <w:rPr>
                <w:rFonts w:ascii="Times New Roman" w:hAnsi="Times New Roman"/>
                <w:sz w:val="20"/>
                <w:szCs w:val="20"/>
              </w:rPr>
            </w:pPr>
          </w:p>
          <w:p w:rsidR="00B12960" w:rsidRPr="00762634" w:rsidRDefault="00B12960" w:rsidP="00A02827">
            <w:pPr>
              <w:spacing w:after="0" w:line="240" w:lineRule="auto"/>
              <w:rPr>
                <w:rFonts w:ascii="Times New Roman" w:hAnsi="Times New Roman"/>
                <w:sz w:val="20"/>
                <w:szCs w:val="20"/>
              </w:rPr>
            </w:pPr>
          </w:p>
        </w:tc>
        <w:tc>
          <w:tcPr>
            <w:tcW w:w="1275" w:type="dxa"/>
          </w:tcPr>
          <w:p w:rsidR="008A3E80" w:rsidRPr="00762634" w:rsidRDefault="00E0658D" w:rsidP="00A02827">
            <w:pPr>
              <w:spacing w:after="0" w:line="240" w:lineRule="auto"/>
              <w:ind w:left="-71" w:firstLine="71"/>
              <w:rPr>
                <w:rFonts w:ascii="Times New Roman" w:hAnsi="Times New Roman"/>
                <w:sz w:val="20"/>
                <w:szCs w:val="20"/>
              </w:rPr>
            </w:pPr>
            <w:r w:rsidRPr="00762634">
              <w:rPr>
                <w:rFonts w:ascii="Times New Roman" w:hAnsi="Times New Roman"/>
                <w:sz w:val="20"/>
                <w:szCs w:val="20"/>
              </w:rPr>
              <w:t>Vissza az iskolapadba</w:t>
            </w:r>
          </w:p>
        </w:tc>
        <w:tc>
          <w:tcPr>
            <w:tcW w:w="1701" w:type="dxa"/>
          </w:tcPr>
          <w:p w:rsidR="008A3E80" w:rsidRPr="00762634" w:rsidRDefault="00944FA8" w:rsidP="00A02827">
            <w:pPr>
              <w:spacing w:after="0" w:line="240" w:lineRule="auto"/>
              <w:rPr>
                <w:rFonts w:ascii="Times New Roman" w:hAnsi="Times New Roman"/>
                <w:sz w:val="20"/>
                <w:szCs w:val="20"/>
              </w:rPr>
            </w:pPr>
            <w:r w:rsidRPr="00762634">
              <w:rPr>
                <w:rFonts w:ascii="Times New Roman" w:hAnsi="Times New Roman"/>
                <w:sz w:val="20"/>
                <w:szCs w:val="20"/>
              </w:rPr>
              <w:t>Az alacsony iskolai végzettségűek elhelyezkedési esélye csekély</w:t>
            </w:r>
          </w:p>
        </w:tc>
        <w:tc>
          <w:tcPr>
            <w:tcW w:w="1560" w:type="dxa"/>
          </w:tcPr>
          <w:p w:rsidR="00753B70" w:rsidRPr="00762634" w:rsidRDefault="00753B70" w:rsidP="00753B70">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0"/>
                <w:szCs w:val="20"/>
              </w:rPr>
            </w:pPr>
            <w:r w:rsidRPr="00762634">
              <w:rPr>
                <w:rFonts w:ascii="Times New Roman" w:hAnsi="Times New Roman"/>
                <w:bCs/>
                <w:iCs/>
                <w:sz w:val="20"/>
                <w:szCs w:val="20"/>
              </w:rPr>
              <w:t>A toborzásokon megjelentek képzésekre jelentkeznek</w:t>
            </w:r>
          </w:p>
          <w:p w:rsidR="008A3E80" w:rsidRPr="00762634" w:rsidRDefault="008A3E80" w:rsidP="00753B70">
            <w:pPr>
              <w:spacing w:after="0" w:line="240" w:lineRule="auto"/>
              <w:rPr>
                <w:rFonts w:ascii="Times New Roman" w:hAnsi="Times New Roman"/>
                <w:sz w:val="20"/>
                <w:szCs w:val="20"/>
              </w:rPr>
            </w:pPr>
          </w:p>
        </w:tc>
        <w:tc>
          <w:tcPr>
            <w:tcW w:w="1559" w:type="dxa"/>
          </w:tcPr>
          <w:p w:rsidR="008A3E80" w:rsidRPr="00762634" w:rsidRDefault="005528FB" w:rsidP="0022590E">
            <w:pPr>
              <w:spacing w:after="0" w:line="240" w:lineRule="auto"/>
              <w:rPr>
                <w:rFonts w:ascii="Times New Roman" w:hAnsi="Times New Roman"/>
                <w:sz w:val="20"/>
                <w:szCs w:val="20"/>
              </w:rPr>
            </w:pPr>
            <w:r>
              <w:rPr>
                <w:rFonts w:ascii="Times New Roman" w:hAnsi="Times New Roman"/>
                <w:sz w:val="20"/>
                <w:szCs w:val="20"/>
              </w:rPr>
              <w:t>XXXX</w:t>
            </w:r>
          </w:p>
        </w:tc>
        <w:tc>
          <w:tcPr>
            <w:tcW w:w="1418" w:type="dxa"/>
          </w:tcPr>
          <w:p w:rsidR="008A3E80" w:rsidRPr="00762634" w:rsidRDefault="00140BA4" w:rsidP="00140BA4">
            <w:pPr>
              <w:spacing w:after="0" w:line="240" w:lineRule="auto"/>
              <w:jc w:val="both"/>
              <w:rPr>
                <w:rFonts w:ascii="Times New Roman" w:hAnsi="Times New Roman"/>
                <w:sz w:val="20"/>
                <w:szCs w:val="20"/>
              </w:rPr>
            </w:pPr>
            <w:r w:rsidRPr="00762634">
              <w:rPr>
                <w:rFonts w:ascii="Times New Roman" w:hAnsi="Times New Roman"/>
                <w:sz w:val="20"/>
                <w:szCs w:val="20"/>
              </w:rPr>
              <w:t>Felzárkóztató képzések szervezésére lehetőségek keresése</w:t>
            </w:r>
          </w:p>
        </w:tc>
        <w:tc>
          <w:tcPr>
            <w:tcW w:w="1275" w:type="dxa"/>
          </w:tcPr>
          <w:p w:rsidR="008A3E80" w:rsidRPr="00762634" w:rsidRDefault="00306948" w:rsidP="00A02827">
            <w:pPr>
              <w:spacing w:after="0" w:line="240" w:lineRule="auto"/>
              <w:rPr>
                <w:rFonts w:ascii="Times New Roman" w:hAnsi="Times New Roman"/>
                <w:sz w:val="20"/>
                <w:szCs w:val="20"/>
              </w:rPr>
            </w:pPr>
            <w:r>
              <w:rPr>
                <w:rFonts w:ascii="Times New Roman" w:hAnsi="Times New Roman"/>
                <w:sz w:val="20"/>
                <w:szCs w:val="20"/>
              </w:rPr>
              <w:t>P</w:t>
            </w:r>
            <w:r w:rsidR="00B12960" w:rsidRPr="00762634">
              <w:rPr>
                <w:rFonts w:ascii="Times New Roman" w:hAnsi="Times New Roman"/>
                <w:sz w:val="20"/>
                <w:szCs w:val="20"/>
              </w:rPr>
              <w:t>olgármester</w:t>
            </w:r>
          </w:p>
          <w:p w:rsidR="008E7A9F" w:rsidRPr="00762634" w:rsidRDefault="008E7A9F" w:rsidP="00A02827">
            <w:pPr>
              <w:spacing w:after="0" w:line="240" w:lineRule="auto"/>
              <w:rPr>
                <w:rFonts w:ascii="Times New Roman" w:hAnsi="Times New Roman"/>
                <w:sz w:val="20"/>
                <w:szCs w:val="20"/>
              </w:rPr>
            </w:pPr>
          </w:p>
          <w:p w:rsidR="008E7A9F" w:rsidRPr="00762634" w:rsidRDefault="008E7A9F" w:rsidP="005528FB">
            <w:pPr>
              <w:spacing w:after="0" w:line="240" w:lineRule="auto"/>
              <w:rPr>
                <w:rFonts w:ascii="Times New Roman" w:hAnsi="Times New Roman"/>
                <w:sz w:val="20"/>
                <w:szCs w:val="20"/>
              </w:rPr>
            </w:pPr>
          </w:p>
        </w:tc>
        <w:tc>
          <w:tcPr>
            <w:tcW w:w="1275" w:type="dxa"/>
          </w:tcPr>
          <w:p w:rsidR="008A3E80" w:rsidRPr="00762634" w:rsidRDefault="00B12960" w:rsidP="00EA3284">
            <w:pPr>
              <w:spacing w:after="0" w:line="240" w:lineRule="auto"/>
              <w:rPr>
                <w:rFonts w:ascii="Times New Roman" w:hAnsi="Times New Roman"/>
                <w:sz w:val="20"/>
                <w:szCs w:val="20"/>
              </w:rPr>
            </w:pPr>
            <w:r w:rsidRPr="00762634">
              <w:rPr>
                <w:rFonts w:ascii="Times New Roman" w:hAnsi="Times New Roman"/>
                <w:sz w:val="20"/>
                <w:szCs w:val="20"/>
              </w:rPr>
              <w:t>202</w:t>
            </w:r>
            <w:r w:rsidR="00EA3284" w:rsidRPr="00762634">
              <w:rPr>
                <w:rFonts w:ascii="Times New Roman" w:hAnsi="Times New Roman"/>
                <w:sz w:val="20"/>
                <w:szCs w:val="20"/>
              </w:rPr>
              <w:t>3</w:t>
            </w:r>
            <w:r w:rsidRPr="00762634">
              <w:rPr>
                <w:rFonts w:ascii="Times New Roman" w:hAnsi="Times New Roman"/>
                <w:sz w:val="20"/>
                <w:szCs w:val="20"/>
              </w:rPr>
              <w:t>. 12.31</w:t>
            </w:r>
            <w:r w:rsidR="00E0658D" w:rsidRPr="00762634">
              <w:rPr>
                <w:rFonts w:ascii="Times New Roman" w:hAnsi="Times New Roman"/>
                <w:sz w:val="20"/>
                <w:szCs w:val="20"/>
              </w:rPr>
              <w:t>.</w:t>
            </w:r>
          </w:p>
        </w:tc>
        <w:tc>
          <w:tcPr>
            <w:tcW w:w="1469" w:type="dxa"/>
          </w:tcPr>
          <w:p w:rsidR="00753B70" w:rsidRPr="00762634" w:rsidRDefault="00753B70" w:rsidP="00753B70">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0"/>
                <w:szCs w:val="20"/>
              </w:rPr>
            </w:pPr>
            <w:r w:rsidRPr="00762634">
              <w:rPr>
                <w:rFonts w:ascii="Times New Roman" w:hAnsi="Times New Roman"/>
                <w:bCs/>
                <w:iCs/>
                <w:sz w:val="20"/>
                <w:szCs w:val="20"/>
              </w:rPr>
              <w:t>képzések sikeres elvégzése, szakképzettség megszerzése</w:t>
            </w:r>
          </w:p>
          <w:p w:rsidR="00753B70" w:rsidRPr="00762634" w:rsidRDefault="00753B70" w:rsidP="00753B70">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0"/>
                <w:szCs w:val="20"/>
              </w:rPr>
            </w:pPr>
          </w:p>
          <w:p w:rsidR="008A3E80" w:rsidRPr="00762634" w:rsidRDefault="008A3E80" w:rsidP="00A02827">
            <w:pPr>
              <w:spacing w:after="0" w:line="240" w:lineRule="auto"/>
              <w:rPr>
                <w:rFonts w:ascii="Times New Roman" w:hAnsi="Times New Roman"/>
                <w:sz w:val="20"/>
                <w:szCs w:val="20"/>
              </w:rPr>
            </w:pPr>
          </w:p>
        </w:tc>
        <w:tc>
          <w:tcPr>
            <w:tcW w:w="1480" w:type="dxa"/>
          </w:tcPr>
          <w:p w:rsidR="008A3E80" w:rsidRPr="00762634" w:rsidRDefault="00F6539B" w:rsidP="00A02827">
            <w:pPr>
              <w:spacing w:after="0" w:line="240" w:lineRule="auto"/>
              <w:rPr>
                <w:rFonts w:ascii="Times New Roman" w:hAnsi="Times New Roman"/>
                <w:sz w:val="20"/>
                <w:szCs w:val="20"/>
              </w:rPr>
            </w:pPr>
            <w:r w:rsidRPr="00762634">
              <w:rPr>
                <w:rFonts w:ascii="Times New Roman" w:hAnsi="Times New Roman"/>
                <w:sz w:val="20"/>
                <w:szCs w:val="20"/>
              </w:rPr>
              <w:t>humán- és pályázati erő</w:t>
            </w:r>
            <w:r w:rsidR="00CE3497" w:rsidRPr="00762634">
              <w:rPr>
                <w:rFonts w:ascii="Times New Roman" w:hAnsi="Times New Roman"/>
                <w:sz w:val="20"/>
                <w:szCs w:val="20"/>
              </w:rPr>
              <w:t>forrás</w:t>
            </w:r>
          </w:p>
          <w:p w:rsidR="00F6539B" w:rsidRPr="00762634" w:rsidRDefault="00F6539B" w:rsidP="00F6539B">
            <w:pPr>
              <w:spacing w:after="0" w:line="240" w:lineRule="auto"/>
              <w:rPr>
                <w:rFonts w:ascii="Times New Roman" w:hAnsi="Times New Roman"/>
                <w:sz w:val="20"/>
                <w:szCs w:val="20"/>
              </w:rPr>
            </w:pPr>
          </w:p>
        </w:tc>
        <w:tc>
          <w:tcPr>
            <w:tcW w:w="1621" w:type="dxa"/>
          </w:tcPr>
          <w:p w:rsidR="008A3E80" w:rsidRPr="00762634" w:rsidRDefault="00753B70" w:rsidP="00A02827">
            <w:pPr>
              <w:spacing w:after="0" w:line="240" w:lineRule="auto"/>
              <w:jc w:val="both"/>
              <w:rPr>
                <w:rFonts w:ascii="Times New Roman" w:hAnsi="Times New Roman"/>
                <w:sz w:val="20"/>
                <w:szCs w:val="20"/>
              </w:rPr>
            </w:pPr>
            <w:r w:rsidRPr="00762634">
              <w:rPr>
                <w:rFonts w:ascii="Times New Roman" w:hAnsi="Times New Roman"/>
                <w:bCs/>
                <w:iCs/>
                <w:sz w:val="20"/>
                <w:szCs w:val="20"/>
              </w:rPr>
              <w:t>szakképzettség megszerzésével javul a munkába állás esélye</w:t>
            </w:r>
          </w:p>
        </w:tc>
      </w:tr>
      <w:tr w:rsidR="008A3E80" w:rsidRPr="00373876" w:rsidTr="00750955">
        <w:trPr>
          <w:trHeight w:val="1656"/>
        </w:trPr>
        <w:tc>
          <w:tcPr>
            <w:tcW w:w="993" w:type="dxa"/>
          </w:tcPr>
          <w:p w:rsidR="008A3E80" w:rsidRPr="00762634" w:rsidRDefault="00B12960" w:rsidP="00A02827">
            <w:pPr>
              <w:spacing w:after="0" w:line="240" w:lineRule="auto"/>
              <w:rPr>
                <w:rFonts w:ascii="Times New Roman" w:hAnsi="Times New Roman"/>
                <w:sz w:val="20"/>
                <w:szCs w:val="20"/>
              </w:rPr>
            </w:pPr>
            <w:r w:rsidRPr="00762634">
              <w:rPr>
                <w:rFonts w:ascii="Times New Roman" w:hAnsi="Times New Roman"/>
                <w:sz w:val="20"/>
                <w:szCs w:val="20"/>
              </w:rPr>
              <w:t>4.</w:t>
            </w:r>
          </w:p>
          <w:p w:rsidR="00B12960" w:rsidRPr="00762634" w:rsidRDefault="00B12960" w:rsidP="00A02827">
            <w:pPr>
              <w:spacing w:after="0" w:line="240" w:lineRule="auto"/>
              <w:rPr>
                <w:rFonts w:ascii="Times New Roman" w:hAnsi="Times New Roman"/>
                <w:sz w:val="20"/>
                <w:szCs w:val="20"/>
              </w:rPr>
            </w:pPr>
          </w:p>
          <w:p w:rsidR="00B12960" w:rsidRPr="00762634" w:rsidRDefault="00B12960" w:rsidP="00A02827">
            <w:pPr>
              <w:spacing w:after="0" w:line="240" w:lineRule="auto"/>
              <w:rPr>
                <w:rFonts w:ascii="Times New Roman" w:hAnsi="Times New Roman"/>
                <w:sz w:val="20"/>
                <w:szCs w:val="20"/>
              </w:rPr>
            </w:pPr>
          </w:p>
          <w:p w:rsidR="00B12960" w:rsidRPr="00762634" w:rsidRDefault="00B12960" w:rsidP="00A02827">
            <w:pPr>
              <w:spacing w:after="0" w:line="240" w:lineRule="auto"/>
              <w:rPr>
                <w:rFonts w:ascii="Times New Roman" w:hAnsi="Times New Roman"/>
                <w:sz w:val="20"/>
                <w:szCs w:val="20"/>
              </w:rPr>
            </w:pPr>
          </w:p>
          <w:p w:rsidR="00B12960" w:rsidRPr="00762634" w:rsidRDefault="00B12960" w:rsidP="00A02827">
            <w:pPr>
              <w:spacing w:after="0" w:line="240" w:lineRule="auto"/>
              <w:rPr>
                <w:rFonts w:ascii="Times New Roman" w:hAnsi="Times New Roman"/>
                <w:sz w:val="20"/>
                <w:szCs w:val="20"/>
              </w:rPr>
            </w:pPr>
          </w:p>
          <w:p w:rsidR="00B12960" w:rsidRPr="00762634" w:rsidRDefault="00B12960" w:rsidP="00A02827">
            <w:pPr>
              <w:spacing w:after="0" w:line="240" w:lineRule="auto"/>
              <w:rPr>
                <w:rFonts w:ascii="Times New Roman" w:hAnsi="Times New Roman"/>
                <w:sz w:val="20"/>
                <w:szCs w:val="20"/>
              </w:rPr>
            </w:pPr>
          </w:p>
          <w:p w:rsidR="00B12960" w:rsidRPr="00762634" w:rsidRDefault="00B12960" w:rsidP="00A02827">
            <w:pPr>
              <w:spacing w:after="0" w:line="240" w:lineRule="auto"/>
              <w:rPr>
                <w:rFonts w:ascii="Times New Roman" w:hAnsi="Times New Roman"/>
                <w:sz w:val="20"/>
                <w:szCs w:val="20"/>
              </w:rPr>
            </w:pPr>
          </w:p>
          <w:p w:rsidR="00B12960" w:rsidRPr="00762634" w:rsidRDefault="00B12960" w:rsidP="00A02827">
            <w:pPr>
              <w:spacing w:after="0" w:line="240" w:lineRule="auto"/>
              <w:rPr>
                <w:rFonts w:ascii="Times New Roman" w:hAnsi="Times New Roman"/>
                <w:sz w:val="20"/>
                <w:szCs w:val="20"/>
              </w:rPr>
            </w:pPr>
          </w:p>
        </w:tc>
        <w:tc>
          <w:tcPr>
            <w:tcW w:w="1275" w:type="dxa"/>
          </w:tcPr>
          <w:p w:rsidR="008A3E80" w:rsidRPr="00762634" w:rsidRDefault="00E0658D" w:rsidP="00A02827">
            <w:pPr>
              <w:spacing w:after="0" w:line="240" w:lineRule="auto"/>
              <w:rPr>
                <w:rFonts w:ascii="Times New Roman" w:hAnsi="Times New Roman"/>
                <w:sz w:val="20"/>
                <w:szCs w:val="20"/>
              </w:rPr>
            </w:pPr>
            <w:r w:rsidRPr="00762634">
              <w:rPr>
                <w:rFonts w:ascii="Times New Roman" w:hAnsi="Times New Roman"/>
                <w:sz w:val="20"/>
                <w:szCs w:val="20"/>
              </w:rPr>
              <w:t>Gazdálkodj okosan</w:t>
            </w:r>
          </w:p>
        </w:tc>
        <w:tc>
          <w:tcPr>
            <w:tcW w:w="1701" w:type="dxa"/>
          </w:tcPr>
          <w:p w:rsidR="00753B70" w:rsidRPr="00762634" w:rsidRDefault="004D05B9" w:rsidP="00762634">
            <w:pPr>
              <w:spacing w:after="0" w:line="240" w:lineRule="auto"/>
              <w:rPr>
                <w:rFonts w:ascii="Times New Roman" w:hAnsi="Times New Roman"/>
                <w:sz w:val="20"/>
                <w:szCs w:val="20"/>
              </w:rPr>
            </w:pPr>
            <w:r w:rsidRPr="00762634">
              <w:rPr>
                <w:rFonts w:ascii="Times New Roman" w:hAnsi="Times New Roman"/>
                <w:sz w:val="20"/>
                <w:szCs w:val="20"/>
              </w:rPr>
              <w:t xml:space="preserve">A háztartás gazdálkodás és pénzkezelési ismeretek alacsony szintje miatt pénzbeosztási </w:t>
            </w:r>
            <w:proofErr w:type="gramStart"/>
            <w:r w:rsidRPr="00762634">
              <w:rPr>
                <w:rFonts w:ascii="Times New Roman" w:hAnsi="Times New Roman"/>
                <w:sz w:val="20"/>
                <w:szCs w:val="20"/>
              </w:rPr>
              <w:t>problémák</w:t>
            </w:r>
            <w:proofErr w:type="gramEnd"/>
          </w:p>
        </w:tc>
        <w:tc>
          <w:tcPr>
            <w:tcW w:w="1560" w:type="dxa"/>
          </w:tcPr>
          <w:p w:rsidR="008A3E80" w:rsidRPr="00762634" w:rsidRDefault="00753B70" w:rsidP="00753B70">
            <w:pPr>
              <w:spacing w:after="0" w:line="240" w:lineRule="auto"/>
              <w:rPr>
                <w:rFonts w:ascii="Times New Roman" w:hAnsi="Times New Roman"/>
                <w:sz w:val="20"/>
                <w:szCs w:val="20"/>
              </w:rPr>
            </w:pPr>
            <w:r w:rsidRPr="00762634">
              <w:rPr>
                <w:rFonts w:ascii="Times New Roman" w:hAnsi="Times New Roman"/>
                <w:bCs/>
                <w:iCs/>
                <w:sz w:val="20"/>
                <w:szCs w:val="20"/>
              </w:rPr>
              <w:t>A jövedelem megfelelő beosztása személyes tanácsok által</w:t>
            </w:r>
          </w:p>
        </w:tc>
        <w:tc>
          <w:tcPr>
            <w:tcW w:w="1559" w:type="dxa"/>
          </w:tcPr>
          <w:p w:rsidR="008A3E80" w:rsidRPr="00762634" w:rsidRDefault="000438F0" w:rsidP="00A02827">
            <w:pPr>
              <w:spacing w:after="0" w:line="240" w:lineRule="auto"/>
              <w:rPr>
                <w:rFonts w:ascii="Times New Roman" w:hAnsi="Times New Roman"/>
                <w:sz w:val="20"/>
                <w:szCs w:val="20"/>
              </w:rPr>
            </w:pPr>
            <w:r w:rsidRPr="00762634">
              <w:rPr>
                <w:rFonts w:ascii="Times New Roman" w:hAnsi="Times New Roman"/>
                <w:sz w:val="20"/>
                <w:szCs w:val="20"/>
              </w:rPr>
              <w:t>Szociális Koncepció</w:t>
            </w:r>
          </w:p>
        </w:tc>
        <w:tc>
          <w:tcPr>
            <w:tcW w:w="1418" w:type="dxa"/>
          </w:tcPr>
          <w:p w:rsidR="008A3E80" w:rsidRPr="00762634" w:rsidRDefault="00762634" w:rsidP="00A02827">
            <w:pPr>
              <w:spacing w:after="0" w:line="240" w:lineRule="auto"/>
              <w:rPr>
                <w:rFonts w:ascii="Times New Roman" w:hAnsi="Times New Roman"/>
                <w:sz w:val="20"/>
                <w:szCs w:val="20"/>
              </w:rPr>
            </w:pPr>
            <w:r>
              <w:rPr>
                <w:rFonts w:ascii="Times New Roman" w:hAnsi="Times New Roman"/>
                <w:sz w:val="20"/>
                <w:szCs w:val="20"/>
              </w:rPr>
              <w:t>Felvilágosítás</w:t>
            </w:r>
            <w:r w:rsidR="005528FB">
              <w:rPr>
                <w:rFonts w:ascii="Times New Roman" w:hAnsi="Times New Roman"/>
                <w:sz w:val="20"/>
                <w:szCs w:val="20"/>
              </w:rPr>
              <w:t xml:space="preserve"> </w:t>
            </w:r>
            <w:r w:rsidR="00140BA4" w:rsidRPr="00762634">
              <w:rPr>
                <w:rFonts w:ascii="Times New Roman" w:hAnsi="Times New Roman"/>
                <w:sz w:val="20"/>
                <w:szCs w:val="20"/>
              </w:rPr>
              <w:t>tanácsadás, beszélgetés, foglakozások tartása</w:t>
            </w:r>
          </w:p>
        </w:tc>
        <w:tc>
          <w:tcPr>
            <w:tcW w:w="1275" w:type="dxa"/>
          </w:tcPr>
          <w:p w:rsidR="008A3E80" w:rsidRPr="00762634" w:rsidRDefault="008E7A9F" w:rsidP="00A02827">
            <w:pPr>
              <w:spacing w:after="0" w:line="240" w:lineRule="auto"/>
              <w:rPr>
                <w:rFonts w:ascii="Times New Roman" w:hAnsi="Times New Roman"/>
                <w:sz w:val="20"/>
                <w:szCs w:val="20"/>
              </w:rPr>
            </w:pPr>
            <w:r w:rsidRPr="00762634">
              <w:rPr>
                <w:rFonts w:ascii="Times New Roman" w:hAnsi="Times New Roman"/>
                <w:sz w:val="20"/>
                <w:szCs w:val="20"/>
              </w:rPr>
              <w:t>Szociális Szolgáltató Központ vezetője</w:t>
            </w:r>
          </w:p>
        </w:tc>
        <w:tc>
          <w:tcPr>
            <w:tcW w:w="1275" w:type="dxa"/>
          </w:tcPr>
          <w:p w:rsidR="008A3E80" w:rsidRDefault="00B12960" w:rsidP="00A02827">
            <w:pPr>
              <w:spacing w:after="0" w:line="240" w:lineRule="auto"/>
              <w:rPr>
                <w:rFonts w:ascii="Times New Roman" w:hAnsi="Times New Roman"/>
                <w:sz w:val="20"/>
                <w:szCs w:val="20"/>
              </w:rPr>
            </w:pPr>
            <w:r w:rsidRPr="00CF08D0">
              <w:rPr>
                <w:rFonts w:ascii="Times New Roman" w:hAnsi="Times New Roman"/>
                <w:strike/>
                <w:sz w:val="20"/>
                <w:szCs w:val="20"/>
              </w:rPr>
              <w:t>2020. 12.31</w:t>
            </w:r>
            <w:r w:rsidR="00E0658D" w:rsidRPr="00762634">
              <w:rPr>
                <w:rFonts w:ascii="Times New Roman" w:hAnsi="Times New Roman"/>
                <w:sz w:val="20"/>
                <w:szCs w:val="20"/>
              </w:rPr>
              <w:t>.</w:t>
            </w:r>
          </w:p>
          <w:p w:rsidR="00CF08D0" w:rsidRPr="00CF08D0" w:rsidRDefault="00CF08D0" w:rsidP="00CF08D0">
            <w:pPr>
              <w:spacing w:after="0" w:line="240" w:lineRule="auto"/>
              <w:rPr>
                <w:rFonts w:ascii="Times New Roman" w:hAnsi="Times New Roman"/>
                <w:i/>
                <w:sz w:val="20"/>
                <w:szCs w:val="20"/>
              </w:rPr>
            </w:pPr>
            <w:r w:rsidRPr="00CF08D0">
              <w:rPr>
                <w:rFonts w:ascii="Times New Roman" w:hAnsi="Times New Roman"/>
                <w:i/>
                <w:sz w:val="20"/>
                <w:szCs w:val="20"/>
              </w:rPr>
              <w:t>2022.</w:t>
            </w:r>
            <w:r>
              <w:rPr>
                <w:rFonts w:ascii="Times New Roman" w:hAnsi="Times New Roman"/>
                <w:i/>
                <w:sz w:val="20"/>
                <w:szCs w:val="20"/>
              </w:rPr>
              <w:t>08</w:t>
            </w:r>
            <w:r w:rsidRPr="00CF08D0">
              <w:rPr>
                <w:rFonts w:ascii="Times New Roman" w:hAnsi="Times New Roman"/>
                <w:i/>
                <w:sz w:val="20"/>
                <w:szCs w:val="20"/>
              </w:rPr>
              <w:t>.31.</w:t>
            </w:r>
          </w:p>
        </w:tc>
        <w:tc>
          <w:tcPr>
            <w:tcW w:w="1469" w:type="dxa"/>
          </w:tcPr>
          <w:p w:rsidR="00753B70" w:rsidRPr="00762634" w:rsidRDefault="00753B70" w:rsidP="00753B70">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0"/>
                <w:szCs w:val="20"/>
              </w:rPr>
            </w:pPr>
            <w:r w:rsidRPr="00762634">
              <w:rPr>
                <w:rFonts w:ascii="Times New Roman" w:hAnsi="Times New Roman"/>
                <w:bCs/>
                <w:iCs/>
                <w:sz w:val="20"/>
                <w:szCs w:val="20"/>
              </w:rPr>
              <w:t>Felvilágosítás, következtében a családok legalább 25%-ának való segítés a problémák kezelésében</w:t>
            </w:r>
          </w:p>
        </w:tc>
        <w:tc>
          <w:tcPr>
            <w:tcW w:w="1480" w:type="dxa"/>
          </w:tcPr>
          <w:p w:rsidR="008A3E80" w:rsidRDefault="00F6539B" w:rsidP="00F6539B">
            <w:pPr>
              <w:spacing w:after="0" w:line="240" w:lineRule="auto"/>
              <w:rPr>
                <w:rFonts w:ascii="Times New Roman" w:hAnsi="Times New Roman"/>
                <w:sz w:val="20"/>
                <w:szCs w:val="20"/>
              </w:rPr>
            </w:pPr>
            <w:r w:rsidRPr="00762634">
              <w:rPr>
                <w:rFonts w:ascii="Times New Roman" w:hAnsi="Times New Roman"/>
                <w:sz w:val="20"/>
                <w:szCs w:val="20"/>
              </w:rPr>
              <w:t>Humán erő</w:t>
            </w:r>
            <w:r w:rsidR="00CE3497" w:rsidRPr="00762634">
              <w:rPr>
                <w:rFonts w:ascii="Times New Roman" w:hAnsi="Times New Roman"/>
                <w:sz w:val="20"/>
                <w:szCs w:val="20"/>
              </w:rPr>
              <w:t>forrás</w:t>
            </w:r>
          </w:p>
          <w:p w:rsidR="00CF08D0" w:rsidRDefault="00CF08D0" w:rsidP="00F6539B">
            <w:pPr>
              <w:spacing w:after="0" w:line="240" w:lineRule="auto"/>
              <w:rPr>
                <w:rFonts w:ascii="Times New Roman" w:hAnsi="Times New Roman"/>
                <w:sz w:val="20"/>
                <w:szCs w:val="20"/>
              </w:rPr>
            </w:pPr>
          </w:p>
          <w:p w:rsidR="00CF08D0" w:rsidRPr="00762634" w:rsidRDefault="00CF08D0" w:rsidP="00F6539B">
            <w:pPr>
              <w:spacing w:after="0" w:line="240" w:lineRule="auto"/>
              <w:rPr>
                <w:rFonts w:ascii="Times New Roman" w:hAnsi="Times New Roman"/>
                <w:sz w:val="20"/>
                <w:szCs w:val="20"/>
              </w:rPr>
            </w:pPr>
            <w:r w:rsidRPr="00CF08D0">
              <w:rPr>
                <w:rFonts w:ascii="Times New Roman" w:hAnsi="Times New Roman"/>
                <w:i/>
                <w:sz w:val="20"/>
                <w:szCs w:val="20"/>
              </w:rPr>
              <w:t>100m Ft</w:t>
            </w:r>
            <w:r>
              <w:rPr>
                <w:rFonts w:ascii="Times New Roman" w:hAnsi="Times New Roman"/>
                <w:sz w:val="20"/>
                <w:szCs w:val="20"/>
              </w:rPr>
              <w:t>.</w:t>
            </w:r>
          </w:p>
        </w:tc>
        <w:tc>
          <w:tcPr>
            <w:tcW w:w="1621" w:type="dxa"/>
          </w:tcPr>
          <w:p w:rsidR="00753B70" w:rsidRPr="00762634" w:rsidRDefault="00753B70" w:rsidP="00753B70">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0"/>
                <w:szCs w:val="20"/>
              </w:rPr>
            </w:pPr>
            <w:r w:rsidRPr="00762634">
              <w:rPr>
                <w:rFonts w:ascii="Times New Roman" w:hAnsi="Times New Roman"/>
                <w:bCs/>
                <w:iCs/>
                <w:sz w:val="20"/>
                <w:szCs w:val="20"/>
              </w:rPr>
              <w:t>Az eladósodott családok segítséggel való kilépése az adott helyzetből</w:t>
            </w:r>
          </w:p>
          <w:p w:rsidR="008A3E80" w:rsidRPr="00762634" w:rsidRDefault="008A3E80" w:rsidP="00B12960">
            <w:pPr>
              <w:pStyle w:val="NormlCalibri11"/>
              <w:pBdr>
                <w:top w:val="none" w:sz="0" w:space="0" w:color="auto"/>
                <w:left w:val="none" w:sz="0" w:space="0" w:color="auto"/>
                <w:bottom w:val="none" w:sz="0" w:space="0" w:color="auto"/>
                <w:right w:val="none" w:sz="0" w:space="0" w:color="auto"/>
              </w:pBdr>
              <w:spacing w:after="0" w:line="240" w:lineRule="auto"/>
              <w:rPr>
                <w:rFonts w:ascii="Times New Roman" w:hAnsi="Times New Roman"/>
                <w:sz w:val="20"/>
                <w:szCs w:val="20"/>
              </w:rPr>
            </w:pPr>
          </w:p>
        </w:tc>
      </w:tr>
      <w:tr w:rsidR="008A3E80" w:rsidRPr="00373876" w:rsidTr="00750955">
        <w:tc>
          <w:tcPr>
            <w:tcW w:w="15626" w:type="dxa"/>
            <w:gridSpan w:val="11"/>
          </w:tcPr>
          <w:p w:rsidR="008A3E80" w:rsidRPr="0093692B" w:rsidRDefault="008A3E80" w:rsidP="00A02827">
            <w:pPr>
              <w:spacing w:after="0" w:line="240" w:lineRule="auto"/>
              <w:rPr>
                <w:rFonts w:ascii="Times New Roman" w:hAnsi="Times New Roman"/>
                <w:b/>
                <w:sz w:val="24"/>
                <w:szCs w:val="24"/>
              </w:rPr>
            </w:pPr>
            <w:r w:rsidRPr="0093692B">
              <w:rPr>
                <w:rFonts w:ascii="Times New Roman" w:hAnsi="Times New Roman"/>
                <w:b/>
                <w:sz w:val="24"/>
                <w:szCs w:val="24"/>
              </w:rPr>
              <w:lastRenderedPageBreak/>
              <w:t xml:space="preserve">II. </w:t>
            </w:r>
            <w:proofErr w:type="gramStart"/>
            <w:r w:rsidRPr="0093692B">
              <w:rPr>
                <w:rFonts w:ascii="Times New Roman" w:hAnsi="Times New Roman"/>
                <w:b/>
                <w:sz w:val="24"/>
                <w:szCs w:val="24"/>
              </w:rPr>
              <w:t>A</w:t>
            </w:r>
            <w:proofErr w:type="gramEnd"/>
            <w:r w:rsidRPr="0093692B">
              <w:rPr>
                <w:rFonts w:ascii="Times New Roman" w:hAnsi="Times New Roman"/>
                <w:b/>
                <w:sz w:val="24"/>
                <w:szCs w:val="24"/>
              </w:rPr>
              <w:t xml:space="preserve"> gyermekek esélyegyenlősége</w:t>
            </w:r>
          </w:p>
        </w:tc>
      </w:tr>
      <w:tr w:rsidR="008A3E80" w:rsidRPr="00373876" w:rsidTr="00750955">
        <w:tc>
          <w:tcPr>
            <w:tcW w:w="993" w:type="dxa"/>
          </w:tcPr>
          <w:p w:rsidR="008A3E80" w:rsidRPr="00762634" w:rsidRDefault="00B12960" w:rsidP="00A02827">
            <w:pPr>
              <w:spacing w:after="0" w:line="240" w:lineRule="auto"/>
              <w:rPr>
                <w:rFonts w:ascii="Times New Roman" w:hAnsi="Times New Roman"/>
                <w:sz w:val="20"/>
                <w:szCs w:val="20"/>
              </w:rPr>
            </w:pPr>
            <w:r w:rsidRPr="00762634">
              <w:rPr>
                <w:rFonts w:ascii="Times New Roman" w:hAnsi="Times New Roman"/>
                <w:sz w:val="20"/>
                <w:szCs w:val="20"/>
              </w:rPr>
              <w:t>5.</w:t>
            </w:r>
          </w:p>
          <w:p w:rsidR="00B12960" w:rsidRPr="00762634" w:rsidRDefault="00B12960" w:rsidP="00A02827">
            <w:pPr>
              <w:spacing w:after="0" w:line="240" w:lineRule="auto"/>
              <w:rPr>
                <w:rFonts w:ascii="Times New Roman" w:hAnsi="Times New Roman"/>
                <w:sz w:val="20"/>
                <w:szCs w:val="20"/>
              </w:rPr>
            </w:pPr>
          </w:p>
          <w:p w:rsidR="00B12960" w:rsidRPr="00762634" w:rsidRDefault="00B12960" w:rsidP="00A02827">
            <w:pPr>
              <w:spacing w:after="0" w:line="240" w:lineRule="auto"/>
              <w:rPr>
                <w:rFonts w:ascii="Times New Roman" w:hAnsi="Times New Roman"/>
                <w:sz w:val="20"/>
                <w:szCs w:val="20"/>
              </w:rPr>
            </w:pPr>
          </w:p>
          <w:p w:rsidR="00B12960" w:rsidRPr="00762634" w:rsidRDefault="00B12960" w:rsidP="00A02827">
            <w:pPr>
              <w:spacing w:after="0" w:line="240" w:lineRule="auto"/>
              <w:rPr>
                <w:rFonts w:ascii="Times New Roman" w:hAnsi="Times New Roman"/>
                <w:sz w:val="20"/>
                <w:szCs w:val="20"/>
              </w:rPr>
            </w:pPr>
          </w:p>
          <w:p w:rsidR="00B12960" w:rsidRPr="00762634" w:rsidRDefault="00B12960" w:rsidP="00A02827">
            <w:pPr>
              <w:spacing w:after="0" w:line="240" w:lineRule="auto"/>
              <w:rPr>
                <w:rFonts w:ascii="Times New Roman" w:hAnsi="Times New Roman"/>
                <w:sz w:val="20"/>
                <w:szCs w:val="20"/>
              </w:rPr>
            </w:pPr>
          </w:p>
          <w:p w:rsidR="00B12960" w:rsidRPr="00762634" w:rsidRDefault="00B12960" w:rsidP="00A02827">
            <w:pPr>
              <w:spacing w:after="0" w:line="240" w:lineRule="auto"/>
              <w:rPr>
                <w:rFonts w:ascii="Times New Roman" w:hAnsi="Times New Roman"/>
                <w:sz w:val="20"/>
                <w:szCs w:val="20"/>
              </w:rPr>
            </w:pPr>
          </w:p>
        </w:tc>
        <w:tc>
          <w:tcPr>
            <w:tcW w:w="1275" w:type="dxa"/>
          </w:tcPr>
          <w:p w:rsidR="005035A3" w:rsidRPr="00762634" w:rsidRDefault="005035A3" w:rsidP="005035A3">
            <w:pPr>
              <w:spacing w:after="0" w:line="240" w:lineRule="auto"/>
              <w:jc w:val="both"/>
              <w:rPr>
                <w:rFonts w:ascii="Times New Roman" w:hAnsi="Times New Roman"/>
                <w:sz w:val="20"/>
                <w:szCs w:val="20"/>
              </w:rPr>
            </w:pPr>
            <w:r w:rsidRPr="00762634">
              <w:rPr>
                <w:rFonts w:ascii="Times New Roman" w:hAnsi="Times New Roman"/>
                <w:sz w:val="20"/>
                <w:szCs w:val="20"/>
              </w:rPr>
              <w:t>Felelős vagy a jövődért</w:t>
            </w:r>
          </w:p>
          <w:p w:rsidR="008A3E80" w:rsidRPr="00762634" w:rsidRDefault="008A3E80" w:rsidP="005035A3">
            <w:pPr>
              <w:spacing w:after="0" w:line="240" w:lineRule="auto"/>
              <w:jc w:val="both"/>
              <w:rPr>
                <w:rFonts w:ascii="Times New Roman" w:hAnsi="Times New Roman"/>
                <w:sz w:val="20"/>
                <w:szCs w:val="20"/>
              </w:rPr>
            </w:pPr>
          </w:p>
        </w:tc>
        <w:tc>
          <w:tcPr>
            <w:tcW w:w="1701" w:type="dxa"/>
          </w:tcPr>
          <w:p w:rsidR="008A3E80" w:rsidRPr="00762634" w:rsidRDefault="004D05B9" w:rsidP="004D05B9">
            <w:pPr>
              <w:spacing w:after="0" w:line="240" w:lineRule="auto"/>
              <w:jc w:val="both"/>
              <w:rPr>
                <w:rFonts w:ascii="Times New Roman" w:hAnsi="Times New Roman"/>
                <w:sz w:val="20"/>
                <w:szCs w:val="20"/>
              </w:rPr>
            </w:pPr>
            <w:r w:rsidRPr="00762634">
              <w:rPr>
                <w:rFonts w:ascii="Times New Roman" w:hAnsi="Times New Roman"/>
                <w:sz w:val="20"/>
                <w:szCs w:val="20"/>
              </w:rPr>
              <w:t xml:space="preserve">A halmozottan hátrányos helyzetű családok életmódbeli </w:t>
            </w:r>
            <w:proofErr w:type="gramStart"/>
            <w:r w:rsidRPr="00762634">
              <w:rPr>
                <w:rFonts w:ascii="Times New Roman" w:hAnsi="Times New Roman"/>
                <w:sz w:val="20"/>
                <w:szCs w:val="20"/>
              </w:rPr>
              <w:t>problémáinak</w:t>
            </w:r>
            <w:proofErr w:type="gramEnd"/>
            <w:r w:rsidRPr="00762634">
              <w:rPr>
                <w:rFonts w:ascii="Times New Roman" w:hAnsi="Times New Roman"/>
                <w:sz w:val="20"/>
                <w:szCs w:val="20"/>
              </w:rPr>
              <w:t xml:space="preserve"> kezelése, gondolkodásmódból eredő problémák </w:t>
            </w:r>
          </w:p>
        </w:tc>
        <w:tc>
          <w:tcPr>
            <w:tcW w:w="1560" w:type="dxa"/>
          </w:tcPr>
          <w:p w:rsidR="008A3E80" w:rsidRPr="00762634" w:rsidRDefault="00753B70" w:rsidP="00A02827">
            <w:pPr>
              <w:spacing w:after="0" w:line="240" w:lineRule="auto"/>
              <w:rPr>
                <w:rFonts w:ascii="Times New Roman" w:hAnsi="Times New Roman"/>
                <w:sz w:val="20"/>
                <w:szCs w:val="20"/>
              </w:rPr>
            </w:pPr>
            <w:r w:rsidRPr="00762634">
              <w:rPr>
                <w:rFonts w:ascii="Times New Roman" w:hAnsi="Times New Roman"/>
                <w:bCs/>
                <w:iCs/>
                <w:sz w:val="20"/>
                <w:szCs w:val="20"/>
              </w:rPr>
              <w:t>A szegénység csökkentése érdekében a családi gondolkodási stratégiák átalakítása. A gyermekek szocializációjának elősegítése a szülők bevonásával</w:t>
            </w:r>
          </w:p>
        </w:tc>
        <w:tc>
          <w:tcPr>
            <w:tcW w:w="1559" w:type="dxa"/>
          </w:tcPr>
          <w:p w:rsidR="008A3E80" w:rsidRPr="00762634" w:rsidRDefault="00753B70" w:rsidP="00A02827">
            <w:pPr>
              <w:spacing w:after="0" w:line="240" w:lineRule="auto"/>
              <w:rPr>
                <w:rFonts w:ascii="Times New Roman" w:hAnsi="Times New Roman"/>
                <w:sz w:val="20"/>
                <w:szCs w:val="20"/>
              </w:rPr>
            </w:pPr>
            <w:r w:rsidRPr="00762634">
              <w:rPr>
                <w:rFonts w:ascii="Times New Roman" w:hAnsi="Times New Roman"/>
                <w:sz w:val="20"/>
                <w:szCs w:val="20"/>
              </w:rPr>
              <w:t>Szociális Koncepció</w:t>
            </w:r>
          </w:p>
          <w:p w:rsidR="00753B70" w:rsidRPr="00762634" w:rsidRDefault="00753B70" w:rsidP="00A02827">
            <w:pPr>
              <w:spacing w:after="0" w:line="240" w:lineRule="auto"/>
              <w:rPr>
                <w:rFonts w:ascii="Times New Roman" w:hAnsi="Times New Roman"/>
                <w:sz w:val="20"/>
                <w:szCs w:val="20"/>
              </w:rPr>
            </w:pPr>
          </w:p>
          <w:p w:rsidR="00753B70" w:rsidRPr="00762634" w:rsidRDefault="00753B70" w:rsidP="00A02827">
            <w:pPr>
              <w:spacing w:after="0" w:line="240" w:lineRule="auto"/>
              <w:rPr>
                <w:rFonts w:ascii="Times New Roman" w:hAnsi="Times New Roman"/>
                <w:sz w:val="20"/>
                <w:szCs w:val="20"/>
              </w:rPr>
            </w:pPr>
          </w:p>
          <w:p w:rsidR="00753B70" w:rsidRPr="00762634" w:rsidRDefault="00753B70" w:rsidP="00A02827">
            <w:pPr>
              <w:spacing w:after="0" w:line="240" w:lineRule="auto"/>
              <w:rPr>
                <w:rFonts w:ascii="Times New Roman" w:hAnsi="Times New Roman"/>
                <w:sz w:val="20"/>
                <w:szCs w:val="20"/>
              </w:rPr>
            </w:pPr>
          </w:p>
          <w:p w:rsidR="00753B70" w:rsidRPr="00762634" w:rsidRDefault="00753B70" w:rsidP="00A02827">
            <w:pPr>
              <w:spacing w:after="0" w:line="240" w:lineRule="auto"/>
              <w:rPr>
                <w:rFonts w:ascii="Times New Roman" w:hAnsi="Times New Roman"/>
                <w:sz w:val="20"/>
                <w:szCs w:val="20"/>
              </w:rPr>
            </w:pPr>
            <w:r w:rsidRPr="00762634">
              <w:rPr>
                <w:rFonts w:ascii="Times New Roman" w:hAnsi="Times New Roman"/>
                <w:sz w:val="20"/>
                <w:szCs w:val="20"/>
              </w:rPr>
              <w:t>ITS</w:t>
            </w:r>
          </w:p>
        </w:tc>
        <w:tc>
          <w:tcPr>
            <w:tcW w:w="1418" w:type="dxa"/>
          </w:tcPr>
          <w:p w:rsidR="008A3E80" w:rsidRPr="00762634" w:rsidRDefault="00140BA4" w:rsidP="00140BA4">
            <w:pPr>
              <w:spacing w:after="0" w:line="240" w:lineRule="auto"/>
              <w:jc w:val="both"/>
              <w:rPr>
                <w:rFonts w:ascii="Times New Roman" w:hAnsi="Times New Roman"/>
                <w:sz w:val="20"/>
                <w:szCs w:val="20"/>
              </w:rPr>
            </w:pPr>
            <w:r w:rsidRPr="00762634">
              <w:rPr>
                <w:rFonts w:ascii="Times New Roman" w:hAnsi="Times New Roman"/>
                <w:sz w:val="20"/>
                <w:szCs w:val="20"/>
              </w:rPr>
              <w:t>Szemléletváltással a gyermekek szocializációjának elősegítése a szülők bevonásával</w:t>
            </w:r>
          </w:p>
        </w:tc>
        <w:tc>
          <w:tcPr>
            <w:tcW w:w="1275" w:type="dxa"/>
          </w:tcPr>
          <w:p w:rsidR="008A3E80" w:rsidRPr="00762634" w:rsidRDefault="008E7A9F" w:rsidP="008E7A9F">
            <w:pPr>
              <w:spacing w:after="0" w:line="240" w:lineRule="auto"/>
              <w:rPr>
                <w:rFonts w:ascii="Times New Roman" w:hAnsi="Times New Roman"/>
                <w:sz w:val="20"/>
                <w:szCs w:val="20"/>
              </w:rPr>
            </w:pPr>
            <w:r w:rsidRPr="00762634">
              <w:rPr>
                <w:rFonts w:ascii="Times New Roman" w:hAnsi="Times New Roman"/>
                <w:sz w:val="20"/>
                <w:szCs w:val="20"/>
              </w:rPr>
              <w:t xml:space="preserve"> Szociális Szolgáltató Központ</w:t>
            </w:r>
          </w:p>
          <w:p w:rsidR="008E7A9F" w:rsidRPr="00762634" w:rsidRDefault="008E7A9F" w:rsidP="008E7A9F">
            <w:pPr>
              <w:spacing w:after="0" w:line="240" w:lineRule="auto"/>
              <w:rPr>
                <w:rFonts w:ascii="Times New Roman" w:hAnsi="Times New Roman"/>
                <w:sz w:val="20"/>
                <w:szCs w:val="20"/>
              </w:rPr>
            </w:pPr>
          </w:p>
          <w:p w:rsidR="008E7A9F" w:rsidRPr="00762634" w:rsidRDefault="008E7A9F" w:rsidP="008E7A9F">
            <w:pPr>
              <w:spacing w:after="0" w:line="240" w:lineRule="auto"/>
              <w:rPr>
                <w:rFonts w:ascii="Times New Roman" w:hAnsi="Times New Roman"/>
                <w:sz w:val="20"/>
                <w:szCs w:val="20"/>
              </w:rPr>
            </w:pPr>
            <w:r w:rsidRPr="00762634">
              <w:rPr>
                <w:rFonts w:ascii="Times New Roman" w:hAnsi="Times New Roman"/>
                <w:sz w:val="20"/>
                <w:szCs w:val="20"/>
              </w:rPr>
              <w:t>Óvodavezető</w:t>
            </w:r>
          </w:p>
        </w:tc>
        <w:tc>
          <w:tcPr>
            <w:tcW w:w="1275" w:type="dxa"/>
          </w:tcPr>
          <w:p w:rsidR="008A3E80" w:rsidRPr="00CF08D0" w:rsidRDefault="00B12960" w:rsidP="00A02827">
            <w:pPr>
              <w:spacing w:after="0" w:line="240" w:lineRule="auto"/>
              <w:rPr>
                <w:rFonts w:ascii="Times New Roman" w:hAnsi="Times New Roman"/>
                <w:strike/>
                <w:sz w:val="20"/>
                <w:szCs w:val="20"/>
              </w:rPr>
            </w:pPr>
            <w:r w:rsidRPr="00CF08D0">
              <w:rPr>
                <w:rFonts w:ascii="Times New Roman" w:hAnsi="Times New Roman"/>
                <w:strike/>
                <w:sz w:val="20"/>
                <w:szCs w:val="20"/>
              </w:rPr>
              <w:t>2020. 12.31</w:t>
            </w:r>
            <w:r w:rsidR="00E0658D" w:rsidRPr="00CF08D0">
              <w:rPr>
                <w:rFonts w:ascii="Times New Roman" w:hAnsi="Times New Roman"/>
                <w:strike/>
                <w:sz w:val="20"/>
                <w:szCs w:val="20"/>
              </w:rPr>
              <w:t>.</w:t>
            </w:r>
          </w:p>
          <w:p w:rsidR="00CF08D0" w:rsidRPr="00762634" w:rsidRDefault="00CF08D0" w:rsidP="00A02827">
            <w:pPr>
              <w:spacing w:after="0" w:line="240" w:lineRule="auto"/>
              <w:rPr>
                <w:rFonts w:ascii="Times New Roman" w:hAnsi="Times New Roman"/>
                <w:sz w:val="20"/>
                <w:szCs w:val="20"/>
              </w:rPr>
            </w:pPr>
            <w:r w:rsidRPr="00CF08D0">
              <w:rPr>
                <w:rFonts w:ascii="Times New Roman" w:hAnsi="Times New Roman"/>
                <w:i/>
                <w:sz w:val="20"/>
                <w:szCs w:val="20"/>
              </w:rPr>
              <w:t>2022.12.31.</w:t>
            </w:r>
          </w:p>
        </w:tc>
        <w:tc>
          <w:tcPr>
            <w:tcW w:w="1469" w:type="dxa"/>
          </w:tcPr>
          <w:p w:rsidR="0022536F" w:rsidRPr="00762634" w:rsidRDefault="0022536F" w:rsidP="0022536F">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0"/>
                <w:szCs w:val="20"/>
              </w:rPr>
            </w:pPr>
            <w:r w:rsidRPr="00762634">
              <w:rPr>
                <w:rFonts w:ascii="Times New Roman" w:hAnsi="Times New Roman"/>
                <w:bCs/>
                <w:iCs/>
                <w:sz w:val="20"/>
                <w:szCs w:val="20"/>
              </w:rPr>
              <w:t>Legalább 10 család kapcsolódjon be és vegyen részt a programokban</w:t>
            </w:r>
          </w:p>
          <w:p w:rsidR="008A3E80" w:rsidRPr="00762634" w:rsidRDefault="008A3E80" w:rsidP="00A02827">
            <w:pPr>
              <w:spacing w:after="0" w:line="240" w:lineRule="auto"/>
              <w:rPr>
                <w:rFonts w:ascii="Times New Roman" w:hAnsi="Times New Roman"/>
                <w:sz w:val="20"/>
                <w:szCs w:val="20"/>
              </w:rPr>
            </w:pPr>
          </w:p>
        </w:tc>
        <w:tc>
          <w:tcPr>
            <w:tcW w:w="1480" w:type="dxa"/>
          </w:tcPr>
          <w:p w:rsidR="008A3E80" w:rsidRPr="00762634" w:rsidRDefault="00F6539B" w:rsidP="00F6539B">
            <w:pPr>
              <w:spacing w:after="0" w:line="240" w:lineRule="auto"/>
              <w:rPr>
                <w:rFonts w:ascii="Times New Roman" w:hAnsi="Times New Roman"/>
                <w:sz w:val="20"/>
                <w:szCs w:val="20"/>
              </w:rPr>
            </w:pPr>
            <w:r w:rsidRPr="00762634">
              <w:rPr>
                <w:rFonts w:ascii="Times New Roman" w:hAnsi="Times New Roman"/>
                <w:sz w:val="20"/>
                <w:szCs w:val="20"/>
              </w:rPr>
              <w:t>humán- és pénzügyi erőforrás</w:t>
            </w:r>
          </w:p>
        </w:tc>
        <w:tc>
          <w:tcPr>
            <w:tcW w:w="1621" w:type="dxa"/>
          </w:tcPr>
          <w:p w:rsidR="008A3E80" w:rsidRPr="00762634" w:rsidRDefault="00762634" w:rsidP="00A02827">
            <w:pPr>
              <w:spacing w:after="0" w:line="240" w:lineRule="auto"/>
              <w:rPr>
                <w:rFonts w:ascii="Times New Roman" w:hAnsi="Times New Roman"/>
                <w:sz w:val="20"/>
                <w:szCs w:val="20"/>
              </w:rPr>
            </w:pPr>
            <w:r w:rsidRPr="00762634">
              <w:rPr>
                <w:rFonts w:ascii="Times New Roman" w:hAnsi="Times New Roman"/>
                <w:bCs/>
                <w:iCs/>
                <w:sz w:val="20"/>
                <w:szCs w:val="20"/>
              </w:rPr>
              <w:t>esélyegyenlőség növekedése</w:t>
            </w:r>
          </w:p>
        </w:tc>
      </w:tr>
      <w:tr w:rsidR="008A3E80" w:rsidRPr="00373876" w:rsidTr="00750955">
        <w:tc>
          <w:tcPr>
            <w:tcW w:w="993" w:type="dxa"/>
          </w:tcPr>
          <w:p w:rsidR="008A3E80" w:rsidRPr="00762634" w:rsidRDefault="00B12960" w:rsidP="00A02827">
            <w:pPr>
              <w:spacing w:after="0" w:line="240" w:lineRule="auto"/>
              <w:rPr>
                <w:rFonts w:ascii="Times New Roman" w:hAnsi="Times New Roman"/>
                <w:sz w:val="20"/>
                <w:szCs w:val="20"/>
              </w:rPr>
            </w:pPr>
            <w:r w:rsidRPr="00762634">
              <w:rPr>
                <w:rFonts w:ascii="Times New Roman" w:hAnsi="Times New Roman"/>
                <w:sz w:val="20"/>
                <w:szCs w:val="20"/>
              </w:rPr>
              <w:t>6.</w:t>
            </w:r>
          </w:p>
          <w:p w:rsidR="00B12960" w:rsidRPr="00762634" w:rsidRDefault="00B12960" w:rsidP="00A02827">
            <w:pPr>
              <w:spacing w:after="0" w:line="240" w:lineRule="auto"/>
              <w:rPr>
                <w:rFonts w:ascii="Times New Roman" w:hAnsi="Times New Roman"/>
                <w:sz w:val="20"/>
                <w:szCs w:val="20"/>
              </w:rPr>
            </w:pPr>
          </w:p>
          <w:p w:rsidR="00B12960" w:rsidRPr="00762634" w:rsidRDefault="00B12960" w:rsidP="00A02827">
            <w:pPr>
              <w:spacing w:after="0" w:line="240" w:lineRule="auto"/>
              <w:rPr>
                <w:rFonts w:ascii="Times New Roman" w:hAnsi="Times New Roman"/>
                <w:sz w:val="20"/>
                <w:szCs w:val="20"/>
              </w:rPr>
            </w:pPr>
          </w:p>
          <w:p w:rsidR="00B12960" w:rsidRPr="00762634" w:rsidRDefault="00B12960" w:rsidP="00A02827">
            <w:pPr>
              <w:spacing w:after="0" w:line="240" w:lineRule="auto"/>
              <w:rPr>
                <w:rFonts w:ascii="Times New Roman" w:hAnsi="Times New Roman"/>
                <w:sz w:val="20"/>
                <w:szCs w:val="20"/>
              </w:rPr>
            </w:pPr>
          </w:p>
        </w:tc>
        <w:tc>
          <w:tcPr>
            <w:tcW w:w="1275" w:type="dxa"/>
          </w:tcPr>
          <w:p w:rsidR="008A3E80" w:rsidRPr="00762634" w:rsidRDefault="005035A3" w:rsidP="00A02827">
            <w:pPr>
              <w:spacing w:after="0" w:line="240" w:lineRule="auto"/>
              <w:rPr>
                <w:rFonts w:ascii="Times New Roman" w:hAnsi="Times New Roman"/>
                <w:sz w:val="20"/>
                <w:szCs w:val="20"/>
              </w:rPr>
            </w:pPr>
            <w:r w:rsidRPr="00762634">
              <w:rPr>
                <w:rFonts w:ascii="Times New Roman" w:hAnsi="Times New Roman"/>
                <w:sz w:val="20"/>
                <w:szCs w:val="20"/>
              </w:rPr>
              <w:t xml:space="preserve">Bevezetés a </w:t>
            </w:r>
            <w:proofErr w:type="gramStart"/>
            <w:r w:rsidRPr="00762634">
              <w:rPr>
                <w:rFonts w:ascii="Times New Roman" w:hAnsi="Times New Roman"/>
                <w:sz w:val="20"/>
                <w:szCs w:val="20"/>
              </w:rPr>
              <w:t>virtuális</w:t>
            </w:r>
            <w:proofErr w:type="gramEnd"/>
            <w:r w:rsidRPr="00762634">
              <w:rPr>
                <w:rFonts w:ascii="Times New Roman" w:hAnsi="Times New Roman"/>
                <w:sz w:val="20"/>
                <w:szCs w:val="20"/>
              </w:rPr>
              <w:t xml:space="preserve"> világba</w:t>
            </w:r>
          </w:p>
        </w:tc>
        <w:tc>
          <w:tcPr>
            <w:tcW w:w="1701" w:type="dxa"/>
          </w:tcPr>
          <w:p w:rsidR="008A3E80" w:rsidRPr="00762634" w:rsidRDefault="004D05B9" w:rsidP="004D05B9">
            <w:pPr>
              <w:spacing w:after="0" w:line="240" w:lineRule="auto"/>
              <w:jc w:val="both"/>
              <w:rPr>
                <w:rFonts w:ascii="Times New Roman" w:hAnsi="Times New Roman"/>
                <w:sz w:val="20"/>
                <w:szCs w:val="20"/>
              </w:rPr>
            </w:pPr>
            <w:r w:rsidRPr="00762634">
              <w:rPr>
                <w:rFonts w:ascii="Times New Roman" w:hAnsi="Times New Roman"/>
                <w:sz w:val="20"/>
                <w:szCs w:val="20"/>
              </w:rPr>
              <w:t>Infokommunikációs eszközök nem ismerete és az ebből eredő hátrányok</w:t>
            </w:r>
          </w:p>
        </w:tc>
        <w:tc>
          <w:tcPr>
            <w:tcW w:w="1560" w:type="dxa"/>
          </w:tcPr>
          <w:p w:rsidR="00750955" w:rsidRDefault="00762634" w:rsidP="00762634">
            <w:pPr>
              <w:spacing w:after="0" w:line="240" w:lineRule="auto"/>
              <w:rPr>
                <w:rFonts w:ascii="Times New Roman" w:hAnsi="Times New Roman"/>
                <w:sz w:val="20"/>
                <w:szCs w:val="20"/>
              </w:rPr>
            </w:pPr>
            <w:proofErr w:type="spellStart"/>
            <w:r w:rsidRPr="00762634">
              <w:rPr>
                <w:rFonts w:ascii="Times New Roman" w:hAnsi="Times New Roman"/>
                <w:sz w:val="20"/>
                <w:szCs w:val="20"/>
              </w:rPr>
              <w:t>Info</w:t>
            </w:r>
            <w:r w:rsidR="00750955">
              <w:rPr>
                <w:rFonts w:ascii="Times New Roman" w:hAnsi="Times New Roman"/>
                <w:sz w:val="20"/>
                <w:szCs w:val="20"/>
              </w:rPr>
              <w:t>-</w:t>
            </w:r>
            <w:proofErr w:type="spellEnd"/>
          </w:p>
          <w:p w:rsidR="00762634" w:rsidRPr="00762634" w:rsidRDefault="00762634" w:rsidP="00762634">
            <w:pPr>
              <w:spacing w:after="0" w:line="240" w:lineRule="auto"/>
              <w:rPr>
                <w:rFonts w:ascii="Times New Roman" w:hAnsi="Times New Roman"/>
                <w:sz w:val="20"/>
                <w:szCs w:val="20"/>
              </w:rPr>
            </w:pPr>
            <w:r w:rsidRPr="00762634">
              <w:rPr>
                <w:rFonts w:ascii="Times New Roman" w:hAnsi="Times New Roman"/>
                <w:sz w:val="20"/>
                <w:szCs w:val="20"/>
              </w:rPr>
              <w:t>kommunikációs eszközhiány feltárása</w:t>
            </w:r>
          </w:p>
          <w:p w:rsidR="00762634" w:rsidRPr="00762634" w:rsidRDefault="00762634" w:rsidP="00762634">
            <w:pPr>
              <w:spacing w:after="0" w:line="240" w:lineRule="auto"/>
              <w:rPr>
                <w:rFonts w:ascii="Times New Roman" w:hAnsi="Times New Roman"/>
                <w:sz w:val="20"/>
                <w:szCs w:val="20"/>
              </w:rPr>
            </w:pPr>
            <w:r w:rsidRPr="00762634">
              <w:rPr>
                <w:rFonts w:ascii="Times New Roman" w:hAnsi="Times New Roman"/>
                <w:sz w:val="20"/>
                <w:szCs w:val="20"/>
              </w:rPr>
              <w:t>Hasznos időtöltéssé váljon</w:t>
            </w:r>
          </w:p>
          <w:p w:rsidR="008A3E80" w:rsidRPr="00762634" w:rsidRDefault="00762634" w:rsidP="00750955">
            <w:pPr>
              <w:spacing w:after="0" w:line="240" w:lineRule="auto"/>
              <w:rPr>
                <w:rFonts w:ascii="Times New Roman" w:hAnsi="Times New Roman"/>
                <w:sz w:val="20"/>
                <w:szCs w:val="20"/>
              </w:rPr>
            </w:pPr>
            <w:r w:rsidRPr="00762634">
              <w:rPr>
                <w:rFonts w:ascii="Times New Roman" w:hAnsi="Times New Roman"/>
                <w:sz w:val="20"/>
                <w:szCs w:val="20"/>
              </w:rPr>
              <w:t xml:space="preserve"> A gyermeke biztonsággal tudják használni a modern eszközöket</w:t>
            </w:r>
          </w:p>
        </w:tc>
        <w:tc>
          <w:tcPr>
            <w:tcW w:w="1559" w:type="dxa"/>
          </w:tcPr>
          <w:p w:rsidR="008A3E80" w:rsidRPr="00762634" w:rsidRDefault="008E7A9F" w:rsidP="00A02827">
            <w:pPr>
              <w:spacing w:after="0" w:line="240" w:lineRule="auto"/>
              <w:rPr>
                <w:rFonts w:ascii="Times New Roman" w:hAnsi="Times New Roman"/>
                <w:sz w:val="20"/>
                <w:szCs w:val="20"/>
              </w:rPr>
            </w:pPr>
            <w:r w:rsidRPr="00762634">
              <w:rPr>
                <w:rFonts w:ascii="Times New Roman" w:hAnsi="Times New Roman"/>
                <w:sz w:val="20"/>
                <w:szCs w:val="20"/>
              </w:rPr>
              <w:t>Informatikai Koncepció</w:t>
            </w:r>
          </w:p>
        </w:tc>
        <w:tc>
          <w:tcPr>
            <w:tcW w:w="1418" w:type="dxa"/>
          </w:tcPr>
          <w:p w:rsidR="008A3E80" w:rsidRPr="00762634" w:rsidRDefault="00140BA4" w:rsidP="00140BA4">
            <w:pPr>
              <w:spacing w:after="0" w:line="240" w:lineRule="auto"/>
              <w:jc w:val="both"/>
              <w:rPr>
                <w:rFonts w:ascii="Times New Roman" w:hAnsi="Times New Roman"/>
                <w:sz w:val="20"/>
                <w:szCs w:val="20"/>
              </w:rPr>
            </w:pPr>
            <w:r w:rsidRPr="00762634">
              <w:rPr>
                <w:rFonts w:ascii="Times New Roman" w:hAnsi="Times New Roman"/>
                <w:sz w:val="20"/>
                <w:szCs w:val="20"/>
              </w:rPr>
              <w:t>Szakemberek bevonásával a számítógépek és az internet, mint hasznos időtöltés közösségi terek infokommunikációs fejlesztése</w:t>
            </w:r>
          </w:p>
        </w:tc>
        <w:tc>
          <w:tcPr>
            <w:tcW w:w="1275" w:type="dxa"/>
          </w:tcPr>
          <w:p w:rsidR="008A3E80" w:rsidRPr="00762634" w:rsidRDefault="00306948" w:rsidP="00A02827">
            <w:pPr>
              <w:spacing w:after="0" w:line="240" w:lineRule="auto"/>
              <w:rPr>
                <w:rFonts w:ascii="Times New Roman" w:hAnsi="Times New Roman"/>
                <w:sz w:val="20"/>
                <w:szCs w:val="20"/>
              </w:rPr>
            </w:pPr>
            <w:r>
              <w:rPr>
                <w:rFonts w:ascii="Times New Roman" w:hAnsi="Times New Roman"/>
                <w:sz w:val="20"/>
                <w:szCs w:val="20"/>
              </w:rPr>
              <w:t>P</w:t>
            </w:r>
            <w:r w:rsidR="00A34594" w:rsidRPr="00762634">
              <w:rPr>
                <w:rFonts w:ascii="Times New Roman" w:hAnsi="Times New Roman"/>
                <w:sz w:val="20"/>
                <w:szCs w:val="20"/>
              </w:rPr>
              <w:t>olgármester</w:t>
            </w:r>
          </w:p>
          <w:p w:rsidR="008E7A9F" w:rsidRPr="00762634" w:rsidRDefault="008E7A9F" w:rsidP="00A02827">
            <w:pPr>
              <w:spacing w:after="0" w:line="240" w:lineRule="auto"/>
              <w:rPr>
                <w:rFonts w:ascii="Times New Roman" w:hAnsi="Times New Roman"/>
                <w:sz w:val="20"/>
                <w:szCs w:val="20"/>
              </w:rPr>
            </w:pPr>
          </w:p>
          <w:p w:rsidR="008E7A9F" w:rsidRPr="00762634" w:rsidRDefault="008E7A9F" w:rsidP="008E7A9F">
            <w:pPr>
              <w:spacing w:after="0" w:line="240" w:lineRule="auto"/>
              <w:rPr>
                <w:rFonts w:ascii="Times New Roman" w:hAnsi="Times New Roman"/>
                <w:sz w:val="20"/>
                <w:szCs w:val="20"/>
              </w:rPr>
            </w:pPr>
            <w:r w:rsidRPr="00762634">
              <w:rPr>
                <w:rFonts w:ascii="Times New Roman" w:hAnsi="Times New Roman"/>
                <w:sz w:val="20"/>
                <w:szCs w:val="20"/>
              </w:rPr>
              <w:t>Óvodavezető</w:t>
            </w:r>
          </w:p>
        </w:tc>
        <w:tc>
          <w:tcPr>
            <w:tcW w:w="1275" w:type="dxa"/>
          </w:tcPr>
          <w:p w:rsidR="008A3E80" w:rsidRDefault="00B12960" w:rsidP="00B12960">
            <w:pPr>
              <w:spacing w:after="0" w:line="240" w:lineRule="auto"/>
              <w:rPr>
                <w:rFonts w:ascii="Times New Roman" w:hAnsi="Times New Roman"/>
                <w:sz w:val="20"/>
                <w:szCs w:val="20"/>
              </w:rPr>
            </w:pPr>
            <w:r w:rsidRPr="00CF08D0">
              <w:rPr>
                <w:rFonts w:ascii="Times New Roman" w:hAnsi="Times New Roman"/>
                <w:strike/>
                <w:sz w:val="20"/>
                <w:szCs w:val="20"/>
              </w:rPr>
              <w:t>2020. 12.31</w:t>
            </w:r>
            <w:r w:rsidR="00E0658D" w:rsidRPr="00762634">
              <w:rPr>
                <w:rFonts w:ascii="Times New Roman" w:hAnsi="Times New Roman"/>
                <w:sz w:val="20"/>
                <w:szCs w:val="20"/>
              </w:rPr>
              <w:t>.</w:t>
            </w:r>
          </w:p>
          <w:p w:rsidR="00CF08D0" w:rsidRPr="00CF08D0" w:rsidRDefault="00CF08D0" w:rsidP="00B12960">
            <w:pPr>
              <w:spacing w:after="0" w:line="240" w:lineRule="auto"/>
              <w:rPr>
                <w:rFonts w:ascii="Times New Roman" w:hAnsi="Times New Roman"/>
                <w:strike/>
                <w:sz w:val="20"/>
                <w:szCs w:val="20"/>
              </w:rPr>
            </w:pPr>
            <w:r w:rsidRPr="00CF08D0">
              <w:rPr>
                <w:rFonts w:ascii="Times New Roman" w:hAnsi="Times New Roman"/>
                <w:i/>
                <w:sz w:val="20"/>
                <w:szCs w:val="20"/>
              </w:rPr>
              <w:t>2022.12.31.</w:t>
            </w:r>
          </w:p>
        </w:tc>
        <w:tc>
          <w:tcPr>
            <w:tcW w:w="1469" w:type="dxa"/>
          </w:tcPr>
          <w:p w:rsidR="00762634" w:rsidRPr="00762634" w:rsidRDefault="00762634" w:rsidP="00762634">
            <w:pPr>
              <w:pStyle w:val="NormlCalibri11"/>
              <w:pBdr>
                <w:top w:val="none" w:sz="0" w:space="0" w:color="auto"/>
                <w:left w:val="none" w:sz="0" w:space="0" w:color="auto"/>
                <w:bottom w:val="none" w:sz="0" w:space="0" w:color="auto"/>
                <w:right w:val="none" w:sz="0" w:space="0" w:color="auto"/>
              </w:pBdr>
              <w:spacing w:after="0" w:line="240" w:lineRule="auto"/>
              <w:rPr>
                <w:rFonts w:ascii="Times New Roman" w:hAnsi="Times New Roman"/>
                <w:bCs/>
                <w:iCs/>
                <w:sz w:val="20"/>
                <w:szCs w:val="20"/>
              </w:rPr>
            </w:pPr>
            <w:r w:rsidRPr="00762634">
              <w:rPr>
                <w:rFonts w:ascii="Times New Roman" w:hAnsi="Times New Roman"/>
                <w:bCs/>
                <w:iCs/>
                <w:sz w:val="20"/>
                <w:szCs w:val="20"/>
              </w:rPr>
              <w:t>K</w:t>
            </w:r>
            <w:r w:rsidRPr="00762634">
              <w:rPr>
                <w:rFonts w:ascii="Times New Roman" w:hAnsi="Times New Roman"/>
                <w:sz w:val="20"/>
                <w:szCs w:val="20"/>
              </w:rPr>
              <w:t>özösségi terek fejlettebb infokommunikációs elérése</w:t>
            </w:r>
          </w:p>
          <w:p w:rsidR="00762634" w:rsidRPr="00762634" w:rsidRDefault="00762634" w:rsidP="00762634">
            <w:pPr>
              <w:pStyle w:val="NormlCalibri11"/>
              <w:pBdr>
                <w:top w:val="none" w:sz="0" w:space="0" w:color="auto"/>
                <w:left w:val="none" w:sz="0" w:space="0" w:color="auto"/>
                <w:bottom w:val="none" w:sz="0" w:space="0" w:color="auto"/>
                <w:right w:val="none" w:sz="0" w:space="0" w:color="auto"/>
              </w:pBdr>
              <w:spacing w:after="0" w:line="240" w:lineRule="auto"/>
              <w:rPr>
                <w:rFonts w:ascii="Times New Roman" w:hAnsi="Times New Roman"/>
                <w:bCs/>
                <w:iCs/>
                <w:sz w:val="20"/>
                <w:szCs w:val="20"/>
              </w:rPr>
            </w:pPr>
          </w:p>
          <w:p w:rsidR="00762634" w:rsidRPr="00762634" w:rsidRDefault="00762634" w:rsidP="00762634">
            <w:pPr>
              <w:pStyle w:val="NormlCalibri11"/>
              <w:pBdr>
                <w:top w:val="none" w:sz="0" w:space="0" w:color="auto"/>
                <w:left w:val="none" w:sz="0" w:space="0" w:color="auto"/>
                <w:bottom w:val="none" w:sz="0" w:space="0" w:color="auto"/>
                <w:right w:val="none" w:sz="0" w:space="0" w:color="auto"/>
              </w:pBdr>
              <w:spacing w:after="0" w:line="240" w:lineRule="auto"/>
              <w:rPr>
                <w:rFonts w:ascii="Times New Roman" w:hAnsi="Times New Roman"/>
                <w:bCs/>
                <w:iCs/>
                <w:sz w:val="20"/>
                <w:szCs w:val="20"/>
              </w:rPr>
            </w:pPr>
          </w:p>
          <w:p w:rsidR="008A3E80" w:rsidRPr="00762634" w:rsidRDefault="008A3E80" w:rsidP="00A02827">
            <w:pPr>
              <w:spacing w:after="0" w:line="240" w:lineRule="auto"/>
              <w:rPr>
                <w:rFonts w:ascii="Times New Roman" w:hAnsi="Times New Roman"/>
                <w:sz w:val="20"/>
                <w:szCs w:val="20"/>
              </w:rPr>
            </w:pPr>
          </w:p>
        </w:tc>
        <w:tc>
          <w:tcPr>
            <w:tcW w:w="1480" w:type="dxa"/>
          </w:tcPr>
          <w:p w:rsidR="008A3E80" w:rsidRPr="00762634" w:rsidRDefault="00B12960" w:rsidP="00F6539B">
            <w:pPr>
              <w:spacing w:after="0" w:line="240" w:lineRule="auto"/>
              <w:rPr>
                <w:rFonts w:ascii="Times New Roman" w:hAnsi="Times New Roman"/>
                <w:sz w:val="20"/>
                <w:szCs w:val="20"/>
              </w:rPr>
            </w:pPr>
            <w:proofErr w:type="gramStart"/>
            <w:r w:rsidRPr="00762634">
              <w:rPr>
                <w:rFonts w:ascii="Times New Roman" w:hAnsi="Times New Roman"/>
                <w:sz w:val="20"/>
                <w:szCs w:val="20"/>
              </w:rPr>
              <w:t>humán</w:t>
            </w:r>
            <w:r w:rsidR="00F6539B" w:rsidRPr="00762634">
              <w:rPr>
                <w:rFonts w:ascii="Times New Roman" w:hAnsi="Times New Roman"/>
                <w:sz w:val="20"/>
                <w:szCs w:val="20"/>
              </w:rPr>
              <w:t>-  és</w:t>
            </w:r>
            <w:proofErr w:type="gramEnd"/>
            <w:r w:rsidR="00F6539B" w:rsidRPr="00762634">
              <w:rPr>
                <w:rFonts w:ascii="Times New Roman" w:hAnsi="Times New Roman"/>
                <w:sz w:val="20"/>
                <w:szCs w:val="20"/>
              </w:rPr>
              <w:t xml:space="preserve"> pályázati erő</w:t>
            </w:r>
            <w:r w:rsidRPr="00762634">
              <w:rPr>
                <w:rFonts w:ascii="Times New Roman" w:hAnsi="Times New Roman"/>
                <w:sz w:val="20"/>
                <w:szCs w:val="20"/>
              </w:rPr>
              <w:t>forrás</w:t>
            </w:r>
          </w:p>
        </w:tc>
        <w:tc>
          <w:tcPr>
            <w:tcW w:w="1621" w:type="dxa"/>
          </w:tcPr>
          <w:p w:rsidR="00762634" w:rsidRPr="00762634" w:rsidRDefault="00762634" w:rsidP="00762634">
            <w:pPr>
              <w:pStyle w:val="NormlCalibri11"/>
              <w:pBdr>
                <w:top w:val="none" w:sz="0" w:space="0" w:color="auto"/>
                <w:left w:val="none" w:sz="0" w:space="0" w:color="auto"/>
                <w:bottom w:val="none" w:sz="0" w:space="0" w:color="auto"/>
                <w:right w:val="none" w:sz="0" w:space="0" w:color="auto"/>
              </w:pBdr>
              <w:spacing w:after="0" w:line="240" w:lineRule="auto"/>
              <w:rPr>
                <w:rFonts w:ascii="Times New Roman" w:hAnsi="Times New Roman"/>
                <w:bCs/>
                <w:iCs/>
                <w:sz w:val="20"/>
                <w:szCs w:val="20"/>
              </w:rPr>
            </w:pPr>
            <w:r w:rsidRPr="00762634">
              <w:rPr>
                <w:rFonts w:ascii="Times New Roman" w:hAnsi="Times New Roman"/>
                <w:bCs/>
                <w:iCs/>
                <w:sz w:val="20"/>
                <w:szCs w:val="20"/>
              </w:rPr>
              <w:t xml:space="preserve">Hosszú: Magabiztos informatikai képességekkel felnövekvő generáció </w:t>
            </w:r>
          </w:p>
          <w:p w:rsidR="008A3E80" w:rsidRPr="00762634" w:rsidRDefault="008A3E80" w:rsidP="00A02827">
            <w:pPr>
              <w:spacing w:after="0" w:line="240" w:lineRule="auto"/>
              <w:rPr>
                <w:rFonts w:ascii="Times New Roman" w:hAnsi="Times New Roman"/>
                <w:sz w:val="20"/>
                <w:szCs w:val="20"/>
              </w:rPr>
            </w:pPr>
          </w:p>
        </w:tc>
      </w:tr>
      <w:tr w:rsidR="008A3E80" w:rsidRPr="00373876" w:rsidTr="00750955">
        <w:tc>
          <w:tcPr>
            <w:tcW w:w="993" w:type="dxa"/>
          </w:tcPr>
          <w:p w:rsidR="008A3E80" w:rsidRPr="00762634" w:rsidRDefault="00B12960" w:rsidP="00A02827">
            <w:pPr>
              <w:spacing w:after="0" w:line="240" w:lineRule="auto"/>
              <w:rPr>
                <w:rFonts w:ascii="Times New Roman" w:hAnsi="Times New Roman"/>
                <w:sz w:val="20"/>
                <w:szCs w:val="20"/>
              </w:rPr>
            </w:pPr>
            <w:r w:rsidRPr="00762634">
              <w:rPr>
                <w:rFonts w:ascii="Times New Roman" w:hAnsi="Times New Roman"/>
                <w:sz w:val="20"/>
                <w:szCs w:val="20"/>
              </w:rPr>
              <w:t>7.</w:t>
            </w:r>
          </w:p>
          <w:p w:rsidR="00B12960" w:rsidRPr="00762634" w:rsidRDefault="00B12960" w:rsidP="00A02827">
            <w:pPr>
              <w:spacing w:after="0" w:line="240" w:lineRule="auto"/>
              <w:rPr>
                <w:rFonts w:ascii="Times New Roman" w:hAnsi="Times New Roman"/>
                <w:sz w:val="20"/>
                <w:szCs w:val="20"/>
              </w:rPr>
            </w:pPr>
          </w:p>
          <w:p w:rsidR="00B12960" w:rsidRPr="00762634" w:rsidRDefault="00B12960" w:rsidP="00A02827">
            <w:pPr>
              <w:spacing w:after="0" w:line="240" w:lineRule="auto"/>
              <w:rPr>
                <w:rFonts w:ascii="Times New Roman" w:hAnsi="Times New Roman"/>
                <w:sz w:val="20"/>
                <w:szCs w:val="20"/>
              </w:rPr>
            </w:pPr>
          </w:p>
          <w:p w:rsidR="00B12960" w:rsidRPr="00762634" w:rsidRDefault="00B12960" w:rsidP="00A02827">
            <w:pPr>
              <w:spacing w:after="0" w:line="240" w:lineRule="auto"/>
              <w:rPr>
                <w:rFonts w:ascii="Times New Roman" w:hAnsi="Times New Roman"/>
                <w:sz w:val="20"/>
                <w:szCs w:val="20"/>
              </w:rPr>
            </w:pPr>
          </w:p>
          <w:p w:rsidR="00B12960" w:rsidRPr="00762634" w:rsidRDefault="00B12960" w:rsidP="00A02827">
            <w:pPr>
              <w:spacing w:after="0" w:line="240" w:lineRule="auto"/>
              <w:rPr>
                <w:rFonts w:ascii="Times New Roman" w:hAnsi="Times New Roman"/>
                <w:sz w:val="20"/>
                <w:szCs w:val="20"/>
              </w:rPr>
            </w:pPr>
          </w:p>
        </w:tc>
        <w:tc>
          <w:tcPr>
            <w:tcW w:w="1275" w:type="dxa"/>
          </w:tcPr>
          <w:p w:rsidR="008A3E80" w:rsidRPr="00762634" w:rsidRDefault="005035A3" w:rsidP="00A02827">
            <w:pPr>
              <w:spacing w:after="0" w:line="240" w:lineRule="auto"/>
              <w:rPr>
                <w:rFonts w:ascii="Times New Roman" w:hAnsi="Times New Roman"/>
                <w:sz w:val="20"/>
                <w:szCs w:val="20"/>
              </w:rPr>
            </w:pPr>
            <w:r w:rsidRPr="00762634">
              <w:rPr>
                <w:rFonts w:ascii="Times New Roman" w:hAnsi="Times New Roman"/>
                <w:sz w:val="20"/>
                <w:szCs w:val="20"/>
              </w:rPr>
              <w:t>Együtt legyünk Otthon</w:t>
            </w:r>
          </w:p>
        </w:tc>
        <w:tc>
          <w:tcPr>
            <w:tcW w:w="1701" w:type="dxa"/>
          </w:tcPr>
          <w:p w:rsidR="008A3E80" w:rsidRPr="00762634" w:rsidRDefault="004D05B9" w:rsidP="006F5F8B">
            <w:pPr>
              <w:spacing w:after="0" w:line="240" w:lineRule="auto"/>
              <w:jc w:val="both"/>
              <w:rPr>
                <w:rFonts w:ascii="Times New Roman" w:hAnsi="Times New Roman"/>
                <w:sz w:val="20"/>
                <w:szCs w:val="20"/>
              </w:rPr>
            </w:pPr>
            <w:r w:rsidRPr="00762634">
              <w:rPr>
                <w:rFonts w:ascii="Times New Roman" w:hAnsi="Times New Roman"/>
                <w:sz w:val="20"/>
                <w:szCs w:val="20"/>
              </w:rPr>
              <w:t>Lakhatásukban veszélyeztetett családok szétszakadásának kockázata</w:t>
            </w:r>
          </w:p>
        </w:tc>
        <w:tc>
          <w:tcPr>
            <w:tcW w:w="1560" w:type="dxa"/>
          </w:tcPr>
          <w:p w:rsidR="008A3E80" w:rsidRPr="00A43E60" w:rsidRDefault="00A43E60" w:rsidP="00A02827">
            <w:pPr>
              <w:spacing w:after="0" w:line="240" w:lineRule="auto"/>
              <w:rPr>
                <w:rFonts w:ascii="Times New Roman" w:hAnsi="Times New Roman"/>
                <w:sz w:val="20"/>
                <w:szCs w:val="20"/>
              </w:rPr>
            </w:pPr>
            <w:r w:rsidRPr="00A43E60">
              <w:rPr>
                <w:rFonts w:ascii="Times New Roman" w:hAnsi="Times New Roman"/>
                <w:bCs/>
                <w:iCs/>
                <w:sz w:val="20"/>
                <w:szCs w:val="20"/>
              </w:rPr>
              <w:t>Bérlakás építési program beindítása</w:t>
            </w:r>
          </w:p>
        </w:tc>
        <w:tc>
          <w:tcPr>
            <w:tcW w:w="1559" w:type="dxa"/>
          </w:tcPr>
          <w:p w:rsidR="008A3E80" w:rsidRPr="00762634" w:rsidRDefault="0031062F" w:rsidP="00A02827">
            <w:pPr>
              <w:spacing w:after="0" w:line="240" w:lineRule="auto"/>
              <w:rPr>
                <w:rFonts w:ascii="Times New Roman" w:hAnsi="Times New Roman"/>
                <w:sz w:val="20"/>
                <w:szCs w:val="20"/>
              </w:rPr>
            </w:pPr>
            <w:r w:rsidRPr="00762634">
              <w:rPr>
                <w:rFonts w:ascii="Times New Roman" w:hAnsi="Times New Roman"/>
                <w:sz w:val="20"/>
                <w:szCs w:val="20"/>
              </w:rPr>
              <w:t>ITS</w:t>
            </w:r>
          </w:p>
        </w:tc>
        <w:tc>
          <w:tcPr>
            <w:tcW w:w="1418" w:type="dxa"/>
          </w:tcPr>
          <w:p w:rsidR="008A3E80" w:rsidRPr="00762634" w:rsidRDefault="00140BA4" w:rsidP="00140BA4">
            <w:pPr>
              <w:spacing w:after="0" w:line="240" w:lineRule="auto"/>
              <w:jc w:val="both"/>
              <w:rPr>
                <w:rFonts w:ascii="Times New Roman" w:hAnsi="Times New Roman"/>
                <w:sz w:val="20"/>
                <w:szCs w:val="20"/>
              </w:rPr>
            </w:pPr>
            <w:r w:rsidRPr="00762634">
              <w:rPr>
                <w:rFonts w:ascii="Times New Roman" w:hAnsi="Times New Roman"/>
                <w:sz w:val="20"/>
                <w:szCs w:val="20"/>
              </w:rPr>
              <w:t>Lehetőségek keresése szociális bérlakások építésére</w:t>
            </w:r>
          </w:p>
        </w:tc>
        <w:tc>
          <w:tcPr>
            <w:tcW w:w="1275" w:type="dxa"/>
          </w:tcPr>
          <w:p w:rsidR="008A3E80" w:rsidRPr="00762634" w:rsidRDefault="00306948" w:rsidP="00306948">
            <w:pPr>
              <w:spacing w:after="0" w:line="240" w:lineRule="auto"/>
              <w:rPr>
                <w:rFonts w:ascii="Times New Roman" w:hAnsi="Times New Roman"/>
                <w:sz w:val="20"/>
                <w:szCs w:val="20"/>
              </w:rPr>
            </w:pPr>
            <w:r>
              <w:rPr>
                <w:rFonts w:ascii="Times New Roman" w:hAnsi="Times New Roman"/>
                <w:sz w:val="20"/>
                <w:szCs w:val="20"/>
              </w:rPr>
              <w:t>P</w:t>
            </w:r>
            <w:r w:rsidR="00A34594" w:rsidRPr="00762634">
              <w:rPr>
                <w:rFonts w:ascii="Times New Roman" w:hAnsi="Times New Roman"/>
                <w:sz w:val="20"/>
                <w:szCs w:val="20"/>
              </w:rPr>
              <w:t>olgármester</w:t>
            </w:r>
          </w:p>
        </w:tc>
        <w:tc>
          <w:tcPr>
            <w:tcW w:w="1275" w:type="dxa"/>
          </w:tcPr>
          <w:p w:rsidR="008A3E80" w:rsidRPr="00762634" w:rsidRDefault="00704AAE" w:rsidP="00EA3284">
            <w:pPr>
              <w:spacing w:after="0" w:line="240" w:lineRule="auto"/>
              <w:rPr>
                <w:rFonts w:ascii="Times New Roman" w:hAnsi="Times New Roman"/>
                <w:sz w:val="20"/>
                <w:szCs w:val="20"/>
              </w:rPr>
            </w:pPr>
            <w:r w:rsidRPr="00762634">
              <w:rPr>
                <w:rFonts w:ascii="Times New Roman" w:hAnsi="Times New Roman"/>
                <w:sz w:val="20"/>
                <w:szCs w:val="20"/>
              </w:rPr>
              <w:t>2</w:t>
            </w:r>
            <w:r w:rsidR="00EA3284" w:rsidRPr="00762634">
              <w:rPr>
                <w:rFonts w:ascii="Times New Roman" w:hAnsi="Times New Roman"/>
                <w:sz w:val="20"/>
                <w:szCs w:val="20"/>
              </w:rPr>
              <w:t>023</w:t>
            </w:r>
            <w:r w:rsidR="00B12960" w:rsidRPr="00762634">
              <w:rPr>
                <w:rFonts w:ascii="Times New Roman" w:hAnsi="Times New Roman"/>
                <w:sz w:val="20"/>
                <w:szCs w:val="20"/>
              </w:rPr>
              <w:t>. 12.31</w:t>
            </w:r>
            <w:r w:rsidR="00E0658D" w:rsidRPr="00762634">
              <w:rPr>
                <w:rFonts w:ascii="Times New Roman" w:hAnsi="Times New Roman"/>
                <w:sz w:val="20"/>
                <w:szCs w:val="20"/>
              </w:rPr>
              <w:t>.</w:t>
            </w:r>
          </w:p>
        </w:tc>
        <w:tc>
          <w:tcPr>
            <w:tcW w:w="1469" w:type="dxa"/>
          </w:tcPr>
          <w:p w:rsidR="00A43E60" w:rsidRPr="00A43E60" w:rsidRDefault="00A43E60" w:rsidP="00A43E60">
            <w:pPr>
              <w:pStyle w:val="NormlCalibri11"/>
              <w:pBdr>
                <w:top w:val="none" w:sz="0" w:space="0" w:color="auto"/>
                <w:left w:val="none" w:sz="0" w:space="0" w:color="auto"/>
                <w:bottom w:val="none" w:sz="0" w:space="0" w:color="auto"/>
                <w:right w:val="none" w:sz="0" w:space="0" w:color="auto"/>
              </w:pBdr>
              <w:spacing w:after="0" w:line="240" w:lineRule="auto"/>
              <w:rPr>
                <w:rFonts w:ascii="Times New Roman" w:hAnsi="Times New Roman"/>
                <w:bCs/>
                <w:iCs/>
                <w:sz w:val="20"/>
                <w:szCs w:val="20"/>
              </w:rPr>
            </w:pPr>
            <w:r w:rsidRPr="00A43E60">
              <w:rPr>
                <w:rFonts w:ascii="Times New Roman" w:hAnsi="Times New Roman"/>
                <w:bCs/>
                <w:iCs/>
                <w:sz w:val="20"/>
                <w:szCs w:val="20"/>
              </w:rPr>
              <w:t>Új építésű lakásállomány bővülése</w:t>
            </w:r>
          </w:p>
          <w:p w:rsidR="008A3E80" w:rsidRPr="00762634" w:rsidRDefault="008A3E80" w:rsidP="00A43E60">
            <w:pPr>
              <w:pStyle w:val="NormlCalibri11"/>
              <w:pBdr>
                <w:top w:val="none" w:sz="0" w:space="0" w:color="auto"/>
                <w:left w:val="none" w:sz="0" w:space="0" w:color="auto"/>
                <w:bottom w:val="none" w:sz="0" w:space="0" w:color="auto"/>
                <w:right w:val="none" w:sz="0" w:space="0" w:color="auto"/>
              </w:pBdr>
              <w:spacing w:after="0" w:line="240" w:lineRule="auto"/>
              <w:rPr>
                <w:rFonts w:ascii="Times New Roman" w:hAnsi="Times New Roman"/>
                <w:sz w:val="20"/>
                <w:szCs w:val="20"/>
              </w:rPr>
            </w:pPr>
          </w:p>
        </w:tc>
        <w:tc>
          <w:tcPr>
            <w:tcW w:w="1480" w:type="dxa"/>
          </w:tcPr>
          <w:p w:rsidR="008A3E80" w:rsidRPr="00762634" w:rsidRDefault="00303A1B" w:rsidP="00B12960">
            <w:pPr>
              <w:spacing w:after="0" w:line="240" w:lineRule="auto"/>
              <w:rPr>
                <w:rFonts w:ascii="Times New Roman" w:hAnsi="Times New Roman"/>
                <w:sz w:val="20"/>
                <w:szCs w:val="20"/>
              </w:rPr>
            </w:pPr>
            <w:proofErr w:type="gramStart"/>
            <w:r w:rsidRPr="00762634">
              <w:rPr>
                <w:rFonts w:ascii="Times New Roman" w:hAnsi="Times New Roman"/>
                <w:sz w:val="20"/>
                <w:szCs w:val="20"/>
              </w:rPr>
              <w:t>humán-  és</w:t>
            </w:r>
            <w:proofErr w:type="gramEnd"/>
            <w:r w:rsidRPr="00762634">
              <w:rPr>
                <w:rFonts w:ascii="Times New Roman" w:hAnsi="Times New Roman"/>
                <w:sz w:val="20"/>
                <w:szCs w:val="20"/>
              </w:rPr>
              <w:t xml:space="preserve"> pályázati erőforrás</w:t>
            </w:r>
          </w:p>
        </w:tc>
        <w:tc>
          <w:tcPr>
            <w:tcW w:w="1621" w:type="dxa"/>
          </w:tcPr>
          <w:p w:rsidR="008A3E80" w:rsidRPr="00762634" w:rsidRDefault="00A43E60" w:rsidP="00A43E60">
            <w:pPr>
              <w:pStyle w:val="NormlCalibri11"/>
              <w:pBdr>
                <w:top w:val="none" w:sz="0" w:space="0" w:color="auto"/>
                <w:left w:val="none" w:sz="0" w:space="0" w:color="auto"/>
                <w:bottom w:val="none" w:sz="0" w:space="0" w:color="auto"/>
                <w:right w:val="none" w:sz="0" w:space="0" w:color="auto"/>
              </w:pBdr>
              <w:spacing w:after="0" w:line="240" w:lineRule="auto"/>
              <w:rPr>
                <w:rFonts w:ascii="Times New Roman" w:hAnsi="Times New Roman"/>
                <w:sz w:val="20"/>
                <w:szCs w:val="20"/>
              </w:rPr>
            </w:pPr>
            <w:r w:rsidRPr="00A43E60">
              <w:rPr>
                <w:rFonts w:ascii="Times New Roman" w:hAnsi="Times New Roman"/>
                <w:bCs/>
                <w:iCs/>
                <w:sz w:val="20"/>
                <w:szCs w:val="20"/>
              </w:rPr>
              <w:t>több n</w:t>
            </w:r>
            <w:r>
              <w:rPr>
                <w:rFonts w:ascii="Times New Roman" w:hAnsi="Times New Roman"/>
                <w:bCs/>
                <w:iCs/>
                <w:sz w:val="20"/>
                <w:szCs w:val="20"/>
              </w:rPr>
              <w:t>ehéz helyzetbe kerülő család lakhatása oldódik meg</w:t>
            </w:r>
          </w:p>
        </w:tc>
      </w:tr>
      <w:tr w:rsidR="00B12960" w:rsidRPr="00373876" w:rsidTr="00750955">
        <w:tc>
          <w:tcPr>
            <w:tcW w:w="993" w:type="dxa"/>
          </w:tcPr>
          <w:p w:rsidR="00B12960" w:rsidRPr="00762634" w:rsidRDefault="00B12960" w:rsidP="00A02827">
            <w:pPr>
              <w:spacing w:after="0" w:line="240" w:lineRule="auto"/>
              <w:rPr>
                <w:rFonts w:ascii="Times New Roman" w:hAnsi="Times New Roman"/>
                <w:sz w:val="20"/>
                <w:szCs w:val="20"/>
              </w:rPr>
            </w:pPr>
            <w:r w:rsidRPr="00762634">
              <w:rPr>
                <w:rFonts w:ascii="Times New Roman" w:hAnsi="Times New Roman"/>
                <w:sz w:val="20"/>
                <w:szCs w:val="20"/>
              </w:rPr>
              <w:t>8.</w:t>
            </w:r>
          </w:p>
          <w:p w:rsidR="00B12960" w:rsidRPr="00762634" w:rsidRDefault="00B12960" w:rsidP="00A02827">
            <w:pPr>
              <w:spacing w:after="0" w:line="240" w:lineRule="auto"/>
              <w:rPr>
                <w:rFonts w:ascii="Times New Roman" w:hAnsi="Times New Roman"/>
                <w:sz w:val="20"/>
                <w:szCs w:val="20"/>
              </w:rPr>
            </w:pPr>
          </w:p>
          <w:p w:rsidR="00B12960" w:rsidRPr="00762634" w:rsidRDefault="00B12960" w:rsidP="00A02827">
            <w:pPr>
              <w:spacing w:after="0" w:line="240" w:lineRule="auto"/>
              <w:rPr>
                <w:rFonts w:ascii="Times New Roman" w:hAnsi="Times New Roman"/>
                <w:sz w:val="20"/>
                <w:szCs w:val="20"/>
              </w:rPr>
            </w:pPr>
          </w:p>
          <w:p w:rsidR="00B12960" w:rsidRPr="00762634" w:rsidRDefault="00B12960" w:rsidP="00A02827">
            <w:pPr>
              <w:spacing w:after="0" w:line="240" w:lineRule="auto"/>
              <w:rPr>
                <w:rFonts w:ascii="Times New Roman" w:hAnsi="Times New Roman"/>
                <w:sz w:val="20"/>
                <w:szCs w:val="20"/>
              </w:rPr>
            </w:pPr>
          </w:p>
        </w:tc>
        <w:tc>
          <w:tcPr>
            <w:tcW w:w="1275" w:type="dxa"/>
          </w:tcPr>
          <w:p w:rsidR="005035A3" w:rsidRPr="00762634" w:rsidRDefault="005035A3" w:rsidP="005035A3">
            <w:pPr>
              <w:spacing w:after="0" w:line="240" w:lineRule="auto"/>
              <w:jc w:val="both"/>
              <w:rPr>
                <w:rFonts w:ascii="Times New Roman" w:hAnsi="Times New Roman"/>
                <w:sz w:val="20"/>
                <w:szCs w:val="20"/>
              </w:rPr>
            </w:pPr>
            <w:r w:rsidRPr="00762634">
              <w:rPr>
                <w:rFonts w:ascii="Times New Roman" w:hAnsi="Times New Roman"/>
                <w:sz w:val="20"/>
                <w:szCs w:val="20"/>
              </w:rPr>
              <w:t>Mozdulj az egészségedért</w:t>
            </w:r>
          </w:p>
          <w:p w:rsidR="00B12960" w:rsidRPr="00762634" w:rsidRDefault="00B12960" w:rsidP="00A02827">
            <w:pPr>
              <w:spacing w:after="0" w:line="240" w:lineRule="auto"/>
              <w:rPr>
                <w:rFonts w:ascii="Times New Roman" w:hAnsi="Times New Roman"/>
                <w:sz w:val="20"/>
                <w:szCs w:val="20"/>
              </w:rPr>
            </w:pPr>
          </w:p>
        </w:tc>
        <w:tc>
          <w:tcPr>
            <w:tcW w:w="1701" w:type="dxa"/>
          </w:tcPr>
          <w:p w:rsidR="00B12960" w:rsidRPr="00762634" w:rsidRDefault="004D05B9" w:rsidP="00A02827">
            <w:pPr>
              <w:spacing w:after="0" w:line="240" w:lineRule="auto"/>
              <w:rPr>
                <w:rFonts w:ascii="Times New Roman" w:hAnsi="Times New Roman"/>
                <w:sz w:val="20"/>
                <w:szCs w:val="20"/>
              </w:rPr>
            </w:pPr>
            <w:r w:rsidRPr="00762634">
              <w:rPr>
                <w:rFonts w:ascii="Times New Roman" w:hAnsi="Times New Roman"/>
                <w:sz w:val="20"/>
                <w:szCs w:val="20"/>
              </w:rPr>
              <w:t>Mozgásszegény életmódhoz társuló egészségtelen étkezési szokások</w:t>
            </w:r>
          </w:p>
        </w:tc>
        <w:tc>
          <w:tcPr>
            <w:tcW w:w="1560" w:type="dxa"/>
          </w:tcPr>
          <w:p w:rsidR="00750955" w:rsidRPr="00750955" w:rsidRDefault="00750955" w:rsidP="00750955">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0"/>
                <w:szCs w:val="20"/>
              </w:rPr>
            </w:pPr>
            <w:r w:rsidRPr="00750955">
              <w:rPr>
                <w:rFonts w:ascii="Times New Roman" w:hAnsi="Times New Roman"/>
                <w:bCs/>
                <w:iCs/>
                <w:sz w:val="20"/>
                <w:szCs w:val="20"/>
              </w:rPr>
              <w:t>Okok feltárása</w:t>
            </w:r>
          </w:p>
          <w:p w:rsidR="00750955" w:rsidRPr="00750955" w:rsidRDefault="00750955" w:rsidP="00750955">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0"/>
                <w:szCs w:val="20"/>
              </w:rPr>
            </w:pPr>
            <w:r w:rsidRPr="00750955">
              <w:rPr>
                <w:rFonts w:ascii="Times New Roman" w:hAnsi="Times New Roman"/>
                <w:bCs/>
                <w:iCs/>
                <w:sz w:val="20"/>
                <w:szCs w:val="20"/>
              </w:rPr>
              <w:t>Programok szervezése</w:t>
            </w:r>
          </w:p>
          <w:p w:rsidR="00B12960" w:rsidRPr="00762634" w:rsidRDefault="00B12960" w:rsidP="00A02827">
            <w:pPr>
              <w:spacing w:after="0" w:line="240" w:lineRule="auto"/>
              <w:rPr>
                <w:rFonts w:ascii="Times New Roman" w:hAnsi="Times New Roman"/>
                <w:sz w:val="20"/>
                <w:szCs w:val="20"/>
              </w:rPr>
            </w:pPr>
          </w:p>
        </w:tc>
        <w:tc>
          <w:tcPr>
            <w:tcW w:w="1559" w:type="dxa"/>
          </w:tcPr>
          <w:p w:rsidR="00B12960" w:rsidRPr="00762634" w:rsidRDefault="008E7A9F" w:rsidP="00A02827">
            <w:pPr>
              <w:spacing w:after="0" w:line="240" w:lineRule="auto"/>
              <w:rPr>
                <w:rFonts w:ascii="Times New Roman" w:hAnsi="Times New Roman"/>
                <w:sz w:val="20"/>
                <w:szCs w:val="20"/>
              </w:rPr>
            </w:pPr>
            <w:r w:rsidRPr="00762634">
              <w:rPr>
                <w:rFonts w:ascii="Times New Roman" w:hAnsi="Times New Roman"/>
                <w:sz w:val="20"/>
                <w:szCs w:val="20"/>
              </w:rPr>
              <w:t>Város Egészségterve</w:t>
            </w:r>
          </w:p>
        </w:tc>
        <w:tc>
          <w:tcPr>
            <w:tcW w:w="1418" w:type="dxa"/>
          </w:tcPr>
          <w:p w:rsidR="00750955" w:rsidRDefault="00140BA4" w:rsidP="00A02827">
            <w:pPr>
              <w:spacing w:after="0" w:line="240" w:lineRule="auto"/>
              <w:rPr>
                <w:rFonts w:ascii="Times New Roman" w:hAnsi="Times New Roman"/>
                <w:sz w:val="20"/>
                <w:szCs w:val="20"/>
              </w:rPr>
            </w:pPr>
            <w:r w:rsidRPr="00762634">
              <w:rPr>
                <w:rFonts w:ascii="Times New Roman" w:hAnsi="Times New Roman"/>
                <w:sz w:val="20"/>
                <w:szCs w:val="20"/>
              </w:rPr>
              <w:t>Egészségtudatos szemlélet kialakítása, egészség</w:t>
            </w:r>
            <w:r w:rsidR="00750955">
              <w:rPr>
                <w:rFonts w:ascii="Times New Roman" w:hAnsi="Times New Roman"/>
                <w:sz w:val="20"/>
                <w:szCs w:val="20"/>
              </w:rPr>
              <w:t>-</w:t>
            </w:r>
          </w:p>
          <w:p w:rsidR="00B12960" w:rsidRPr="00762634" w:rsidRDefault="00140BA4" w:rsidP="00A02827">
            <w:pPr>
              <w:spacing w:after="0" w:line="240" w:lineRule="auto"/>
              <w:rPr>
                <w:rFonts w:ascii="Times New Roman" w:hAnsi="Times New Roman"/>
                <w:sz w:val="20"/>
                <w:szCs w:val="20"/>
              </w:rPr>
            </w:pPr>
            <w:r w:rsidRPr="00762634">
              <w:rPr>
                <w:rFonts w:ascii="Times New Roman" w:hAnsi="Times New Roman"/>
                <w:sz w:val="20"/>
                <w:szCs w:val="20"/>
              </w:rPr>
              <w:t>védelem intézményi kereteken belül és kívül</w:t>
            </w:r>
          </w:p>
        </w:tc>
        <w:tc>
          <w:tcPr>
            <w:tcW w:w="1275" w:type="dxa"/>
          </w:tcPr>
          <w:p w:rsidR="00B12960" w:rsidRPr="00762634" w:rsidRDefault="00306948" w:rsidP="00A02827">
            <w:pPr>
              <w:spacing w:after="0" w:line="240" w:lineRule="auto"/>
              <w:rPr>
                <w:rFonts w:ascii="Times New Roman" w:hAnsi="Times New Roman"/>
                <w:sz w:val="20"/>
                <w:szCs w:val="20"/>
              </w:rPr>
            </w:pPr>
            <w:r>
              <w:rPr>
                <w:rFonts w:ascii="Times New Roman" w:hAnsi="Times New Roman"/>
                <w:sz w:val="20"/>
                <w:szCs w:val="20"/>
              </w:rPr>
              <w:t>P</w:t>
            </w:r>
            <w:r w:rsidR="00B12960" w:rsidRPr="00762634">
              <w:rPr>
                <w:rFonts w:ascii="Times New Roman" w:hAnsi="Times New Roman"/>
                <w:sz w:val="20"/>
                <w:szCs w:val="20"/>
              </w:rPr>
              <w:t>olgármester</w:t>
            </w:r>
          </w:p>
          <w:p w:rsidR="0031062F" w:rsidRPr="00762634" w:rsidRDefault="0031062F" w:rsidP="0031062F">
            <w:pPr>
              <w:spacing w:after="0" w:line="240" w:lineRule="auto"/>
              <w:rPr>
                <w:rFonts w:ascii="Times New Roman" w:hAnsi="Times New Roman"/>
                <w:sz w:val="20"/>
                <w:szCs w:val="20"/>
              </w:rPr>
            </w:pPr>
            <w:r w:rsidRPr="00762634">
              <w:rPr>
                <w:rFonts w:ascii="Times New Roman" w:hAnsi="Times New Roman"/>
                <w:sz w:val="20"/>
                <w:szCs w:val="20"/>
              </w:rPr>
              <w:t>Óvodavezető</w:t>
            </w:r>
          </w:p>
        </w:tc>
        <w:tc>
          <w:tcPr>
            <w:tcW w:w="1275" w:type="dxa"/>
          </w:tcPr>
          <w:p w:rsidR="00B12960" w:rsidRDefault="00E0658D" w:rsidP="00A02827">
            <w:pPr>
              <w:spacing w:after="0" w:line="240" w:lineRule="auto"/>
              <w:rPr>
                <w:rFonts w:ascii="Times New Roman" w:hAnsi="Times New Roman"/>
                <w:sz w:val="20"/>
                <w:szCs w:val="20"/>
              </w:rPr>
            </w:pPr>
            <w:r w:rsidRPr="00CF08D0">
              <w:rPr>
                <w:rFonts w:ascii="Times New Roman" w:hAnsi="Times New Roman"/>
                <w:strike/>
                <w:sz w:val="20"/>
                <w:szCs w:val="20"/>
              </w:rPr>
              <w:t>2020. 12.31</w:t>
            </w:r>
            <w:r w:rsidRPr="00762634">
              <w:rPr>
                <w:rFonts w:ascii="Times New Roman" w:hAnsi="Times New Roman"/>
                <w:sz w:val="20"/>
                <w:szCs w:val="20"/>
              </w:rPr>
              <w:t>.</w:t>
            </w:r>
          </w:p>
          <w:p w:rsidR="00CF08D0" w:rsidRPr="00762634" w:rsidRDefault="00CF08D0" w:rsidP="00A02827">
            <w:pPr>
              <w:spacing w:after="0" w:line="240" w:lineRule="auto"/>
              <w:rPr>
                <w:rFonts w:ascii="Times New Roman" w:hAnsi="Times New Roman"/>
                <w:sz w:val="20"/>
                <w:szCs w:val="20"/>
              </w:rPr>
            </w:pPr>
            <w:r w:rsidRPr="00CF08D0">
              <w:rPr>
                <w:rFonts w:ascii="Times New Roman" w:hAnsi="Times New Roman"/>
                <w:i/>
                <w:sz w:val="20"/>
                <w:szCs w:val="20"/>
              </w:rPr>
              <w:t>2022.12.31.</w:t>
            </w:r>
          </w:p>
        </w:tc>
        <w:tc>
          <w:tcPr>
            <w:tcW w:w="1469" w:type="dxa"/>
          </w:tcPr>
          <w:p w:rsidR="00B12960" w:rsidRPr="00750955" w:rsidRDefault="00750955" w:rsidP="00A02827">
            <w:pPr>
              <w:spacing w:after="0" w:line="240" w:lineRule="auto"/>
              <w:rPr>
                <w:rFonts w:ascii="Times New Roman" w:hAnsi="Times New Roman"/>
                <w:sz w:val="20"/>
                <w:szCs w:val="20"/>
              </w:rPr>
            </w:pPr>
            <w:r w:rsidRPr="00750955">
              <w:rPr>
                <w:rFonts w:ascii="Times New Roman" w:hAnsi="Times New Roman"/>
                <w:bCs/>
                <w:iCs/>
                <w:sz w:val="20"/>
                <w:szCs w:val="20"/>
              </w:rPr>
              <w:t>Állandó programok tartása, szemléletváltás kialakítása a szülök bevonásával</w:t>
            </w:r>
          </w:p>
        </w:tc>
        <w:tc>
          <w:tcPr>
            <w:tcW w:w="1480" w:type="dxa"/>
          </w:tcPr>
          <w:p w:rsidR="00B12960" w:rsidRPr="00762634" w:rsidRDefault="00B12960" w:rsidP="00B12960">
            <w:pPr>
              <w:spacing w:after="0" w:line="240" w:lineRule="auto"/>
              <w:rPr>
                <w:rFonts w:ascii="Times New Roman" w:hAnsi="Times New Roman"/>
                <w:sz w:val="20"/>
                <w:szCs w:val="20"/>
              </w:rPr>
            </w:pPr>
            <w:r w:rsidRPr="00762634">
              <w:rPr>
                <w:rFonts w:ascii="Times New Roman" w:hAnsi="Times New Roman"/>
                <w:sz w:val="20"/>
                <w:szCs w:val="20"/>
              </w:rPr>
              <w:t>humán</w:t>
            </w:r>
            <w:r w:rsidR="00303A1B" w:rsidRPr="00762634">
              <w:rPr>
                <w:rFonts w:ascii="Times New Roman" w:hAnsi="Times New Roman"/>
                <w:sz w:val="20"/>
                <w:szCs w:val="20"/>
              </w:rPr>
              <w:t>- és pénzügyi</w:t>
            </w:r>
            <w:r w:rsidRPr="00762634">
              <w:rPr>
                <w:rFonts w:ascii="Times New Roman" w:hAnsi="Times New Roman"/>
                <w:sz w:val="20"/>
                <w:szCs w:val="20"/>
              </w:rPr>
              <w:t xml:space="preserve"> erőforrás</w:t>
            </w:r>
          </w:p>
          <w:p w:rsidR="00B12960" w:rsidRPr="00762634" w:rsidRDefault="00B12960" w:rsidP="00B12960">
            <w:pPr>
              <w:spacing w:after="0" w:line="240" w:lineRule="auto"/>
              <w:rPr>
                <w:rFonts w:ascii="Times New Roman" w:hAnsi="Times New Roman"/>
                <w:sz w:val="20"/>
                <w:szCs w:val="20"/>
              </w:rPr>
            </w:pPr>
          </w:p>
        </w:tc>
        <w:tc>
          <w:tcPr>
            <w:tcW w:w="1621" w:type="dxa"/>
          </w:tcPr>
          <w:p w:rsidR="00B12960" w:rsidRPr="00762634" w:rsidRDefault="00750955" w:rsidP="00750955">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sz w:val="20"/>
                <w:szCs w:val="20"/>
              </w:rPr>
            </w:pPr>
            <w:r w:rsidRPr="00750955">
              <w:rPr>
                <w:rFonts w:ascii="Times New Roman" w:hAnsi="Times New Roman"/>
                <w:bCs/>
                <w:iCs/>
                <w:sz w:val="20"/>
                <w:szCs w:val="20"/>
              </w:rPr>
              <w:t xml:space="preserve">A mozgásszegény életmódból adódó és később jelentkező egészségügyi </w:t>
            </w:r>
            <w:proofErr w:type="gramStart"/>
            <w:r w:rsidRPr="00750955">
              <w:rPr>
                <w:rFonts w:ascii="Times New Roman" w:hAnsi="Times New Roman"/>
                <w:bCs/>
                <w:iCs/>
                <w:sz w:val="20"/>
                <w:szCs w:val="20"/>
              </w:rPr>
              <w:t>problémák</w:t>
            </w:r>
            <w:proofErr w:type="gramEnd"/>
            <w:r w:rsidRPr="00750955">
              <w:rPr>
                <w:rFonts w:ascii="Times New Roman" w:hAnsi="Times New Roman"/>
                <w:bCs/>
                <w:iCs/>
                <w:sz w:val="20"/>
                <w:szCs w:val="20"/>
              </w:rPr>
              <w:t xml:space="preserve"> csökkenek, gyermeke egészségügyi mutatói javulnak</w:t>
            </w:r>
          </w:p>
        </w:tc>
      </w:tr>
      <w:tr w:rsidR="008A3E80" w:rsidRPr="00373876" w:rsidTr="00750955">
        <w:tc>
          <w:tcPr>
            <w:tcW w:w="15626" w:type="dxa"/>
            <w:gridSpan w:val="11"/>
          </w:tcPr>
          <w:p w:rsidR="008A3E80" w:rsidRPr="0093692B" w:rsidRDefault="008A3E80" w:rsidP="00A02827">
            <w:pPr>
              <w:spacing w:after="0" w:line="240" w:lineRule="auto"/>
              <w:rPr>
                <w:rFonts w:ascii="Times New Roman" w:hAnsi="Times New Roman"/>
                <w:b/>
                <w:sz w:val="24"/>
                <w:szCs w:val="24"/>
              </w:rPr>
            </w:pPr>
            <w:r w:rsidRPr="0093692B">
              <w:rPr>
                <w:rFonts w:ascii="Times New Roman" w:hAnsi="Times New Roman"/>
                <w:b/>
                <w:sz w:val="24"/>
                <w:szCs w:val="24"/>
              </w:rPr>
              <w:lastRenderedPageBreak/>
              <w:t xml:space="preserve">III. </w:t>
            </w:r>
            <w:proofErr w:type="gramStart"/>
            <w:r w:rsidRPr="0093692B">
              <w:rPr>
                <w:rFonts w:ascii="Times New Roman" w:hAnsi="Times New Roman"/>
                <w:b/>
                <w:sz w:val="24"/>
                <w:szCs w:val="24"/>
              </w:rPr>
              <w:t>A</w:t>
            </w:r>
            <w:proofErr w:type="gramEnd"/>
            <w:r w:rsidRPr="0093692B">
              <w:rPr>
                <w:rFonts w:ascii="Times New Roman" w:hAnsi="Times New Roman"/>
                <w:b/>
                <w:sz w:val="24"/>
                <w:szCs w:val="24"/>
              </w:rPr>
              <w:t xml:space="preserve"> nők esélyegyenlősége</w:t>
            </w:r>
          </w:p>
        </w:tc>
      </w:tr>
      <w:tr w:rsidR="007E6C73" w:rsidRPr="00373876" w:rsidTr="00750955">
        <w:tc>
          <w:tcPr>
            <w:tcW w:w="993" w:type="dxa"/>
          </w:tcPr>
          <w:p w:rsidR="007E6C73" w:rsidRPr="00634637" w:rsidRDefault="007E6C73" w:rsidP="00A02827">
            <w:pPr>
              <w:spacing w:after="0" w:line="240" w:lineRule="auto"/>
              <w:rPr>
                <w:rFonts w:ascii="Times New Roman" w:hAnsi="Times New Roman"/>
                <w:sz w:val="20"/>
                <w:szCs w:val="20"/>
              </w:rPr>
            </w:pPr>
            <w:r w:rsidRPr="00634637">
              <w:rPr>
                <w:rFonts w:ascii="Times New Roman" w:hAnsi="Times New Roman"/>
                <w:sz w:val="20"/>
                <w:szCs w:val="20"/>
              </w:rPr>
              <w:t>9.</w:t>
            </w:r>
          </w:p>
          <w:p w:rsidR="007E6C73" w:rsidRPr="00634637" w:rsidRDefault="007E6C73" w:rsidP="00A02827">
            <w:pPr>
              <w:spacing w:after="0" w:line="240" w:lineRule="auto"/>
              <w:rPr>
                <w:rFonts w:ascii="Times New Roman" w:hAnsi="Times New Roman"/>
                <w:sz w:val="20"/>
                <w:szCs w:val="20"/>
              </w:rPr>
            </w:pPr>
          </w:p>
          <w:p w:rsidR="007E6C73" w:rsidRPr="00634637" w:rsidRDefault="007E6C73" w:rsidP="00A02827">
            <w:pPr>
              <w:spacing w:after="0" w:line="240" w:lineRule="auto"/>
              <w:rPr>
                <w:rFonts w:ascii="Times New Roman" w:hAnsi="Times New Roman"/>
                <w:sz w:val="20"/>
                <w:szCs w:val="20"/>
              </w:rPr>
            </w:pPr>
          </w:p>
          <w:p w:rsidR="007E6C73" w:rsidRPr="00634637" w:rsidRDefault="007E6C73" w:rsidP="00A02827">
            <w:pPr>
              <w:spacing w:after="0" w:line="240" w:lineRule="auto"/>
              <w:rPr>
                <w:rFonts w:ascii="Times New Roman" w:hAnsi="Times New Roman"/>
                <w:sz w:val="20"/>
                <w:szCs w:val="20"/>
              </w:rPr>
            </w:pPr>
          </w:p>
          <w:p w:rsidR="007E6C73" w:rsidRPr="00634637" w:rsidRDefault="007E6C73" w:rsidP="00A02827">
            <w:pPr>
              <w:spacing w:after="0" w:line="240" w:lineRule="auto"/>
              <w:rPr>
                <w:rFonts w:ascii="Times New Roman" w:hAnsi="Times New Roman"/>
                <w:sz w:val="20"/>
                <w:szCs w:val="20"/>
              </w:rPr>
            </w:pPr>
          </w:p>
          <w:p w:rsidR="007E6C73" w:rsidRPr="00634637" w:rsidRDefault="007E6C73" w:rsidP="00A02827">
            <w:pPr>
              <w:spacing w:after="0" w:line="240" w:lineRule="auto"/>
              <w:rPr>
                <w:rFonts w:ascii="Times New Roman" w:hAnsi="Times New Roman"/>
                <w:sz w:val="20"/>
                <w:szCs w:val="20"/>
              </w:rPr>
            </w:pPr>
          </w:p>
        </w:tc>
        <w:tc>
          <w:tcPr>
            <w:tcW w:w="1275" w:type="dxa"/>
          </w:tcPr>
          <w:p w:rsidR="007E6C73" w:rsidRPr="00634637" w:rsidRDefault="007E6C73" w:rsidP="00263A61">
            <w:pPr>
              <w:spacing w:after="0" w:line="240" w:lineRule="auto"/>
              <w:jc w:val="both"/>
              <w:rPr>
                <w:rFonts w:ascii="Times New Roman" w:hAnsi="Times New Roman"/>
                <w:sz w:val="20"/>
                <w:szCs w:val="20"/>
              </w:rPr>
            </w:pPr>
            <w:r w:rsidRPr="00634637">
              <w:rPr>
                <w:rFonts w:ascii="Times New Roman" w:hAnsi="Times New Roman"/>
                <w:sz w:val="20"/>
                <w:szCs w:val="20"/>
              </w:rPr>
              <w:t>Oktatás a női munkavállalókért</w:t>
            </w:r>
          </w:p>
          <w:p w:rsidR="007E6C73" w:rsidRPr="00634637" w:rsidRDefault="007E6C73" w:rsidP="00263A61">
            <w:pPr>
              <w:spacing w:after="0" w:line="240" w:lineRule="auto"/>
              <w:jc w:val="both"/>
              <w:rPr>
                <w:rFonts w:ascii="Times New Roman" w:hAnsi="Times New Roman"/>
                <w:sz w:val="20"/>
                <w:szCs w:val="20"/>
              </w:rPr>
            </w:pPr>
          </w:p>
          <w:p w:rsidR="007E6C73" w:rsidRPr="00634637" w:rsidRDefault="007E6C73" w:rsidP="007E6C73">
            <w:pPr>
              <w:spacing w:after="0" w:line="240" w:lineRule="auto"/>
              <w:jc w:val="both"/>
              <w:rPr>
                <w:rFonts w:ascii="Times New Roman" w:hAnsi="Times New Roman"/>
                <w:sz w:val="20"/>
                <w:szCs w:val="20"/>
              </w:rPr>
            </w:pPr>
          </w:p>
        </w:tc>
        <w:tc>
          <w:tcPr>
            <w:tcW w:w="1701" w:type="dxa"/>
          </w:tcPr>
          <w:p w:rsidR="007E6C73" w:rsidRPr="00634637" w:rsidRDefault="006F5F8B" w:rsidP="0098338B">
            <w:pPr>
              <w:spacing w:after="0" w:line="240" w:lineRule="auto"/>
              <w:jc w:val="both"/>
              <w:rPr>
                <w:rFonts w:ascii="Times New Roman" w:hAnsi="Times New Roman"/>
                <w:sz w:val="20"/>
                <w:szCs w:val="20"/>
              </w:rPr>
            </w:pPr>
            <w:r w:rsidRPr="00634637">
              <w:rPr>
                <w:rFonts w:ascii="Times New Roman" w:hAnsi="Times New Roman"/>
                <w:sz w:val="20"/>
                <w:szCs w:val="20"/>
              </w:rPr>
              <w:t>Az alacsony iskolázottság, a szakképzettség hiánya a nők körében összefügg az alacsony foglalkoztatással</w:t>
            </w:r>
            <w:r w:rsidR="0098338B" w:rsidRPr="00634637">
              <w:rPr>
                <w:rFonts w:ascii="Times New Roman" w:hAnsi="Times New Roman"/>
                <w:sz w:val="20"/>
                <w:szCs w:val="20"/>
              </w:rPr>
              <w:t>.</w:t>
            </w:r>
          </w:p>
        </w:tc>
        <w:tc>
          <w:tcPr>
            <w:tcW w:w="1560" w:type="dxa"/>
          </w:tcPr>
          <w:p w:rsidR="007E6C73" w:rsidRPr="0005446C" w:rsidRDefault="0005446C" w:rsidP="00A02827">
            <w:pPr>
              <w:spacing w:after="0" w:line="240" w:lineRule="auto"/>
              <w:rPr>
                <w:rFonts w:ascii="Times New Roman" w:hAnsi="Times New Roman"/>
                <w:sz w:val="20"/>
                <w:szCs w:val="20"/>
              </w:rPr>
            </w:pPr>
            <w:r w:rsidRPr="0005446C">
              <w:rPr>
                <w:rFonts w:ascii="Times New Roman" w:hAnsi="Times New Roman"/>
                <w:bCs/>
                <w:iCs/>
                <w:sz w:val="20"/>
                <w:szCs w:val="20"/>
              </w:rPr>
              <w:t>Felzárkóztatási képzési programok beindítása a városban</w:t>
            </w:r>
          </w:p>
        </w:tc>
        <w:tc>
          <w:tcPr>
            <w:tcW w:w="1559" w:type="dxa"/>
          </w:tcPr>
          <w:p w:rsidR="007E6C73" w:rsidRPr="00634637" w:rsidRDefault="0031062F" w:rsidP="00A02827">
            <w:pPr>
              <w:spacing w:after="0" w:line="240" w:lineRule="auto"/>
              <w:rPr>
                <w:rFonts w:ascii="Times New Roman" w:hAnsi="Times New Roman"/>
                <w:sz w:val="20"/>
                <w:szCs w:val="20"/>
              </w:rPr>
            </w:pPr>
            <w:r w:rsidRPr="00634637">
              <w:rPr>
                <w:rFonts w:ascii="Times New Roman" w:hAnsi="Times New Roman"/>
                <w:sz w:val="20"/>
                <w:szCs w:val="20"/>
              </w:rPr>
              <w:t>XXXX</w:t>
            </w:r>
          </w:p>
        </w:tc>
        <w:tc>
          <w:tcPr>
            <w:tcW w:w="1418" w:type="dxa"/>
          </w:tcPr>
          <w:p w:rsidR="00750955" w:rsidRDefault="00140BA4" w:rsidP="00140BA4">
            <w:pPr>
              <w:spacing w:after="0" w:line="240" w:lineRule="auto"/>
              <w:jc w:val="both"/>
              <w:rPr>
                <w:rFonts w:ascii="Times New Roman" w:hAnsi="Times New Roman"/>
                <w:sz w:val="20"/>
                <w:szCs w:val="20"/>
              </w:rPr>
            </w:pPr>
            <w:r w:rsidRPr="00634637">
              <w:rPr>
                <w:rFonts w:ascii="Times New Roman" w:hAnsi="Times New Roman"/>
                <w:sz w:val="20"/>
                <w:szCs w:val="20"/>
              </w:rPr>
              <w:t>Képzések, tovább</w:t>
            </w:r>
            <w:r w:rsidR="00750955">
              <w:rPr>
                <w:rFonts w:ascii="Times New Roman" w:hAnsi="Times New Roman"/>
                <w:sz w:val="20"/>
                <w:szCs w:val="20"/>
              </w:rPr>
              <w:t>-</w:t>
            </w:r>
          </w:p>
          <w:p w:rsidR="00140BA4" w:rsidRPr="00634637" w:rsidRDefault="00140BA4" w:rsidP="00140BA4">
            <w:pPr>
              <w:spacing w:after="0" w:line="240" w:lineRule="auto"/>
              <w:jc w:val="both"/>
              <w:rPr>
                <w:rFonts w:ascii="Times New Roman" w:hAnsi="Times New Roman"/>
                <w:sz w:val="20"/>
                <w:szCs w:val="20"/>
              </w:rPr>
            </w:pPr>
            <w:r w:rsidRPr="00634637">
              <w:rPr>
                <w:rFonts w:ascii="Times New Roman" w:hAnsi="Times New Roman"/>
                <w:sz w:val="20"/>
                <w:szCs w:val="20"/>
              </w:rPr>
              <w:t xml:space="preserve">képzések szervezése, </w:t>
            </w:r>
          </w:p>
          <w:p w:rsidR="00750955" w:rsidRDefault="00140BA4" w:rsidP="0098338B">
            <w:pPr>
              <w:spacing w:after="0" w:line="240" w:lineRule="auto"/>
              <w:jc w:val="both"/>
              <w:rPr>
                <w:rFonts w:ascii="Times New Roman" w:hAnsi="Times New Roman"/>
                <w:sz w:val="20"/>
                <w:szCs w:val="20"/>
              </w:rPr>
            </w:pPr>
            <w:r w:rsidRPr="00634637">
              <w:rPr>
                <w:rFonts w:ascii="Times New Roman" w:hAnsi="Times New Roman"/>
                <w:sz w:val="20"/>
                <w:szCs w:val="20"/>
              </w:rPr>
              <w:t>felzár</w:t>
            </w:r>
            <w:r w:rsidR="00750955">
              <w:rPr>
                <w:rFonts w:ascii="Times New Roman" w:hAnsi="Times New Roman"/>
                <w:sz w:val="20"/>
                <w:szCs w:val="20"/>
              </w:rPr>
              <w:t>-</w:t>
            </w:r>
          </w:p>
          <w:p w:rsidR="00750955" w:rsidRDefault="00140BA4" w:rsidP="00750955">
            <w:pPr>
              <w:spacing w:after="0" w:line="240" w:lineRule="auto"/>
              <w:jc w:val="both"/>
              <w:rPr>
                <w:rFonts w:ascii="Times New Roman" w:hAnsi="Times New Roman"/>
                <w:sz w:val="20"/>
                <w:szCs w:val="20"/>
              </w:rPr>
            </w:pPr>
            <w:proofErr w:type="spellStart"/>
            <w:r w:rsidRPr="00634637">
              <w:rPr>
                <w:rFonts w:ascii="Times New Roman" w:hAnsi="Times New Roman"/>
                <w:sz w:val="20"/>
                <w:szCs w:val="20"/>
              </w:rPr>
              <w:t>kóztatási</w:t>
            </w:r>
            <w:proofErr w:type="spellEnd"/>
            <w:r w:rsidRPr="00634637">
              <w:rPr>
                <w:rFonts w:ascii="Times New Roman" w:hAnsi="Times New Roman"/>
                <w:sz w:val="20"/>
                <w:szCs w:val="20"/>
              </w:rPr>
              <w:t xml:space="preserve"> programok</w:t>
            </w:r>
            <w:r w:rsidR="00750955">
              <w:rPr>
                <w:rFonts w:ascii="Times New Roman" w:hAnsi="Times New Roman"/>
                <w:sz w:val="20"/>
                <w:szCs w:val="20"/>
              </w:rPr>
              <w:t>-</w:t>
            </w:r>
          </w:p>
          <w:p w:rsidR="007E6C73" w:rsidRDefault="00140BA4" w:rsidP="00750955">
            <w:pPr>
              <w:spacing w:after="0" w:line="240" w:lineRule="auto"/>
              <w:jc w:val="both"/>
              <w:rPr>
                <w:rFonts w:ascii="Times New Roman" w:hAnsi="Times New Roman"/>
                <w:sz w:val="20"/>
                <w:szCs w:val="20"/>
              </w:rPr>
            </w:pPr>
            <w:r w:rsidRPr="00634637">
              <w:rPr>
                <w:rFonts w:ascii="Times New Roman" w:hAnsi="Times New Roman"/>
                <w:sz w:val="20"/>
                <w:szCs w:val="20"/>
              </w:rPr>
              <w:t>hoz kapcsolódás</w:t>
            </w:r>
          </w:p>
          <w:p w:rsidR="0005446C" w:rsidRPr="00634637" w:rsidRDefault="0005446C" w:rsidP="00750955">
            <w:pPr>
              <w:spacing w:after="0" w:line="240" w:lineRule="auto"/>
              <w:jc w:val="both"/>
              <w:rPr>
                <w:rFonts w:ascii="Times New Roman" w:hAnsi="Times New Roman"/>
                <w:sz w:val="20"/>
                <w:szCs w:val="20"/>
              </w:rPr>
            </w:pPr>
          </w:p>
        </w:tc>
        <w:tc>
          <w:tcPr>
            <w:tcW w:w="1275" w:type="dxa"/>
          </w:tcPr>
          <w:p w:rsidR="007E6C73" w:rsidRPr="00634637" w:rsidRDefault="00306948" w:rsidP="008E7A9F">
            <w:pPr>
              <w:spacing w:after="0" w:line="240" w:lineRule="auto"/>
              <w:rPr>
                <w:rFonts w:ascii="Times New Roman" w:hAnsi="Times New Roman"/>
                <w:sz w:val="20"/>
                <w:szCs w:val="20"/>
              </w:rPr>
            </w:pPr>
            <w:r>
              <w:rPr>
                <w:rFonts w:ascii="Times New Roman" w:hAnsi="Times New Roman"/>
                <w:sz w:val="20"/>
                <w:szCs w:val="20"/>
              </w:rPr>
              <w:t>P</w:t>
            </w:r>
            <w:r w:rsidR="0031062F" w:rsidRPr="00634637">
              <w:rPr>
                <w:rFonts w:ascii="Times New Roman" w:hAnsi="Times New Roman"/>
                <w:sz w:val="20"/>
                <w:szCs w:val="20"/>
              </w:rPr>
              <w:t>olgármester</w:t>
            </w:r>
          </w:p>
          <w:p w:rsidR="0031062F" w:rsidRPr="00634637" w:rsidRDefault="0031062F" w:rsidP="008E7A9F">
            <w:pPr>
              <w:spacing w:after="0" w:line="240" w:lineRule="auto"/>
              <w:rPr>
                <w:rFonts w:ascii="Times New Roman" w:hAnsi="Times New Roman"/>
                <w:sz w:val="20"/>
                <w:szCs w:val="20"/>
              </w:rPr>
            </w:pPr>
          </w:p>
          <w:p w:rsidR="0031062F" w:rsidRPr="00634637" w:rsidRDefault="0031062F" w:rsidP="0031062F">
            <w:pPr>
              <w:spacing w:after="0" w:line="240" w:lineRule="auto"/>
              <w:rPr>
                <w:rFonts w:ascii="Times New Roman" w:hAnsi="Times New Roman"/>
                <w:sz w:val="20"/>
                <w:szCs w:val="20"/>
              </w:rPr>
            </w:pPr>
            <w:r w:rsidRPr="00634637">
              <w:rPr>
                <w:rFonts w:ascii="Times New Roman" w:hAnsi="Times New Roman"/>
                <w:sz w:val="20"/>
                <w:szCs w:val="20"/>
              </w:rPr>
              <w:t>Polgármesteri Hivatal</w:t>
            </w:r>
          </w:p>
          <w:p w:rsidR="0031062F" w:rsidRPr="00634637" w:rsidRDefault="0031062F" w:rsidP="0031062F">
            <w:pPr>
              <w:spacing w:after="0" w:line="240" w:lineRule="auto"/>
              <w:rPr>
                <w:rFonts w:ascii="Times New Roman" w:hAnsi="Times New Roman"/>
                <w:sz w:val="20"/>
                <w:szCs w:val="20"/>
              </w:rPr>
            </w:pPr>
          </w:p>
          <w:p w:rsidR="0031062F" w:rsidRPr="00634637" w:rsidRDefault="0031062F" w:rsidP="0031062F">
            <w:pPr>
              <w:spacing w:after="0" w:line="240" w:lineRule="auto"/>
              <w:rPr>
                <w:rFonts w:ascii="Times New Roman" w:hAnsi="Times New Roman"/>
                <w:sz w:val="20"/>
                <w:szCs w:val="20"/>
              </w:rPr>
            </w:pPr>
            <w:r w:rsidRPr="00634637">
              <w:rPr>
                <w:rFonts w:ascii="Times New Roman" w:hAnsi="Times New Roman"/>
                <w:sz w:val="20"/>
                <w:szCs w:val="20"/>
              </w:rPr>
              <w:t>Szociális Szolgáltató Központ</w:t>
            </w:r>
          </w:p>
        </w:tc>
        <w:tc>
          <w:tcPr>
            <w:tcW w:w="1275" w:type="dxa"/>
          </w:tcPr>
          <w:p w:rsidR="007E6C73" w:rsidRPr="00CF08D0" w:rsidRDefault="007E6C73" w:rsidP="00CF08D0">
            <w:pPr>
              <w:spacing w:after="0" w:line="240" w:lineRule="auto"/>
              <w:rPr>
                <w:rFonts w:ascii="Times New Roman" w:hAnsi="Times New Roman"/>
                <w:strike/>
                <w:sz w:val="20"/>
                <w:szCs w:val="20"/>
              </w:rPr>
            </w:pPr>
            <w:r w:rsidRPr="00CF08D0">
              <w:rPr>
                <w:rFonts w:ascii="Times New Roman" w:hAnsi="Times New Roman"/>
                <w:strike/>
                <w:sz w:val="20"/>
                <w:szCs w:val="20"/>
              </w:rPr>
              <w:t>2020. 12.31</w:t>
            </w:r>
            <w:r w:rsidR="00CF08D0" w:rsidRPr="00CF08D0">
              <w:rPr>
                <w:rFonts w:ascii="Times New Roman" w:hAnsi="Times New Roman"/>
                <w:strike/>
                <w:sz w:val="20"/>
                <w:szCs w:val="20"/>
              </w:rPr>
              <w:t>.</w:t>
            </w:r>
          </w:p>
          <w:p w:rsidR="00CF08D0" w:rsidRPr="00634637" w:rsidRDefault="00CF08D0" w:rsidP="00CF08D0">
            <w:pPr>
              <w:spacing w:after="0" w:line="240" w:lineRule="auto"/>
              <w:rPr>
                <w:rFonts w:ascii="Times New Roman" w:hAnsi="Times New Roman"/>
                <w:sz w:val="20"/>
                <w:szCs w:val="20"/>
              </w:rPr>
            </w:pPr>
            <w:r w:rsidRPr="00CF08D0">
              <w:rPr>
                <w:rFonts w:ascii="Times New Roman" w:hAnsi="Times New Roman"/>
                <w:i/>
                <w:sz w:val="20"/>
                <w:szCs w:val="20"/>
              </w:rPr>
              <w:t>202</w:t>
            </w:r>
            <w:r>
              <w:rPr>
                <w:rFonts w:ascii="Times New Roman" w:hAnsi="Times New Roman"/>
                <w:i/>
                <w:sz w:val="20"/>
                <w:szCs w:val="20"/>
              </w:rPr>
              <w:t>3</w:t>
            </w:r>
            <w:r w:rsidRPr="00CF08D0">
              <w:rPr>
                <w:rFonts w:ascii="Times New Roman" w:hAnsi="Times New Roman"/>
                <w:i/>
                <w:sz w:val="20"/>
                <w:szCs w:val="20"/>
              </w:rPr>
              <w:t>.12.31.</w:t>
            </w:r>
          </w:p>
        </w:tc>
        <w:tc>
          <w:tcPr>
            <w:tcW w:w="1469" w:type="dxa"/>
          </w:tcPr>
          <w:p w:rsidR="007E6C73" w:rsidRPr="00750955" w:rsidRDefault="00750955" w:rsidP="00A02827">
            <w:pPr>
              <w:spacing w:after="0" w:line="240" w:lineRule="auto"/>
              <w:rPr>
                <w:rFonts w:ascii="Times New Roman" w:hAnsi="Times New Roman"/>
                <w:sz w:val="20"/>
                <w:szCs w:val="20"/>
              </w:rPr>
            </w:pPr>
            <w:r w:rsidRPr="00750955">
              <w:rPr>
                <w:rFonts w:ascii="Times New Roman" w:hAnsi="Times New Roman"/>
                <w:bCs/>
                <w:iCs/>
                <w:sz w:val="20"/>
                <w:szCs w:val="20"/>
              </w:rPr>
              <w:t>Képzéseket beindítása, és képzésben részvevők szakképzettséget szereznek</w:t>
            </w:r>
          </w:p>
        </w:tc>
        <w:tc>
          <w:tcPr>
            <w:tcW w:w="1480" w:type="dxa"/>
          </w:tcPr>
          <w:p w:rsidR="007E6C73" w:rsidRPr="00634637" w:rsidRDefault="00303A1B" w:rsidP="00B12960">
            <w:pPr>
              <w:spacing w:after="0" w:line="240" w:lineRule="auto"/>
              <w:rPr>
                <w:rFonts w:ascii="Times New Roman" w:hAnsi="Times New Roman"/>
                <w:sz w:val="20"/>
                <w:szCs w:val="20"/>
              </w:rPr>
            </w:pPr>
            <w:proofErr w:type="gramStart"/>
            <w:r w:rsidRPr="00634637">
              <w:rPr>
                <w:rFonts w:ascii="Times New Roman" w:hAnsi="Times New Roman"/>
                <w:sz w:val="20"/>
                <w:szCs w:val="20"/>
              </w:rPr>
              <w:t>humán-  és</w:t>
            </w:r>
            <w:proofErr w:type="gramEnd"/>
            <w:r w:rsidRPr="00634637">
              <w:rPr>
                <w:rFonts w:ascii="Times New Roman" w:hAnsi="Times New Roman"/>
                <w:sz w:val="20"/>
                <w:szCs w:val="20"/>
              </w:rPr>
              <w:t xml:space="preserve"> pályázati erőforrás</w:t>
            </w:r>
          </w:p>
        </w:tc>
        <w:tc>
          <w:tcPr>
            <w:tcW w:w="1621" w:type="dxa"/>
          </w:tcPr>
          <w:p w:rsidR="007E6C73" w:rsidRPr="00750955" w:rsidRDefault="00750955" w:rsidP="00A02827">
            <w:pPr>
              <w:spacing w:after="0" w:line="240" w:lineRule="auto"/>
              <w:rPr>
                <w:rFonts w:ascii="Times New Roman" w:hAnsi="Times New Roman"/>
                <w:sz w:val="20"/>
                <w:szCs w:val="20"/>
              </w:rPr>
            </w:pPr>
            <w:r w:rsidRPr="00750955">
              <w:rPr>
                <w:rFonts w:ascii="Times New Roman" w:hAnsi="Times New Roman"/>
                <w:bCs/>
                <w:iCs/>
                <w:sz w:val="20"/>
                <w:szCs w:val="20"/>
              </w:rPr>
              <w:t>A nők munkavállalási esélyei növekednek, nagyobb számban elhelyezkednek</w:t>
            </w:r>
          </w:p>
        </w:tc>
      </w:tr>
      <w:tr w:rsidR="007E6C73" w:rsidRPr="00373876" w:rsidTr="00750955">
        <w:tc>
          <w:tcPr>
            <w:tcW w:w="993" w:type="dxa"/>
          </w:tcPr>
          <w:p w:rsidR="007E6C73" w:rsidRPr="00634637" w:rsidRDefault="007E6C73" w:rsidP="00A02827">
            <w:pPr>
              <w:spacing w:after="0" w:line="240" w:lineRule="auto"/>
              <w:rPr>
                <w:rFonts w:ascii="Times New Roman" w:hAnsi="Times New Roman"/>
                <w:sz w:val="20"/>
                <w:szCs w:val="20"/>
              </w:rPr>
            </w:pPr>
            <w:r w:rsidRPr="00634637">
              <w:rPr>
                <w:rFonts w:ascii="Times New Roman" w:hAnsi="Times New Roman"/>
                <w:sz w:val="20"/>
                <w:szCs w:val="20"/>
              </w:rPr>
              <w:t>10.</w:t>
            </w:r>
          </w:p>
          <w:p w:rsidR="007E6C73" w:rsidRPr="00634637" w:rsidRDefault="007E6C73" w:rsidP="00A02827">
            <w:pPr>
              <w:spacing w:after="0" w:line="240" w:lineRule="auto"/>
              <w:rPr>
                <w:rFonts w:ascii="Times New Roman" w:hAnsi="Times New Roman"/>
                <w:sz w:val="20"/>
                <w:szCs w:val="20"/>
              </w:rPr>
            </w:pPr>
          </w:p>
          <w:p w:rsidR="007E6C73" w:rsidRPr="00634637" w:rsidRDefault="007E6C73" w:rsidP="00A02827">
            <w:pPr>
              <w:spacing w:after="0" w:line="240" w:lineRule="auto"/>
              <w:rPr>
                <w:rFonts w:ascii="Times New Roman" w:hAnsi="Times New Roman"/>
                <w:sz w:val="20"/>
                <w:szCs w:val="20"/>
              </w:rPr>
            </w:pPr>
          </w:p>
          <w:p w:rsidR="007E6C73" w:rsidRPr="00634637" w:rsidRDefault="007E6C73" w:rsidP="00A02827">
            <w:pPr>
              <w:spacing w:after="0" w:line="240" w:lineRule="auto"/>
              <w:rPr>
                <w:rFonts w:ascii="Times New Roman" w:hAnsi="Times New Roman"/>
                <w:sz w:val="20"/>
                <w:szCs w:val="20"/>
              </w:rPr>
            </w:pPr>
          </w:p>
        </w:tc>
        <w:tc>
          <w:tcPr>
            <w:tcW w:w="1275" w:type="dxa"/>
          </w:tcPr>
          <w:p w:rsidR="007E6C73" w:rsidRPr="00634637" w:rsidRDefault="007E6C73" w:rsidP="00263A61">
            <w:pPr>
              <w:spacing w:after="0" w:line="240" w:lineRule="auto"/>
              <w:jc w:val="both"/>
              <w:rPr>
                <w:rFonts w:ascii="Times New Roman" w:hAnsi="Times New Roman"/>
                <w:sz w:val="20"/>
                <w:szCs w:val="20"/>
              </w:rPr>
            </w:pPr>
            <w:r w:rsidRPr="00634637">
              <w:rPr>
                <w:rFonts w:ascii="Times New Roman" w:hAnsi="Times New Roman"/>
                <w:sz w:val="20"/>
                <w:szCs w:val="20"/>
              </w:rPr>
              <w:t xml:space="preserve">Család és Karrier </w:t>
            </w:r>
          </w:p>
          <w:p w:rsidR="007E6C73" w:rsidRPr="00634637" w:rsidRDefault="007E6C73" w:rsidP="00263A61">
            <w:pPr>
              <w:spacing w:after="0" w:line="240" w:lineRule="auto"/>
              <w:jc w:val="both"/>
              <w:rPr>
                <w:rFonts w:ascii="Times New Roman" w:hAnsi="Times New Roman"/>
                <w:sz w:val="20"/>
                <w:szCs w:val="20"/>
              </w:rPr>
            </w:pPr>
          </w:p>
          <w:p w:rsidR="007E6C73" w:rsidRPr="00634637" w:rsidRDefault="007E6C73" w:rsidP="00263A61">
            <w:pPr>
              <w:spacing w:after="0" w:line="240" w:lineRule="auto"/>
              <w:jc w:val="both"/>
              <w:rPr>
                <w:rFonts w:ascii="Times New Roman" w:hAnsi="Times New Roman"/>
                <w:sz w:val="20"/>
                <w:szCs w:val="20"/>
              </w:rPr>
            </w:pPr>
          </w:p>
        </w:tc>
        <w:tc>
          <w:tcPr>
            <w:tcW w:w="1701" w:type="dxa"/>
          </w:tcPr>
          <w:p w:rsidR="007E6C73" w:rsidRPr="00634637" w:rsidRDefault="006F5F8B" w:rsidP="006F5F8B">
            <w:pPr>
              <w:spacing w:after="0" w:line="240" w:lineRule="auto"/>
              <w:jc w:val="both"/>
              <w:rPr>
                <w:rFonts w:ascii="Times New Roman" w:hAnsi="Times New Roman"/>
                <w:sz w:val="20"/>
                <w:szCs w:val="20"/>
              </w:rPr>
            </w:pPr>
            <w:r w:rsidRPr="00634637">
              <w:rPr>
                <w:rFonts w:ascii="Times New Roman" w:hAnsi="Times New Roman"/>
                <w:sz w:val="20"/>
                <w:szCs w:val="20"/>
              </w:rPr>
              <w:t>A nők munkába való visszatéréséhez szükséges feltételrendszer hiányos</w:t>
            </w:r>
          </w:p>
        </w:tc>
        <w:tc>
          <w:tcPr>
            <w:tcW w:w="1560" w:type="dxa"/>
          </w:tcPr>
          <w:p w:rsidR="0005446C" w:rsidRPr="0005446C" w:rsidRDefault="0005446C" w:rsidP="0005446C">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eastAsia="Arial Unicode MS" w:hAnsi="Times New Roman"/>
                <w:bCs/>
                <w:iCs/>
                <w:sz w:val="20"/>
                <w:szCs w:val="20"/>
              </w:rPr>
            </w:pPr>
            <w:r w:rsidRPr="0005446C">
              <w:rPr>
                <w:rFonts w:ascii="Times New Roman" w:eastAsia="Arial Unicode MS" w:hAnsi="Times New Roman"/>
                <w:bCs/>
                <w:iCs/>
                <w:sz w:val="20"/>
                <w:szCs w:val="20"/>
              </w:rPr>
              <w:t>Pályázati lehetőségek folyamatos keresése</w:t>
            </w:r>
          </w:p>
          <w:p w:rsidR="0005446C" w:rsidRPr="0005446C" w:rsidRDefault="0005446C" w:rsidP="0005446C">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eastAsia="Arial Unicode MS" w:hAnsi="Times New Roman"/>
                <w:bCs/>
                <w:iCs/>
                <w:sz w:val="20"/>
                <w:szCs w:val="20"/>
              </w:rPr>
            </w:pPr>
            <w:r w:rsidRPr="0005446C">
              <w:rPr>
                <w:rFonts w:ascii="Times New Roman" w:eastAsia="Arial Unicode MS" w:hAnsi="Times New Roman"/>
                <w:bCs/>
                <w:iCs/>
                <w:sz w:val="20"/>
                <w:szCs w:val="20"/>
              </w:rPr>
              <w:t>Saját források előteremtési lehetőségeinek számbavétele</w:t>
            </w:r>
          </w:p>
          <w:p w:rsidR="007E6C73" w:rsidRPr="0005446C" w:rsidRDefault="007E6C73" w:rsidP="00A02827">
            <w:pPr>
              <w:spacing w:after="0" w:line="240" w:lineRule="auto"/>
              <w:rPr>
                <w:rFonts w:ascii="Times New Roman" w:hAnsi="Times New Roman"/>
                <w:sz w:val="20"/>
                <w:szCs w:val="20"/>
              </w:rPr>
            </w:pPr>
          </w:p>
        </w:tc>
        <w:tc>
          <w:tcPr>
            <w:tcW w:w="1559" w:type="dxa"/>
          </w:tcPr>
          <w:p w:rsidR="007E6C73" w:rsidRPr="0005446C" w:rsidRDefault="0031062F" w:rsidP="00A02827">
            <w:pPr>
              <w:spacing w:after="0" w:line="240" w:lineRule="auto"/>
              <w:rPr>
                <w:rFonts w:ascii="Times New Roman" w:hAnsi="Times New Roman"/>
                <w:sz w:val="20"/>
                <w:szCs w:val="20"/>
              </w:rPr>
            </w:pPr>
            <w:r w:rsidRPr="0005446C">
              <w:rPr>
                <w:rFonts w:ascii="Times New Roman" w:hAnsi="Times New Roman"/>
                <w:sz w:val="20"/>
                <w:szCs w:val="20"/>
              </w:rPr>
              <w:t>XXXX</w:t>
            </w:r>
          </w:p>
        </w:tc>
        <w:tc>
          <w:tcPr>
            <w:tcW w:w="1418" w:type="dxa"/>
          </w:tcPr>
          <w:p w:rsidR="007E6C73" w:rsidRPr="0005446C" w:rsidRDefault="00140BA4" w:rsidP="00140BA4">
            <w:pPr>
              <w:spacing w:after="0" w:line="240" w:lineRule="auto"/>
              <w:jc w:val="both"/>
              <w:rPr>
                <w:rFonts w:ascii="Times New Roman" w:hAnsi="Times New Roman"/>
                <w:sz w:val="20"/>
                <w:szCs w:val="20"/>
              </w:rPr>
            </w:pPr>
            <w:r w:rsidRPr="0005446C">
              <w:rPr>
                <w:rFonts w:ascii="Times New Roman" w:hAnsi="Times New Roman"/>
                <w:sz w:val="20"/>
                <w:szCs w:val="20"/>
              </w:rPr>
              <w:t>Intézményrendszer bővítése, bölcsődei férőhelyek számának növelésével</w:t>
            </w:r>
          </w:p>
        </w:tc>
        <w:tc>
          <w:tcPr>
            <w:tcW w:w="1275" w:type="dxa"/>
          </w:tcPr>
          <w:p w:rsidR="007E6C73" w:rsidRPr="0005446C" w:rsidRDefault="00306948" w:rsidP="00A02827">
            <w:pPr>
              <w:spacing w:after="0" w:line="240" w:lineRule="auto"/>
              <w:rPr>
                <w:rFonts w:ascii="Times New Roman" w:hAnsi="Times New Roman"/>
                <w:sz w:val="20"/>
                <w:szCs w:val="20"/>
              </w:rPr>
            </w:pPr>
            <w:r w:rsidRPr="0005446C">
              <w:rPr>
                <w:rFonts w:ascii="Times New Roman" w:hAnsi="Times New Roman"/>
                <w:sz w:val="20"/>
                <w:szCs w:val="20"/>
              </w:rPr>
              <w:t>P</w:t>
            </w:r>
            <w:r w:rsidR="007E6C73" w:rsidRPr="0005446C">
              <w:rPr>
                <w:rFonts w:ascii="Times New Roman" w:hAnsi="Times New Roman"/>
                <w:sz w:val="20"/>
                <w:szCs w:val="20"/>
              </w:rPr>
              <w:t>olgármester</w:t>
            </w:r>
          </w:p>
          <w:p w:rsidR="0031062F" w:rsidRPr="0005446C" w:rsidRDefault="0031062F" w:rsidP="00A02827">
            <w:pPr>
              <w:spacing w:after="0" w:line="240" w:lineRule="auto"/>
              <w:rPr>
                <w:rFonts w:ascii="Times New Roman" w:hAnsi="Times New Roman"/>
                <w:sz w:val="20"/>
                <w:szCs w:val="20"/>
              </w:rPr>
            </w:pPr>
          </w:p>
          <w:p w:rsidR="0031062F" w:rsidRPr="0005446C" w:rsidRDefault="0031062F" w:rsidP="0031062F">
            <w:pPr>
              <w:spacing w:after="0" w:line="240" w:lineRule="auto"/>
              <w:rPr>
                <w:rFonts w:ascii="Times New Roman" w:hAnsi="Times New Roman"/>
                <w:sz w:val="20"/>
                <w:szCs w:val="20"/>
              </w:rPr>
            </w:pPr>
            <w:r w:rsidRPr="0005446C">
              <w:rPr>
                <w:rFonts w:ascii="Times New Roman" w:hAnsi="Times New Roman"/>
                <w:sz w:val="20"/>
                <w:szCs w:val="20"/>
              </w:rPr>
              <w:t>Bölcsőde</w:t>
            </w:r>
          </w:p>
          <w:p w:rsidR="0031062F" w:rsidRPr="0005446C" w:rsidRDefault="0031062F" w:rsidP="0031062F">
            <w:pPr>
              <w:spacing w:after="0" w:line="240" w:lineRule="auto"/>
              <w:rPr>
                <w:rFonts w:ascii="Times New Roman" w:hAnsi="Times New Roman"/>
                <w:sz w:val="20"/>
                <w:szCs w:val="20"/>
              </w:rPr>
            </w:pPr>
            <w:r w:rsidRPr="0005446C">
              <w:rPr>
                <w:rFonts w:ascii="Times New Roman" w:hAnsi="Times New Roman"/>
                <w:sz w:val="20"/>
                <w:szCs w:val="20"/>
              </w:rPr>
              <w:t>vezető</w:t>
            </w:r>
          </w:p>
        </w:tc>
        <w:tc>
          <w:tcPr>
            <w:tcW w:w="1275" w:type="dxa"/>
          </w:tcPr>
          <w:p w:rsidR="007E6C73" w:rsidRPr="0005446C" w:rsidRDefault="007E6C73" w:rsidP="00EA3284">
            <w:pPr>
              <w:spacing w:after="0" w:line="240" w:lineRule="auto"/>
              <w:rPr>
                <w:rFonts w:ascii="Times New Roman" w:hAnsi="Times New Roman"/>
                <w:sz w:val="20"/>
                <w:szCs w:val="20"/>
              </w:rPr>
            </w:pPr>
            <w:r w:rsidRPr="0005446C">
              <w:rPr>
                <w:rFonts w:ascii="Times New Roman" w:hAnsi="Times New Roman"/>
                <w:sz w:val="20"/>
                <w:szCs w:val="20"/>
              </w:rPr>
              <w:t>202</w:t>
            </w:r>
            <w:r w:rsidR="00EA3284" w:rsidRPr="0005446C">
              <w:rPr>
                <w:rFonts w:ascii="Times New Roman" w:hAnsi="Times New Roman"/>
                <w:sz w:val="20"/>
                <w:szCs w:val="20"/>
              </w:rPr>
              <w:t>3</w:t>
            </w:r>
            <w:r w:rsidRPr="0005446C">
              <w:rPr>
                <w:rFonts w:ascii="Times New Roman" w:hAnsi="Times New Roman"/>
                <w:sz w:val="20"/>
                <w:szCs w:val="20"/>
              </w:rPr>
              <w:t>. 12.31.</w:t>
            </w:r>
          </w:p>
        </w:tc>
        <w:tc>
          <w:tcPr>
            <w:tcW w:w="1469" w:type="dxa"/>
          </w:tcPr>
          <w:p w:rsidR="0005446C" w:rsidRPr="0005446C" w:rsidRDefault="0005446C" w:rsidP="0005446C">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0"/>
                <w:szCs w:val="20"/>
              </w:rPr>
            </w:pPr>
            <w:r w:rsidRPr="0005446C">
              <w:rPr>
                <w:rFonts w:ascii="Times New Roman" w:hAnsi="Times New Roman"/>
                <w:bCs/>
                <w:iCs/>
                <w:sz w:val="20"/>
                <w:szCs w:val="20"/>
              </w:rPr>
              <w:t>Bölcsőde meglévő pavilonjainak felújítása, 2 bölcsődei csoport indítása</w:t>
            </w:r>
          </w:p>
          <w:p w:rsidR="007E6C73" w:rsidRPr="0005446C" w:rsidRDefault="007E6C73" w:rsidP="00A02827">
            <w:pPr>
              <w:spacing w:after="0" w:line="240" w:lineRule="auto"/>
              <w:rPr>
                <w:rFonts w:ascii="Times New Roman" w:hAnsi="Times New Roman"/>
                <w:sz w:val="20"/>
                <w:szCs w:val="20"/>
              </w:rPr>
            </w:pPr>
          </w:p>
        </w:tc>
        <w:tc>
          <w:tcPr>
            <w:tcW w:w="1480" w:type="dxa"/>
          </w:tcPr>
          <w:p w:rsidR="007E6C73" w:rsidRPr="0005446C" w:rsidRDefault="00303A1B" w:rsidP="00B12960">
            <w:pPr>
              <w:spacing w:after="0" w:line="240" w:lineRule="auto"/>
              <w:rPr>
                <w:rFonts w:ascii="Times New Roman" w:hAnsi="Times New Roman"/>
                <w:sz w:val="20"/>
                <w:szCs w:val="20"/>
              </w:rPr>
            </w:pPr>
            <w:r w:rsidRPr="0005446C">
              <w:rPr>
                <w:rFonts w:ascii="Times New Roman" w:hAnsi="Times New Roman"/>
                <w:sz w:val="20"/>
                <w:szCs w:val="20"/>
              </w:rPr>
              <w:t>Humán- pénzügyi és technikai erőforrás</w:t>
            </w:r>
          </w:p>
          <w:p w:rsidR="00A87201" w:rsidRPr="0005446C" w:rsidRDefault="00A87201" w:rsidP="00B12960">
            <w:pPr>
              <w:spacing w:after="0" w:line="240" w:lineRule="auto"/>
              <w:rPr>
                <w:rFonts w:ascii="Times New Roman" w:hAnsi="Times New Roman"/>
                <w:sz w:val="20"/>
                <w:szCs w:val="20"/>
              </w:rPr>
            </w:pPr>
          </w:p>
          <w:p w:rsidR="00A87201" w:rsidRPr="0005446C" w:rsidRDefault="00A87201" w:rsidP="00B12960">
            <w:pPr>
              <w:spacing w:after="0" w:line="240" w:lineRule="auto"/>
              <w:rPr>
                <w:rFonts w:ascii="Times New Roman" w:hAnsi="Times New Roman"/>
                <w:sz w:val="20"/>
                <w:szCs w:val="20"/>
              </w:rPr>
            </w:pPr>
            <w:r w:rsidRPr="0005446C">
              <w:rPr>
                <w:rFonts w:ascii="Times New Roman" w:hAnsi="Times New Roman"/>
                <w:sz w:val="20"/>
                <w:szCs w:val="20"/>
              </w:rPr>
              <w:t>40-50m</w:t>
            </w:r>
          </w:p>
        </w:tc>
        <w:tc>
          <w:tcPr>
            <w:tcW w:w="1621" w:type="dxa"/>
          </w:tcPr>
          <w:p w:rsidR="007E6C73" w:rsidRPr="0005446C" w:rsidRDefault="0005446C" w:rsidP="00A02827">
            <w:pPr>
              <w:spacing w:after="0" w:line="240" w:lineRule="auto"/>
              <w:rPr>
                <w:rFonts w:ascii="Times New Roman" w:hAnsi="Times New Roman"/>
                <w:sz w:val="20"/>
                <w:szCs w:val="20"/>
              </w:rPr>
            </w:pPr>
            <w:r w:rsidRPr="0005446C">
              <w:rPr>
                <w:rFonts w:ascii="Times New Roman" w:hAnsi="Times New Roman"/>
                <w:bCs/>
                <w:iCs/>
                <w:sz w:val="20"/>
                <w:szCs w:val="20"/>
              </w:rPr>
              <w:t>A bölcsődei férőhelyekre minden gyermeket fel tudnak venni, ezzel a nők munkába visszatérése könnyebbé válik</w:t>
            </w:r>
          </w:p>
        </w:tc>
      </w:tr>
      <w:tr w:rsidR="007E6C73" w:rsidRPr="00373876" w:rsidTr="00750955">
        <w:tc>
          <w:tcPr>
            <w:tcW w:w="993" w:type="dxa"/>
          </w:tcPr>
          <w:p w:rsidR="007E6C73" w:rsidRPr="00634637" w:rsidRDefault="007E6C73" w:rsidP="00A02827">
            <w:pPr>
              <w:spacing w:after="0" w:line="240" w:lineRule="auto"/>
              <w:rPr>
                <w:rFonts w:ascii="Times New Roman" w:hAnsi="Times New Roman"/>
                <w:sz w:val="20"/>
                <w:szCs w:val="20"/>
              </w:rPr>
            </w:pPr>
            <w:r w:rsidRPr="00634637">
              <w:rPr>
                <w:rFonts w:ascii="Times New Roman" w:hAnsi="Times New Roman"/>
                <w:sz w:val="20"/>
                <w:szCs w:val="20"/>
              </w:rPr>
              <w:t>11.</w:t>
            </w:r>
          </w:p>
          <w:p w:rsidR="007E6C73" w:rsidRPr="00634637" w:rsidRDefault="007E6C73" w:rsidP="00A02827">
            <w:pPr>
              <w:spacing w:after="0" w:line="240" w:lineRule="auto"/>
              <w:rPr>
                <w:rFonts w:ascii="Times New Roman" w:hAnsi="Times New Roman"/>
                <w:sz w:val="20"/>
                <w:szCs w:val="20"/>
              </w:rPr>
            </w:pPr>
          </w:p>
          <w:p w:rsidR="007E6C73" w:rsidRPr="00634637" w:rsidRDefault="007E6C73" w:rsidP="00A02827">
            <w:pPr>
              <w:spacing w:after="0" w:line="240" w:lineRule="auto"/>
              <w:rPr>
                <w:rFonts w:ascii="Times New Roman" w:hAnsi="Times New Roman"/>
                <w:sz w:val="20"/>
                <w:szCs w:val="20"/>
              </w:rPr>
            </w:pPr>
          </w:p>
          <w:p w:rsidR="007E6C73" w:rsidRPr="00634637" w:rsidRDefault="007E6C73" w:rsidP="00A02827">
            <w:pPr>
              <w:spacing w:after="0" w:line="240" w:lineRule="auto"/>
              <w:rPr>
                <w:rFonts w:ascii="Times New Roman" w:hAnsi="Times New Roman"/>
                <w:sz w:val="20"/>
                <w:szCs w:val="20"/>
              </w:rPr>
            </w:pPr>
          </w:p>
        </w:tc>
        <w:tc>
          <w:tcPr>
            <w:tcW w:w="1275" w:type="dxa"/>
          </w:tcPr>
          <w:p w:rsidR="007E6C73" w:rsidRPr="00634637" w:rsidRDefault="007E6C73" w:rsidP="007E6C73">
            <w:pPr>
              <w:spacing w:after="0" w:line="240" w:lineRule="auto"/>
              <w:jc w:val="both"/>
              <w:rPr>
                <w:rFonts w:ascii="Times New Roman" w:hAnsi="Times New Roman"/>
                <w:sz w:val="20"/>
                <w:szCs w:val="20"/>
              </w:rPr>
            </w:pPr>
            <w:r w:rsidRPr="00634637">
              <w:rPr>
                <w:rFonts w:ascii="Times New Roman" w:hAnsi="Times New Roman"/>
                <w:sz w:val="20"/>
                <w:szCs w:val="20"/>
              </w:rPr>
              <w:t>Nem leszek áldozat</w:t>
            </w:r>
          </w:p>
          <w:p w:rsidR="007E6C73" w:rsidRPr="00634637" w:rsidRDefault="007E6C73" w:rsidP="007E6C73">
            <w:pPr>
              <w:spacing w:after="0" w:line="240" w:lineRule="auto"/>
              <w:jc w:val="both"/>
              <w:rPr>
                <w:rFonts w:ascii="Times New Roman" w:hAnsi="Times New Roman"/>
                <w:sz w:val="20"/>
                <w:szCs w:val="20"/>
              </w:rPr>
            </w:pPr>
          </w:p>
        </w:tc>
        <w:tc>
          <w:tcPr>
            <w:tcW w:w="1701" w:type="dxa"/>
          </w:tcPr>
          <w:p w:rsidR="007E6C73" w:rsidRPr="00634637" w:rsidRDefault="006F5F8B" w:rsidP="00A02827">
            <w:pPr>
              <w:spacing w:after="0" w:line="240" w:lineRule="auto"/>
              <w:rPr>
                <w:rFonts w:ascii="Times New Roman" w:hAnsi="Times New Roman"/>
                <w:sz w:val="20"/>
                <w:szCs w:val="20"/>
              </w:rPr>
            </w:pPr>
            <w:r w:rsidRPr="00634637">
              <w:rPr>
                <w:rFonts w:ascii="Times New Roman" w:hAnsi="Times New Roman"/>
                <w:sz w:val="20"/>
                <w:szCs w:val="20"/>
              </w:rPr>
              <w:t xml:space="preserve"> Nem ismertek a </w:t>
            </w:r>
            <w:proofErr w:type="gramStart"/>
            <w:r w:rsidRPr="00634637">
              <w:rPr>
                <w:rFonts w:ascii="Times New Roman" w:hAnsi="Times New Roman"/>
                <w:sz w:val="20"/>
                <w:szCs w:val="20"/>
              </w:rPr>
              <w:t>krízis</w:t>
            </w:r>
            <w:proofErr w:type="gramEnd"/>
            <w:r w:rsidRPr="00634637">
              <w:rPr>
                <w:rFonts w:ascii="Times New Roman" w:hAnsi="Times New Roman"/>
                <w:sz w:val="20"/>
                <w:szCs w:val="20"/>
              </w:rPr>
              <w:t>helyzetben igénybe vehető szolgáltatások</w:t>
            </w:r>
          </w:p>
        </w:tc>
        <w:tc>
          <w:tcPr>
            <w:tcW w:w="1560" w:type="dxa"/>
          </w:tcPr>
          <w:p w:rsidR="0005446C" w:rsidRPr="0005446C" w:rsidRDefault="0005446C" w:rsidP="0005446C">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0"/>
                <w:szCs w:val="20"/>
              </w:rPr>
            </w:pPr>
            <w:r w:rsidRPr="0005446C">
              <w:rPr>
                <w:rFonts w:ascii="Times New Roman" w:hAnsi="Times New Roman"/>
                <w:bCs/>
                <w:iCs/>
                <w:sz w:val="20"/>
                <w:szCs w:val="20"/>
              </w:rPr>
              <w:t>Áldozatsegítő tevékenységről Fórumok megszervezése</w:t>
            </w:r>
          </w:p>
          <w:p w:rsidR="0005446C" w:rsidRPr="0005446C" w:rsidRDefault="0005446C" w:rsidP="0005446C">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0"/>
                <w:szCs w:val="20"/>
              </w:rPr>
            </w:pPr>
            <w:r w:rsidRPr="0005446C">
              <w:rPr>
                <w:rFonts w:ascii="Times New Roman" w:hAnsi="Times New Roman"/>
                <w:bCs/>
                <w:iCs/>
                <w:sz w:val="20"/>
                <w:szCs w:val="20"/>
              </w:rPr>
              <w:t>Hosszú: Prevenciónak köszönhetően csökken a családon belüli erőszaknak kitettek száma</w:t>
            </w:r>
          </w:p>
          <w:p w:rsidR="007E6C73" w:rsidRPr="0005446C" w:rsidRDefault="007E6C73" w:rsidP="00A02827">
            <w:pPr>
              <w:spacing w:after="0" w:line="240" w:lineRule="auto"/>
              <w:rPr>
                <w:rFonts w:ascii="Times New Roman" w:hAnsi="Times New Roman"/>
                <w:sz w:val="20"/>
                <w:szCs w:val="20"/>
              </w:rPr>
            </w:pPr>
          </w:p>
        </w:tc>
        <w:tc>
          <w:tcPr>
            <w:tcW w:w="1559" w:type="dxa"/>
          </w:tcPr>
          <w:p w:rsidR="007E6C73" w:rsidRPr="0005446C" w:rsidRDefault="0031062F" w:rsidP="00A02827">
            <w:pPr>
              <w:spacing w:after="0" w:line="240" w:lineRule="auto"/>
              <w:rPr>
                <w:rFonts w:ascii="Times New Roman" w:hAnsi="Times New Roman"/>
                <w:sz w:val="20"/>
                <w:szCs w:val="20"/>
              </w:rPr>
            </w:pPr>
            <w:r w:rsidRPr="0005446C">
              <w:rPr>
                <w:rFonts w:ascii="Times New Roman" w:hAnsi="Times New Roman"/>
                <w:sz w:val="20"/>
                <w:szCs w:val="20"/>
              </w:rPr>
              <w:t>Szociális Koncepció</w:t>
            </w:r>
          </w:p>
        </w:tc>
        <w:tc>
          <w:tcPr>
            <w:tcW w:w="1418" w:type="dxa"/>
          </w:tcPr>
          <w:p w:rsidR="007E6C73" w:rsidRPr="0005446C" w:rsidRDefault="00140BA4" w:rsidP="00140BA4">
            <w:pPr>
              <w:spacing w:after="0" w:line="240" w:lineRule="auto"/>
              <w:jc w:val="both"/>
              <w:rPr>
                <w:rFonts w:ascii="Times New Roman" w:hAnsi="Times New Roman"/>
                <w:sz w:val="20"/>
                <w:szCs w:val="20"/>
              </w:rPr>
            </w:pPr>
            <w:r w:rsidRPr="0005446C">
              <w:rPr>
                <w:rFonts w:ascii="Times New Roman" w:hAnsi="Times New Roman"/>
                <w:sz w:val="20"/>
                <w:szCs w:val="20"/>
              </w:rPr>
              <w:t>Áldozatsegítő tevékenység kapcsán prevenciós és tájékoztató alkalmak megtervezése a Szociális Szolgáltató Központ bevonásával</w:t>
            </w:r>
          </w:p>
        </w:tc>
        <w:tc>
          <w:tcPr>
            <w:tcW w:w="1275" w:type="dxa"/>
          </w:tcPr>
          <w:p w:rsidR="007E6C73" w:rsidRPr="0005446C" w:rsidRDefault="00306948" w:rsidP="00A02827">
            <w:pPr>
              <w:spacing w:after="0" w:line="240" w:lineRule="auto"/>
              <w:rPr>
                <w:rFonts w:ascii="Times New Roman" w:hAnsi="Times New Roman"/>
                <w:sz w:val="20"/>
                <w:szCs w:val="20"/>
              </w:rPr>
            </w:pPr>
            <w:r w:rsidRPr="0005446C">
              <w:rPr>
                <w:rFonts w:ascii="Times New Roman" w:hAnsi="Times New Roman"/>
                <w:sz w:val="20"/>
                <w:szCs w:val="20"/>
              </w:rPr>
              <w:t>P</w:t>
            </w:r>
            <w:r w:rsidR="007E6C73" w:rsidRPr="0005446C">
              <w:rPr>
                <w:rFonts w:ascii="Times New Roman" w:hAnsi="Times New Roman"/>
                <w:sz w:val="20"/>
                <w:szCs w:val="20"/>
              </w:rPr>
              <w:t>olgármester</w:t>
            </w:r>
          </w:p>
          <w:p w:rsidR="0031062F" w:rsidRPr="0005446C" w:rsidRDefault="0031062F" w:rsidP="00A02827">
            <w:pPr>
              <w:spacing w:after="0" w:line="240" w:lineRule="auto"/>
              <w:rPr>
                <w:rFonts w:ascii="Times New Roman" w:hAnsi="Times New Roman"/>
                <w:sz w:val="20"/>
                <w:szCs w:val="20"/>
              </w:rPr>
            </w:pPr>
          </w:p>
          <w:p w:rsidR="0031062F" w:rsidRPr="0005446C" w:rsidRDefault="0031062F" w:rsidP="00A02827">
            <w:pPr>
              <w:spacing w:after="0" w:line="240" w:lineRule="auto"/>
              <w:rPr>
                <w:rFonts w:ascii="Times New Roman" w:hAnsi="Times New Roman"/>
                <w:sz w:val="20"/>
                <w:szCs w:val="20"/>
              </w:rPr>
            </w:pPr>
            <w:r w:rsidRPr="0005446C">
              <w:rPr>
                <w:rFonts w:ascii="Times New Roman" w:hAnsi="Times New Roman"/>
                <w:sz w:val="20"/>
                <w:szCs w:val="20"/>
              </w:rPr>
              <w:t>Szociális Szolgáltató Központ</w:t>
            </w:r>
          </w:p>
        </w:tc>
        <w:tc>
          <w:tcPr>
            <w:tcW w:w="1275" w:type="dxa"/>
          </w:tcPr>
          <w:p w:rsidR="007E6C73" w:rsidRDefault="007E6C73" w:rsidP="00A02827">
            <w:pPr>
              <w:spacing w:after="0" w:line="240" w:lineRule="auto"/>
              <w:rPr>
                <w:rFonts w:ascii="Times New Roman" w:hAnsi="Times New Roman"/>
                <w:strike/>
                <w:sz w:val="20"/>
                <w:szCs w:val="20"/>
              </w:rPr>
            </w:pPr>
            <w:r w:rsidRPr="00CF08D0">
              <w:rPr>
                <w:rFonts w:ascii="Times New Roman" w:hAnsi="Times New Roman"/>
                <w:strike/>
                <w:sz w:val="20"/>
                <w:szCs w:val="20"/>
              </w:rPr>
              <w:t>2020. 12.31.</w:t>
            </w:r>
          </w:p>
          <w:p w:rsidR="00CF08D0" w:rsidRPr="00CF08D0" w:rsidRDefault="00CF08D0" w:rsidP="00A02827">
            <w:pPr>
              <w:spacing w:after="0" w:line="240" w:lineRule="auto"/>
              <w:rPr>
                <w:rFonts w:ascii="Times New Roman" w:hAnsi="Times New Roman"/>
                <w:strike/>
                <w:sz w:val="20"/>
                <w:szCs w:val="20"/>
              </w:rPr>
            </w:pPr>
            <w:r w:rsidRPr="00CF08D0">
              <w:rPr>
                <w:rFonts w:ascii="Times New Roman" w:hAnsi="Times New Roman"/>
                <w:i/>
                <w:sz w:val="20"/>
                <w:szCs w:val="20"/>
              </w:rPr>
              <w:t>2022.12.31.</w:t>
            </w:r>
          </w:p>
        </w:tc>
        <w:tc>
          <w:tcPr>
            <w:tcW w:w="1469" w:type="dxa"/>
          </w:tcPr>
          <w:p w:rsidR="0005446C" w:rsidRPr="0005446C" w:rsidRDefault="0005446C" w:rsidP="0005446C">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0"/>
                <w:szCs w:val="20"/>
              </w:rPr>
            </w:pPr>
            <w:r w:rsidRPr="0005446C">
              <w:rPr>
                <w:rFonts w:ascii="Times New Roman" w:hAnsi="Times New Roman"/>
                <w:bCs/>
                <w:iCs/>
                <w:sz w:val="20"/>
                <w:szCs w:val="20"/>
              </w:rPr>
              <w:t xml:space="preserve">A nők a kellő információkhoz jussanak, hova fordulhatnak segítségért </w:t>
            </w:r>
          </w:p>
          <w:p w:rsidR="007E6C73" w:rsidRPr="0005446C" w:rsidRDefault="007E6C73" w:rsidP="00A02827">
            <w:pPr>
              <w:spacing w:after="0" w:line="240" w:lineRule="auto"/>
              <w:rPr>
                <w:rFonts w:ascii="Times New Roman" w:hAnsi="Times New Roman"/>
                <w:sz w:val="20"/>
                <w:szCs w:val="20"/>
              </w:rPr>
            </w:pPr>
          </w:p>
        </w:tc>
        <w:tc>
          <w:tcPr>
            <w:tcW w:w="1480" w:type="dxa"/>
          </w:tcPr>
          <w:p w:rsidR="007E6C73" w:rsidRPr="0005446C" w:rsidRDefault="007E6C73" w:rsidP="00B12960">
            <w:pPr>
              <w:spacing w:after="0" w:line="240" w:lineRule="auto"/>
              <w:rPr>
                <w:rFonts w:ascii="Times New Roman" w:hAnsi="Times New Roman"/>
                <w:sz w:val="20"/>
                <w:szCs w:val="20"/>
              </w:rPr>
            </w:pPr>
            <w:r w:rsidRPr="0005446C">
              <w:rPr>
                <w:rFonts w:ascii="Times New Roman" w:hAnsi="Times New Roman"/>
                <w:sz w:val="20"/>
                <w:szCs w:val="20"/>
              </w:rPr>
              <w:t>humán erőforrás</w:t>
            </w:r>
          </w:p>
          <w:p w:rsidR="007E6C73" w:rsidRPr="0005446C" w:rsidRDefault="007E6C73" w:rsidP="00B12960">
            <w:pPr>
              <w:spacing w:after="0" w:line="240" w:lineRule="auto"/>
              <w:rPr>
                <w:rFonts w:ascii="Times New Roman" w:hAnsi="Times New Roman"/>
                <w:sz w:val="20"/>
                <w:szCs w:val="20"/>
              </w:rPr>
            </w:pPr>
          </w:p>
        </w:tc>
        <w:tc>
          <w:tcPr>
            <w:tcW w:w="1621" w:type="dxa"/>
          </w:tcPr>
          <w:p w:rsidR="007E6C73" w:rsidRPr="0005446C" w:rsidRDefault="0005446C" w:rsidP="00A02827">
            <w:pPr>
              <w:spacing w:after="0" w:line="240" w:lineRule="auto"/>
              <w:rPr>
                <w:rFonts w:ascii="Times New Roman" w:hAnsi="Times New Roman"/>
                <w:sz w:val="20"/>
                <w:szCs w:val="20"/>
              </w:rPr>
            </w:pPr>
            <w:r w:rsidRPr="0005446C">
              <w:rPr>
                <w:rFonts w:ascii="Times New Roman" w:hAnsi="Times New Roman"/>
                <w:bCs/>
                <w:iCs/>
                <w:sz w:val="20"/>
                <w:szCs w:val="20"/>
              </w:rPr>
              <w:t xml:space="preserve">Csökken az </w:t>
            </w:r>
            <w:proofErr w:type="gramStart"/>
            <w:r w:rsidRPr="0005446C">
              <w:rPr>
                <w:rFonts w:ascii="Times New Roman" w:hAnsi="Times New Roman"/>
                <w:bCs/>
                <w:iCs/>
                <w:sz w:val="20"/>
                <w:szCs w:val="20"/>
              </w:rPr>
              <w:t>atrocitásoknak</w:t>
            </w:r>
            <w:proofErr w:type="gramEnd"/>
            <w:r w:rsidRPr="0005446C">
              <w:rPr>
                <w:rFonts w:ascii="Times New Roman" w:hAnsi="Times New Roman"/>
                <w:bCs/>
                <w:iCs/>
                <w:sz w:val="20"/>
                <w:szCs w:val="20"/>
              </w:rPr>
              <w:t xml:space="preserve"> kitett nők aránya</w:t>
            </w:r>
          </w:p>
        </w:tc>
      </w:tr>
    </w:tbl>
    <w:p w:rsidR="0005446C" w:rsidRDefault="0005446C"/>
    <w:p w:rsidR="0005446C" w:rsidRDefault="0005446C"/>
    <w:p w:rsidR="0005446C" w:rsidRDefault="0005446C"/>
    <w:tbl>
      <w:tblPr>
        <w:tblW w:w="15626" w:type="dxa"/>
        <w:tblInd w:w="-7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1" w:type="dxa"/>
          <w:right w:w="71" w:type="dxa"/>
        </w:tblCellMar>
        <w:tblLook w:val="0000"/>
      </w:tblPr>
      <w:tblGrid>
        <w:gridCol w:w="993"/>
        <w:gridCol w:w="1275"/>
        <w:gridCol w:w="1701"/>
        <w:gridCol w:w="1560"/>
        <w:gridCol w:w="1559"/>
        <w:gridCol w:w="1418"/>
        <w:gridCol w:w="1275"/>
        <w:gridCol w:w="1275"/>
        <w:gridCol w:w="1469"/>
        <w:gridCol w:w="1480"/>
        <w:gridCol w:w="1621"/>
      </w:tblGrid>
      <w:tr w:rsidR="007E6C73" w:rsidRPr="00373876" w:rsidTr="00750955">
        <w:tc>
          <w:tcPr>
            <w:tcW w:w="15626" w:type="dxa"/>
            <w:gridSpan w:val="11"/>
          </w:tcPr>
          <w:p w:rsidR="007E6C73" w:rsidRPr="00634637" w:rsidRDefault="007E6C73" w:rsidP="00A02827">
            <w:pPr>
              <w:spacing w:after="0" w:line="240" w:lineRule="auto"/>
              <w:rPr>
                <w:rFonts w:ascii="Times New Roman" w:hAnsi="Times New Roman"/>
                <w:b/>
                <w:sz w:val="20"/>
                <w:szCs w:val="20"/>
              </w:rPr>
            </w:pPr>
            <w:r w:rsidRPr="00634637">
              <w:rPr>
                <w:rFonts w:ascii="Times New Roman" w:hAnsi="Times New Roman"/>
                <w:b/>
                <w:sz w:val="20"/>
                <w:szCs w:val="20"/>
              </w:rPr>
              <w:lastRenderedPageBreak/>
              <w:t>IV. Az idősek esélyegyenlősége</w:t>
            </w:r>
          </w:p>
        </w:tc>
      </w:tr>
      <w:tr w:rsidR="007E6C73" w:rsidRPr="00373876" w:rsidTr="00750955">
        <w:tc>
          <w:tcPr>
            <w:tcW w:w="993" w:type="dxa"/>
          </w:tcPr>
          <w:p w:rsidR="007E6C73" w:rsidRPr="00634637" w:rsidRDefault="007E6C73" w:rsidP="00A02827">
            <w:pPr>
              <w:spacing w:after="0" w:line="240" w:lineRule="auto"/>
              <w:rPr>
                <w:rFonts w:ascii="Times New Roman" w:hAnsi="Times New Roman"/>
                <w:sz w:val="20"/>
                <w:szCs w:val="20"/>
              </w:rPr>
            </w:pPr>
            <w:r w:rsidRPr="00634637">
              <w:rPr>
                <w:rFonts w:ascii="Times New Roman" w:hAnsi="Times New Roman"/>
                <w:sz w:val="20"/>
                <w:szCs w:val="20"/>
              </w:rPr>
              <w:t>12.</w:t>
            </w:r>
          </w:p>
          <w:p w:rsidR="007E6C73" w:rsidRPr="00634637" w:rsidRDefault="007E6C73" w:rsidP="00A02827">
            <w:pPr>
              <w:spacing w:after="0" w:line="240" w:lineRule="auto"/>
              <w:rPr>
                <w:rFonts w:ascii="Times New Roman" w:hAnsi="Times New Roman"/>
                <w:sz w:val="20"/>
                <w:szCs w:val="20"/>
              </w:rPr>
            </w:pPr>
          </w:p>
          <w:p w:rsidR="007E6C73" w:rsidRPr="00634637" w:rsidRDefault="007E6C73" w:rsidP="00A02827">
            <w:pPr>
              <w:spacing w:after="0" w:line="240" w:lineRule="auto"/>
              <w:rPr>
                <w:rFonts w:ascii="Times New Roman" w:hAnsi="Times New Roman"/>
                <w:sz w:val="20"/>
                <w:szCs w:val="20"/>
              </w:rPr>
            </w:pPr>
          </w:p>
          <w:p w:rsidR="007E6C73" w:rsidRPr="00634637" w:rsidRDefault="007E6C73" w:rsidP="00A02827">
            <w:pPr>
              <w:spacing w:after="0" w:line="240" w:lineRule="auto"/>
              <w:rPr>
                <w:rFonts w:ascii="Times New Roman" w:hAnsi="Times New Roman"/>
                <w:sz w:val="20"/>
                <w:szCs w:val="20"/>
              </w:rPr>
            </w:pPr>
          </w:p>
          <w:p w:rsidR="007E6C73" w:rsidRPr="00634637" w:rsidRDefault="007E6C73" w:rsidP="00A02827">
            <w:pPr>
              <w:spacing w:after="0" w:line="240" w:lineRule="auto"/>
              <w:rPr>
                <w:rFonts w:ascii="Times New Roman" w:hAnsi="Times New Roman"/>
                <w:sz w:val="20"/>
                <w:szCs w:val="20"/>
              </w:rPr>
            </w:pPr>
          </w:p>
        </w:tc>
        <w:tc>
          <w:tcPr>
            <w:tcW w:w="1275" w:type="dxa"/>
          </w:tcPr>
          <w:p w:rsidR="007E6C73" w:rsidRPr="00634637" w:rsidRDefault="007E6C73" w:rsidP="00A02827">
            <w:pPr>
              <w:spacing w:after="0" w:line="240" w:lineRule="auto"/>
              <w:rPr>
                <w:rFonts w:ascii="Times New Roman" w:hAnsi="Times New Roman"/>
                <w:sz w:val="20"/>
                <w:szCs w:val="20"/>
              </w:rPr>
            </w:pPr>
            <w:proofErr w:type="gramStart"/>
            <w:r w:rsidRPr="00634637">
              <w:rPr>
                <w:rFonts w:ascii="Times New Roman" w:hAnsi="Times New Roman"/>
                <w:sz w:val="20"/>
                <w:szCs w:val="20"/>
              </w:rPr>
              <w:t>Tanyán</w:t>
            </w:r>
            <w:r w:rsidR="00EA3284" w:rsidRPr="00634637">
              <w:rPr>
                <w:rFonts w:ascii="Times New Roman" w:hAnsi="Times New Roman"/>
                <w:sz w:val="20"/>
                <w:szCs w:val="20"/>
              </w:rPr>
              <w:t xml:space="preserve"> </w:t>
            </w:r>
            <w:r w:rsidRPr="00634637">
              <w:rPr>
                <w:rFonts w:ascii="Times New Roman" w:hAnsi="Times New Roman"/>
                <w:sz w:val="20"/>
                <w:szCs w:val="20"/>
              </w:rPr>
              <w:t xml:space="preserve"> is</w:t>
            </w:r>
            <w:proofErr w:type="gramEnd"/>
            <w:r w:rsidRPr="00634637">
              <w:rPr>
                <w:rFonts w:ascii="Times New Roman" w:hAnsi="Times New Roman"/>
                <w:sz w:val="20"/>
                <w:szCs w:val="20"/>
              </w:rPr>
              <w:t xml:space="preserve"> „városban”</w:t>
            </w:r>
          </w:p>
        </w:tc>
        <w:tc>
          <w:tcPr>
            <w:tcW w:w="1701" w:type="dxa"/>
          </w:tcPr>
          <w:p w:rsidR="007E6C73" w:rsidRPr="00634637" w:rsidRDefault="006F5F8B" w:rsidP="006F5F8B">
            <w:pPr>
              <w:spacing w:after="0" w:line="240" w:lineRule="auto"/>
              <w:jc w:val="both"/>
              <w:rPr>
                <w:rFonts w:ascii="Times New Roman" w:hAnsi="Times New Roman"/>
                <w:sz w:val="20"/>
                <w:szCs w:val="20"/>
              </w:rPr>
            </w:pPr>
            <w:r w:rsidRPr="00634637">
              <w:rPr>
                <w:rFonts w:ascii="Times New Roman" w:hAnsi="Times New Roman"/>
                <w:sz w:val="20"/>
                <w:szCs w:val="20"/>
              </w:rPr>
              <w:t>Tanyákon elszigetelve, sok esetben egyedül élő idősek segítség kérése nem teljes mértékben megoldott a település külterületein</w:t>
            </w:r>
          </w:p>
        </w:tc>
        <w:tc>
          <w:tcPr>
            <w:tcW w:w="1560" w:type="dxa"/>
          </w:tcPr>
          <w:p w:rsidR="0005446C" w:rsidRPr="0005446C" w:rsidRDefault="0005446C" w:rsidP="0005446C">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0"/>
                <w:szCs w:val="20"/>
              </w:rPr>
            </w:pPr>
            <w:r w:rsidRPr="0005446C">
              <w:rPr>
                <w:rFonts w:ascii="Times New Roman" w:hAnsi="Times New Roman"/>
                <w:bCs/>
                <w:iCs/>
                <w:sz w:val="20"/>
                <w:szCs w:val="20"/>
              </w:rPr>
              <w:t>Igényfelmérés</w:t>
            </w:r>
          </w:p>
          <w:p w:rsidR="0005446C" w:rsidRPr="0005446C" w:rsidRDefault="0005446C" w:rsidP="0005446C">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0"/>
                <w:szCs w:val="20"/>
              </w:rPr>
            </w:pPr>
            <w:r w:rsidRPr="0005446C">
              <w:rPr>
                <w:rFonts w:ascii="Times New Roman" w:hAnsi="Times New Roman"/>
                <w:sz w:val="20"/>
                <w:szCs w:val="20"/>
              </w:rPr>
              <w:t>jelző rendszer hálózat működtetésének kibővítése, szakember hiány pótlása</w:t>
            </w:r>
          </w:p>
          <w:p w:rsidR="007E6C73" w:rsidRPr="0005446C" w:rsidRDefault="0005446C" w:rsidP="0005446C">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sz w:val="20"/>
                <w:szCs w:val="20"/>
              </w:rPr>
            </w:pPr>
            <w:r w:rsidRPr="0005446C">
              <w:rPr>
                <w:rFonts w:ascii="Times New Roman" w:hAnsi="Times New Roman"/>
                <w:bCs/>
                <w:iCs/>
                <w:sz w:val="20"/>
                <w:szCs w:val="20"/>
              </w:rPr>
              <w:t xml:space="preserve">A tanyagondnoki szolgálat kibővítése </w:t>
            </w:r>
          </w:p>
        </w:tc>
        <w:tc>
          <w:tcPr>
            <w:tcW w:w="1559" w:type="dxa"/>
          </w:tcPr>
          <w:p w:rsidR="007E6C73" w:rsidRPr="0005446C" w:rsidRDefault="0031062F" w:rsidP="00A02827">
            <w:pPr>
              <w:spacing w:after="0" w:line="240" w:lineRule="auto"/>
              <w:rPr>
                <w:rFonts w:ascii="Times New Roman" w:hAnsi="Times New Roman"/>
                <w:sz w:val="20"/>
                <w:szCs w:val="20"/>
              </w:rPr>
            </w:pPr>
            <w:r w:rsidRPr="0005446C">
              <w:rPr>
                <w:rFonts w:ascii="Times New Roman" w:hAnsi="Times New Roman"/>
                <w:sz w:val="20"/>
                <w:szCs w:val="20"/>
              </w:rPr>
              <w:t>Szociális Koncepció</w:t>
            </w:r>
          </w:p>
        </w:tc>
        <w:tc>
          <w:tcPr>
            <w:tcW w:w="1418" w:type="dxa"/>
          </w:tcPr>
          <w:p w:rsidR="007E6C73" w:rsidRPr="0005446C" w:rsidRDefault="009D0F5C" w:rsidP="009D0F5C">
            <w:pPr>
              <w:spacing w:after="0" w:line="240" w:lineRule="auto"/>
              <w:jc w:val="both"/>
              <w:rPr>
                <w:rFonts w:ascii="Times New Roman" w:hAnsi="Times New Roman"/>
                <w:sz w:val="20"/>
                <w:szCs w:val="20"/>
              </w:rPr>
            </w:pPr>
            <w:r w:rsidRPr="0005446C">
              <w:rPr>
                <w:rFonts w:ascii="Times New Roman" w:hAnsi="Times New Roman"/>
                <w:sz w:val="20"/>
                <w:szCs w:val="20"/>
              </w:rPr>
              <w:t xml:space="preserve">jelző rendszer hálózat </w:t>
            </w:r>
            <w:proofErr w:type="spellStart"/>
            <w:r w:rsidRPr="0005446C">
              <w:rPr>
                <w:rFonts w:ascii="Times New Roman" w:hAnsi="Times New Roman"/>
                <w:sz w:val="20"/>
                <w:szCs w:val="20"/>
              </w:rPr>
              <w:t>működtetésé-nek</w:t>
            </w:r>
            <w:proofErr w:type="spellEnd"/>
            <w:r w:rsidRPr="0005446C">
              <w:rPr>
                <w:rFonts w:ascii="Times New Roman" w:hAnsi="Times New Roman"/>
                <w:sz w:val="20"/>
                <w:szCs w:val="20"/>
              </w:rPr>
              <w:t xml:space="preserve"> kibővítése, szakember hiány pótlása</w:t>
            </w:r>
          </w:p>
        </w:tc>
        <w:tc>
          <w:tcPr>
            <w:tcW w:w="1275" w:type="dxa"/>
          </w:tcPr>
          <w:p w:rsidR="0031062F" w:rsidRPr="0005446C" w:rsidRDefault="00306948" w:rsidP="0031062F">
            <w:pPr>
              <w:spacing w:after="0" w:line="240" w:lineRule="auto"/>
              <w:rPr>
                <w:rFonts w:ascii="Times New Roman" w:hAnsi="Times New Roman"/>
                <w:sz w:val="20"/>
                <w:szCs w:val="20"/>
              </w:rPr>
            </w:pPr>
            <w:r w:rsidRPr="0005446C">
              <w:rPr>
                <w:rFonts w:ascii="Times New Roman" w:hAnsi="Times New Roman"/>
                <w:sz w:val="20"/>
                <w:szCs w:val="20"/>
              </w:rPr>
              <w:t>P</w:t>
            </w:r>
            <w:r w:rsidR="0031062F" w:rsidRPr="0005446C">
              <w:rPr>
                <w:rFonts w:ascii="Times New Roman" w:hAnsi="Times New Roman"/>
                <w:sz w:val="20"/>
                <w:szCs w:val="20"/>
              </w:rPr>
              <w:t>olgármester</w:t>
            </w:r>
          </w:p>
          <w:p w:rsidR="0031062F" w:rsidRPr="0005446C" w:rsidRDefault="0031062F" w:rsidP="0031062F">
            <w:pPr>
              <w:spacing w:after="0" w:line="240" w:lineRule="auto"/>
              <w:rPr>
                <w:rFonts w:ascii="Times New Roman" w:hAnsi="Times New Roman"/>
                <w:sz w:val="20"/>
                <w:szCs w:val="20"/>
              </w:rPr>
            </w:pPr>
          </w:p>
          <w:p w:rsidR="007E6C73" w:rsidRPr="0005446C" w:rsidRDefault="0031062F" w:rsidP="0031062F">
            <w:pPr>
              <w:spacing w:after="0" w:line="240" w:lineRule="auto"/>
              <w:rPr>
                <w:rFonts w:ascii="Times New Roman" w:hAnsi="Times New Roman"/>
                <w:sz w:val="20"/>
                <w:szCs w:val="20"/>
              </w:rPr>
            </w:pPr>
            <w:r w:rsidRPr="0005446C">
              <w:rPr>
                <w:rFonts w:ascii="Times New Roman" w:hAnsi="Times New Roman"/>
                <w:sz w:val="20"/>
                <w:szCs w:val="20"/>
              </w:rPr>
              <w:t xml:space="preserve">Szociális Szolgáltató Központ </w:t>
            </w:r>
          </w:p>
        </w:tc>
        <w:tc>
          <w:tcPr>
            <w:tcW w:w="1275" w:type="dxa"/>
          </w:tcPr>
          <w:p w:rsidR="007E6C73" w:rsidRPr="0005446C" w:rsidRDefault="007E6C73" w:rsidP="00EA3284">
            <w:pPr>
              <w:spacing w:after="0" w:line="240" w:lineRule="auto"/>
              <w:rPr>
                <w:rFonts w:ascii="Times New Roman" w:hAnsi="Times New Roman"/>
                <w:sz w:val="20"/>
                <w:szCs w:val="20"/>
              </w:rPr>
            </w:pPr>
            <w:r w:rsidRPr="0005446C">
              <w:rPr>
                <w:rFonts w:ascii="Times New Roman" w:hAnsi="Times New Roman"/>
                <w:sz w:val="20"/>
                <w:szCs w:val="20"/>
              </w:rPr>
              <w:t>202</w:t>
            </w:r>
            <w:r w:rsidR="00EA3284" w:rsidRPr="0005446C">
              <w:rPr>
                <w:rFonts w:ascii="Times New Roman" w:hAnsi="Times New Roman"/>
                <w:sz w:val="20"/>
                <w:szCs w:val="20"/>
              </w:rPr>
              <w:t>3</w:t>
            </w:r>
            <w:r w:rsidRPr="0005446C">
              <w:rPr>
                <w:rFonts w:ascii="Times New Roman" w:hAnsi="Times New Roman"/>
                <w:sz w:val="20"/>
                <w:szCs w:val="20"/>
              </w:rPr>
              <w:t>. 12.31.</w:t>
            </w:r>
          </w:p>
        </w:tc>
        <w:tc>
          <w:tcPr>
            <w:tcW w:w="1469" w:type="dxa"/>
          </w:tcPr>
          <w:p w:rsidR="007E6C73" w:rsidRPr="0005446C" w:rsidRDefault="0005446C" w:rsidP="00A02827">
            <w:pPr>
              <w:spacing w:after="0" w:line="240" w:lineRule="auto"/>
              <w:rPr>
                <w:rFonts w:ascii="Times New Roman" w:hAnsi="Times New Roman"/>
                <w:sz w:val="20"/>
                <w:szCs w:val="20"/>
              </w:rPr>
            </w:pPr>
            <w:r w:rsidRPr="0005446C">
              <w:rPr>
                <w:rFonts w:ascii="Times New Roman" w:hAnsi="Times New Roman"/>
                <w:bCs/>
                <w:iCs/>
                <w:sz w:val="20"/>
                <w:szCs w:val="20"/>
              </w:rPr>
              <w:t>Tanyagondnoki Szolgálat kibővül</w:t>
            </w:r>
          </w:p>
        </w:tc>
        <w:tc>
          <w:tcPr>
            <w:tcW w:w="1480" w:type="dxa"/>
          </w:tcPr>
          <w:p w:rsidR="007E6C73" w:rsidRPr="0005446C" w:rsidRDefault="007E6C73" w:rsidP="00B12960">
            <w:pPr>
              <w:spacing w:after="0" w:line="240" w:lineRule="auto"/>
              <w:rPr>
                <w:rFonts w:ascii="Times New Roman" w:hAnsi="Times New Roman"/>
                <w:sz w:val="20"/>
                <w:szCs w:val="20"/>
              </w:rPr>
            </w:pPr>
            <w:r w:rsidRPr="0005446C">
              <w:rPr>
                <w:rFonts w:ascii="Times New Roman" w:hAnsi="Times New Roman"/>
                <w:sz w:val="20"/>
                <w:szCs w:val="20"/>
              </w:rPr>
              <w:t>humán erőforrás</w:t>
            </w:r>
          </w:p>
          <w:p w:rsidR="007E6C73" w:rsidRPr="0005446C" w:rsidRDefault="007E6C73" w:rsidP="00B12960">
            <w:pPr>
              <w:spacing w:after="0" w:line="240" w:lineRule="auto"/>
              <w:rPr>
                <w:rFonts w:ascii="Times New Roman" w:hAnsi="Times New Roman"/>
                <w:sz w:val="20"/>
                <w:szCs w:val="20"/>
              </w:rPr>
            </w:pPr>
            <w:r w:rsidRPr="0005446C">
              <w:rPr>
                <w:rFonts w:ascii="Times New Roman" w:hAnsi="Times New Roman"/>
                <w:sz w:val="20"/>
                <w:szCs w:val="20"/>
              </w:rPr>
              <w:t>pályázati források</w:t>
            </w:r>
          </w:p>
          <w:p w:rsidR="00A87201" w:rsidRPr="0005446C" w:rsidRDefault="00A87201" w:rsidP="00B12960">
            <w:pPr>
              <w:spacing w:after="0" w:line="240" w:lineRule="auto"/>
              <w:rPr>
                <w:rFonts w:ascii="Times New Roman" w:hAnsi="Times New Roman"/>
                <w:sz w:val="20"/>
                <w:szCs w:val="20"/>
              </w:rPr>
            </w:pPr>
          </w:p>
          <w:p w:rsidR="00A87201" w:rsidRPr="0005446C" w:rsidRDefault="00A87201" w:rsidP="00B12960">
            <w:pPr>
              <w:spacing w:after="0" w:line="240" w:lineRule="auto"/>
              <w:rPr>
                <w:rFonts w:ascii="Times New Roman" w:hAnsi="Times New Roman"/>
                <w:sz w:val="20"/>
                <w:szCs w:val="20"/>
              </w:rPr>
            </w:pPr>
            <w:r w:rsidRPr="0005446C">
              <w:rPr>
                <w:rFonts w:ascii="Times New Roman" w:hAnsi="Times New Roman"/>
                <w:sz w:val="20"/>
                <w:szCs w:val="20"/>
              </w:rPr>
              <w:t>3mFt</w:t>
            </w:r>
          </w:p>
        </w:tc>
        <w:tc>
          <w:tcPr>
            <w:tcW w:w="1621" w:type="dxa"/>
          </w:tcPr>
          <w:p w:rsidR="007E6C73" w:rsidRPr="0005446C" w:rsidRDefault="0005446C" w:rsidP="00A02827">
            <w:pPr>
              <w:spacing w:after="0" w:line="240" w:lineRule="auto"/>
              <w:rPr>
                <w:rFonts w:ascii="Times New Roman" w:hAnsi="Times New Roman"/>
                <w:sz w:val="20"/>
                <w:szCs w:val="20"/>
              </w:rPr>
            </w:pPr>
            <w:r w:rsidRPr="0005446C">
              <w:rPr>
                <w:rFonts w:ascii="Times New Roman" w:hAnsi="Times New Roman"/>
                <w:bCs/>
                <w:iCs/>
                <w:sz w:val="20"/>
                <w:szCs w:val="20"/>
              </w:rPr>
              <w:t>Külterületen és tanyán élők körülményeinek javulása</w:t>
            </w:r>
            <w:r w:rsidRPr="0005446C">
              <w:rPr>
                <w:rFonts w:ascii="Times New Roman" w:hAnsi="Times New Roman"/>
                <w:sz w:val="20"/>
                <w:szCs w:val="20"/>
              </w:rPr>
              <w:t>, támasz nélkül maradása csökken</w:t>
            </w:r>
          </w:p>
        </w:tc>
      </w:tr>
      <w:tr w:rsidR="007E6C73" w:rsidRPr="00373876" w:rsidTr="00750955">
        <w:tc>
          <w:tcPr>
            <w:tcW w:w="993" w:type="dxa"/>
          </w:tcPr>
          <w:p w:rsidR="007E6C73" w:rsidRPr="00634637" w:rsidRDefault="007E6C73" w:rsidP="00A02827">
            <w:pPr>
              <w:spacing w:after="0" w:line="240" w:lineRule="auto"/>
              <w:rPr>
                <w:rFonts w:ascii="Times New Roman" w:hAnsi="Times New Roman"/>
                <w:sz w:val="20"/>
                <w:szCs w:val="20"/>
              </w:rPr>
            </w:pPr>
            <w:r w:rsidRPr="00634637">
              <w:rPr>
                <w:rFonts w:ascii="Times New Roman" w:hAnsi="Times New Roman"/>
                <w:sz w:val="20"/>
                <w:szCs w:val="20"/>
              </w:rPr>
              <w:t>13.</w:t>
            </w:r>
          </w:p>
          <w:p w:rsidR="007E6C73" w:rsidRPr="00634637" w:rsidRDefault="007E6C73" w:rsidP="00A02827">
            <w:pPr>
              <w:spacing w:after="0" w:line="240" w:lineRule="auto"/>
              <w:rPr>
                <w:rFonts w:ascii="Times New Roman" w:hAnsi="Times New Roman"/>
                <w:sz w:val="20"/>
                <w:szCs w:val="20"/>
              </w:rPr>
            </w:pPr>
          </w:p>
          <w:p w:rsidR="007E6C73" w:rsidRPr="00634637" w:rsidRDefault="007E6C73" w:rsidP="00A02827">
            <w:pPr>
              <w:spacing w:after="0" w:line="240" w:lineRule="auto"/>
              <w:rPr>
                <w:rFonts w:ascii="Times New Roman" w:hAnsi="Times New Roman"/>
                <w:sz w:val="20"/>
                <w:szCs w:val="20"/>
              </w:rPr>
            </w:pPr>
          </w:p>
          <w:p w:rsidR="007E6C73" w:rsidRPr="00634637" w:rsidRDefault="007E6C73" w:rsidP="00A02827">
            <w:pPr>
              <w:spacing w:after="0" w:line="240" w:lineRule="auto"/>
              <w:rPr>
                <w:rFonts w:ascii="Times New Roman" w:hAnsi="Times New Roman"/>
                <w:sz w:val="20"/>
                <w:szCs w:val="20"/>
              </w:rPr>
            </w:pPr>
          </w:p>
          <w:p w:rsidR="007E6C73" w:rsidRPr="00634637" w:rsidRDefault="007E6C73" w:rsidP="00A02827">
            <w:pPr>
              <w:spacing w:after="0" w:line="240" w:lineRule="auto"/>
              <w:rPr>
                <w:rFonts w:ascii="Times New Roman" w:hAnsi="Times New Roman"/>
                <w:sz w:val="20"/>
                <w:szCs w:val="20"/>
              </w:rPr>
            </w:pPr>
          </w:p>
          <w:p w:rsidR="007E6C73" w:rsidRPr="00634637" w:rsidRDefault="007E6C73" w:rsidP="00A02827">
            <w:pPr>
              <w:spacing w:after="0" w:line="240" w:lineRule="auto"/>
              <w:rPr>
                <w:rFonts w:ascii="Times New Roman" w:hAnsi="Times New Roman"/>
                <w:sz w:val="20"/>
                <w:szCs w:val="20"/>
              </w:rPr>
            </w:pPr>
          </w:p>
        </w:tc>
        <w:tc>
          <w:tcPr>
            <w:tcW w:w="1275" w:type="dxa"/>
          </w:tcPr>
          <w:p w:rsidR="007E6C73" w:rsidRPr="00634637" w:rsidRDefault="007E6C73" w:rsidP="00A02827">
            <w:pPr>
              <w:spacing w:after="0" w:line="240" w:lineRule="auto"/>
              <w:rPr>
                <w:rFonts w:ascii="Times New Roman" w:hAnsi="Times New Roman"/>
                <w:sz w:val="20"/>
                <w:szCs w:val="20"/>
              </w:rPr>
            </w:pPr>
            <w:r w:rsidRPr="00634637">
              <w:rPr>
                <w:rFonts w:ascii="Times New Roman" w:hAnsi="Times New Roman"/>
                <w:sz w:val="20"/>
                <w:szCs w:val="20"/>
              </w:rPr>
              <w:t>Életet az éveknek</w:t>
            </w:r>
          </w:p>
        </w:tc>
        <w:tc>
          <w:tcPr>
            <w:tcW w:w="1701" w:type="dxa"/>
          </w:tcPr>
          <w:p w:rsidR="007E6C73" w:rsidRPr="00634637" w:rsidRDefault="006F5F8B" w:rsidP="006F5F8B">
            <w:pPr>
              <w:spacing w:after="0" w:line="240" w:lineRule="auto"/>
              <w:jc w:val="both"/>
              <w:rPr>
                <w:rFonts w:ascii="Times New Roman" w:hAnsi="Times New Roman"/>
                <w:sz w:val="20"/>
                <w:szCs w:val="20"/>
              </w:rPr>
            </w:pPr>
            <w:r w:rsidRPr="00634637">
              <w:rPr>
                <w:rFonts w:ascii="Times New Roman" w:hAnsi="Times New Roman"/>
                <w:sz w:val="20"/>
                <w:szCs w:val="20"/>
              </w:rPr>
              <w:t>Időskorú támasz nélkül maradás, elmagányosodás, a 60 éven felüliek nagy számban maradnak egyedül</w:t>
            </w:r>
          </w:p>
        </w:tc>
        <w:tc>
          <w:tcPr>
            <w:tcW w:w="1560" w:type="dxa"/>
          </w:tcPr>
          <w:p w:rsidR="0005446C" w:rsidRPr="0005446C" w:rsidRDefault="0005446C" w:rsidP="0005446C">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eastAsia="Arial Unicode MS" w:hAnsi="Times New Roman"/>
                <w:bCs/>
                <w:iCs/>
                <w:sz w:val="20"/>
                <w:szCs w:val="20"/>
              </w:rPr>
            </w:pPr>
            <w:r w:rsidRPr="0005446C">
              <w:rPr>
                <w:rFonts w:ascii="Times New Roman" w:eastAsia="Arial Unicode MS" w:hAnsi="Times New Roman"/>
                <w:bCs/>
                <w:iCs/>
                <w:sz w:val="20"/>
                <w:szCs w:val="20"/>
              </w:rPr>
              <w:t>Interjú az idősekkel.</w:t>
            </w:r>
          </w:p>
          <w:p w:rsidR="0005446C" w:rsidRPr="0005446C" w:rsidRDefault="0005446C" w:rsidP="0005446C">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eastAsia="Arial Unicode MS" w:hAnsi="Times New Roman"/>
                <w:bCs/>
                <w:iCs/>
                <w:sz w:val="20"/>
                <w:szCs w:val="20"/>
              </w:rPr>
            </w:pPr>
            <w:r w:rsidRPr="0005446C">
              <w:rPr>
                <w:rFonts w:ascii="Times New Roman" w:eastAsia="Arial Unicode MS" w:hAnsi="Times New Roman"/>
                <w:bCs/>
                <w:iCs/>
                <w:sz w:val="20"/>
                <w:szCs w:val="20"/>
              </w:rPr>
              <w:t>Önkéntes csoport, klubok beindítása</w:t>
            </w:r>
          </w:p>
          <w:p w:rsidR="007E6C73" w:rsidRPr="0005446C" w:rsidRDefault="007E6C73" w:rsidP="00A02827">
            <w:pPr>
              <w:spacing w:after="0" w:line="240" w:lineRule="auto"/>
              <w:rPr>
                <w:rFonts w:ascii="Times New Roman" w:hAnsi="Times New Roman"/>
                <w:sz w:val="20"/>
                <w:szCs w:val="20"/>
              </w:rPr>
            </w:pPr>
          </w:p>
        </w:tc>
        <w:tc>
          <w:tcPr>
            <w:tcW w:w="1559" w:type="dxa"/>
          </w:tcPr>
          <w:p w:rsidR="007E6C73" w:rsidRPr="0005446C" w:rsidRDefault="0031062F" w:rsidP="00A02827">
            <w:pPr>
              <w:spacing w:after="0" w:line="240" w:lineRule="auto"/>
              <w:rPr>
                <w:rFonts w:ascii="Times New Roman" w:hAnsi="Times New Roman"/>
                <w:sz w:val="20"/>
                <w:szCs w:val="20"/>
              </w:rPr>
            </w:pPr>
            <w:r w:rsidRPr="0005446C">
              <w:rPr>
                <w:rFonts w:ascii="Times New Roman" w:hAnsi="Times New Roman"/>
                <w:sz w:val="20"/>
                <w:szCs w:val="20"/>
              </w:rPr>
              <w:t>Szociális Koncepció</w:t>
            </w:r>
          </w:p>
        </w:tc>
        <w:tc>
          <w:tcPr>
            <w:tcW w:w="1418" w:type="dxa"/>
          </w:tcPr>
          <w:p w:rsidR="007E6C73" w:rsidRPr="0005446C" w:rsidRDefault="009D0F5C" w:rsidP="00A02827">
            <w:pPr>
              <w:spacing w:after="0" w:line="240" w:lineRule="auto"/>
              <w:rPr>
                <w:rFonts w:ascii="Times New Roman" w:hAnsi="Times New Roman"/>
                <w:sz w:val="20"/>
                <w:szCs w:val="20"/>
              </w:rPr>
            </w:pPr>
            <w:r w:rsidRPr="0005446C">
              <w:rPr>
                <w:rFonts w:ascii="Times New Roman" w:hAnsi="Times New Roman"/>
                <w:bCs/>
                <w:iCs/>
                <w:sz w:val="20"/>
                <w:szCs w:val="20"/>
              </w:rPr>
              <w:t>A már jól működő intézményi hálózat kibővítése, önszerveződő csoportok, klubok támogatása</w:t>
            </w:r>
          </w:p>
        </w:tc>
        <w:tc>
          <w:tcPr>
            <w:tcW w:w="1275" w:type="dxa"/>
          </w:tcPr>
          <w:p w:rsidR="0031062F" w:rsidRPr="0005446C" w:rsidRDefault="00306948" w:rsidP="0031062F">
            <w:pPr>
              <w:spacing w:after="0" w:line="240" w:lineRule="auto"/>
              <w:rPr>
                <w:rFonts w:ascii="Times New Roman" w:hAnsi="Times New Roman"/>
                <w:sz w:val="20"/>
                <w:szCs w:val="20"/>
              </w:rPr>
            </w:pPr>
            <w:r w:rsidRPr="0005446C">
              <w:rPr>
                <w:rFonts w:ascii="Times New Roman" w:hAnsi="Times New Roman"/>
                <w:sz w:val="20"/>
                <w:szCs w:val="20"/>
              </w:rPr>
              <w:t>P</w:t>
            </w:r>
            <w:r w:rsidR="0031062F" w:rsidRPr="0005446C">
              <w:rPr>
                <w:rFonts w:ascii="Times New Roman" w:hAnsi="Times New Roman"/>
                <w:sz w:val="20"/>
                <w:szCs w:val="20"/>
              </w:rPr>
              <w:t>olgármester</w:t>
            </w:r>
          </w:p>
          <w:p w:rsidR="0031062F" w:rsidRPr="0005446C" w:rsidRDefault="0031062F" w:rsidP="0031062F">
            <w:pPr>
              <w:spacing w:after="0" w:line="240" w:lineRule="auto"/>
              <w:rPr>
                <w:rFonts w:ascii="Times New Roman" w:hAnsi="Times New Roman"/>
                <w:sz w:val="20"/>
                <w:szCs w:val="20"/>
              </w:rPr>
            </w:pPr>
          </w:p>
          <w:p w:rsidR="007E6C73" w:rsidRPr="0005446C" w:rsidRDefault="0031062F" w:rsidP="00306948">
            <w:pPr>
              <w:spacing w:after="0" w:line="240" w:lineRule="auto"/>
              <w:rPr>
                <w:rFonts w:ascii="Times New Roman" w:hAnsi="Times New Roman"/>
                <w:sz w:val="20"/>
                <w:szCs w:val="20"/>
              </w:rPr>
            </w:pPr>
            <w:r w:rsidRPr="0005446C">
              <w:rPr>
                <w:rFonts w:ascii="Times New Roman" w:hAnsi="Times New Roman"/>
                <w:sz w:val="20"/>
                <w:szCs w:val="20"/>
              </w:rPr>
              <w:t xml:space="preserve">Szociális Szolgáltató Központ </w:t>
            </w:r>
          </w:p>
        </w:tc>
        <w:tc>
          <w:tcPr>
            <w:tcW w:w="1275" w:type="dxa"/>
          </w:tcPr>
          <w:p w:rsidR="007E6C73" w:rsidRPr="0005446C" w:rsidRDefault="007E6C73" w:rsidP="00EA3284">
            <w:pPr>
              <w:spacing w:after="0" w:line="240" w:lineRule="auto"/>
              <w:rPr>
                <w:rFonts w:ascii="Times New Roman" w:hAnsi="Times New Roman"/>
                <w:sz w:val="20"/>
                <w:szCs w:val="20"/>
              </w:rPr>
            </w:pPr>
            <w:r w:rsidRPr="0005446C">
              <w:rPr>
                <w:rFonts w:ascii="Times New Roman" w:hAnsi="Times New Roman"/>
                <w:sz w:val="20"/>
                <w:szCs w:val="20"/>
              </w:rPr>
              <w:t>202</w:t>
            </w:r>
            <w:r w:rsidR="00EA3284" w:rsidRPr="0005446C">
              <w:rPr>
                <w:rFonts w:ascii="Times New Roman" w:hAnsi="Times New Roman"/>
                <w:sz w:val="20"/>
                <w:szCs w:val="20"/>
              </w:rPr>
              <w:t>2</w:t>
            </w:r>
            <w:r w:rsidRPr="0005446C">
              <w:rPr>
                <w:rFonts w:ascii="Times New Roman" w:hAnsi="Times New Roman"/>
                <w:sz w:val="20"/>
                <w:szCs w:val="20"/>
              </w:rPr>
              <w:t>. 12.31.</w:t>
            </w:r>
          </w:p>
        </w:tc>
        <w:tc>
          <w:tcPr>
            <w:tcW w:w="1469" w:type="dxa"/>
          </w:tcPr>
          <w:p w:rsidR="007E6C73" w:rsidRPr="0005446C" w:rsidRDefault="0005446C" w:rsidP="00A02827">
            <w:pPr>
              <w:spacing w:after="0" w:line="240" w:lineRule="auto"/>
              <w:rPr>
                <w:rFonts w:ascii="Times New Roman" w:hAnsi="Times New Roman"/>
                <w:sz w:val="20"/>
                <w:szCs w:val="20"/>
              </w:rPr>
            </w:pPr>
            <w:r w:rsidRPr="0005446C">
              <w:rPr>
                <w:rFonts w:ascii="Times New Roman" w:hAnsi="Times New Roman"/>
                <w:bCs/>
                <w:iCs/>
                <w:sz w:val="20"/>
                <w:szCs w:val="20"/>
              </w:rPr>
              <w:t>Önkéntes csoport alakulása 8-10 fővel</w:t>
            </w:r>
          </w:p>
        </w:tc>
        <w:tc>
          <w:tcPr>
            <w:tcW w:w="1480" w:type="dxa"/>
          </w:tcPr>
          <w:p w:rsidR="007E6C73" w:rsidRPr="0005446C" w:rsidRDefault="007E6C73" w:rsidP="00B12960">
            <w:pPr>
              <w:spacing w:after="0" w:line="240" w:lineRule="auto"/>
              <w:rPr>
                <w:rFonts w:ascii="Times New Roman" w:hAnsi="Times New Roman"/>
                <w:sz w:val="20"/>
                <w:szCs w:val="20"/>
              </w:rPr>
            </w:pPr>
            <w:r w:rsidRPr="0005446C">
              <w:rPr>
                <w:rFonts w:ascii="Times New Roman" w:hAnsi="Times New Roman"/>
                <w:sz w:val="20"/>
                <w:szCs w:val="20"/>
              </w:rPr>
              <w:t>humán erőforrás</w:t>
            </w:r>
          </w:p>
          <w:p w:rsidR="007E6C73" w:rsidRPr="0005446C" w:rsidRDefault="007E6C73" w:rsidP="00B12960">
            <w:pPr>
              <w:spacing w:after="0" w:line="240" w:lineRule="auto"/>
              <w:rPr>
                <w:rFonts w:ascii="Times New Roman" w:hAnsi="Times New Roman"/>
                <w:sz w:val="20"/>
                <w:szCs w:val="20"/>
              </w:rPr>
            </w:pPr>
            <w:r w:rsidRPr="0005446C">
              <w:rPr>
                <w:rFonts w:ascii="Times New Roman" w:hAnsi="Times New Roman"/>
                <w:sz w:val="20"/>
                <w:szCs w:val="20"/>
              </w:rPr>
              <w:t>pályázati források</w:t>
            </w:r>
          </w:p>
        </w:tc>
        <w:tc>
          <w:tcPr>
            <w:tcW w:w="1621" w:type="dxa"/>
          </w:tcPr>
          <w:p w:rsidR="007E6C73" w:rsidRPr="0005446C" w:rsidRDefault="0005446C" w:rsidP="00A02827">
            <w:pPr>
              <w:spacing w:after="0" w:line="240" w:lineRule="auto"/>
              <w:rPr>
                <w:rFonts w:ascii="Times New Roman" w:hAnsi="Times New Roman"/>
                <w:sz w:val="20"/>
                <w:szCs w:val="20"/>
              </w:rPr>
            </w:pPr>
            <w:r w:rsidRPr="0005446C">
              <w:rPr>
                <w:rFonts w:ascii="Times New Roman" w:hAnsi="Times New Roman"/>
                <w:bCs/>
                <w:iCs/>
                <w:sz w:val="20"/>
                <w:szCs w:val="20"/>
              </w:rPr>
              <w:t>Az idős korosztály nagy számban a saját lakókörnyezetében élhessen minőségi életet</w:t>
            </w:r>
          </w:p>
        </w:tc>
      </w:tr>
      <w:tr w:rsidR="007E6C73" w:rsidRPr="00373876" w:rsidTr="00750955">
        <w:tc>
          <w:tcPr>
            <w:tcW w:w="993" w:type="dxa"/>
          </w:tcPr>
          <w:p w:rsidR="007E6C73" w:rsidRPr="00634637" w:rsidRDefault="007E6C73" w:rsidP="00B12960">
            <w:pPr>
              <w:spacing w:after="0" w:line="240" w:lineRule="auto"/>
              <w:rPr>
                <w:rFonts w:ascii="Times New Roman" w:hAnsi="Times New Roman"/>
                <w:sz w:val="20"/>
                <w:szCs w:val="20"/>
              </w:rPr>
            </w:pPr>
            <w:r w:rsidRPr="00634637">
              <w:rPr>
                <w:rFonts w:ascii="Times New Roman" w:hAnsi="Times New Roman"/>
                <w:sz w:val="20"/>
                <w:szCs w:val="20"/>
              </w:rPr>
              <w:t>14.</w:t>
            </w:r>
          </w:p>
          <w:p w:rsidR="007E6C73" w:rsidRPr="00634637" w:rsidRDefault="007E6C73" w:rsidP="00B12960">
            <w:pPr>
              <w:spacing w:after="0" w:line="240" w:lineRule="auto"/>
              <w:rPr>
                <w:rFonts w:ascii="Times New Roman" w:hAnsi="Times New Roman"/>
                <w:sz w:val="20"/>
                <w:szCs w:val="20"/>
              </w:rPr>
            </w:pPr>
          </w:p>
          <w:p w:rsidR="007E6C73" w:rsidRPr="00634637" w:rsidRDefault="007E6C73" w:rsidP="00B12960">
            <w:pPr>
              <w:spacing w:after="0" w:line="240" w:lineRule="auto"/>
              <w:rPr>
                <w:rFonts w:ascii="Times New Roman" w:hAnsi="Times New Roman"/>
                <w:sz w:val="20"/>
                <w:szCs w:val="20"/>
              </w:rPr>
            </w:pPr>
          </w:p>
          <w:p w:rsidR="007E6C73" w:rsidRPr="00634637" w:rsidRDefault="007E6C73" w:rsidP="00B12960">
            <w:pPr>
              <w:spacing w:after="0" w:line="240" w:lineRule="auto"/>
              <w:rPr>
                <w:rFonts w:ascii="Times New Roman" w:hAnsi="Times New Roman"/>
                <w:sz w:val="20"/>
                <w:szCs w:val="20"/>
              </w:rPr>
            </w:pPr>
          </w:p>
          <w:p w:rsidR="007E6C73" w:rsidRPr="00634637" w:rsidRDefault="007E6C73" w:rsidP="00B12960">
            <w:pPr>
              <w:spacing w:after="0" w:line="240" w:lineRule="auto"/>
              <w:rPr>
                <w:rFonts w:ascii="Times New Roman" w:hAnsi="Times New Roman"/>
                <w:sz w:val="20"/>
                <w:szCs w:val="20"/>
              </w:rPr>
            </w:pPr>
          </w:p>
          <w:p w:rsidR="007E6C73" w:rsidRPr="00634637" w:rsidRDefault="007E6C73" w:rsidP="00B12960">
            <w:pPr>
              <w:spacing w:after="0" w:line="240" w:lineRule="auto"/>
              <w:rPr>
                <w:rFonts w:ascii="Times New Roman" w:hAnsi="Times New Roman"/>
                <w:sz w:val="20"/>
                <w:szCs w:val="20"/>
              </w:rPr>
            </w:pPr>
          </w:p>
          <w:p w:rsidR="007E6C73" w:rsidRPr="00634637" w:rsidRDefault="007E6C73" w:rsidP="00B12960">
            <w:pPr>
              <w:spacing w:after="0" w:line="240" w:lineRule="auto"/>
              <w:rPr>
                <w:rFonts w:ascii="Times New Roman" w:hAnsi="Times New Roman"/>
                <w:sz w:val="20"/>
                <w:szCs w:val="20"/>
              </w:rPr>
            </w:pPr>
          </w:p>
        </w:tc>
        <w:tc>
          <w:tcPr>
            <w:tcW w:w="1275" w:type="dxa"/>
          </w:tcPr>
          <w:p w:rsidR="007E6C73" w:rsidRPr="00634637" w:rsidRDefault="007E6C73" w:rsidP="007E6C73">
            <w:pPr>
              <w:spacing w:after="0" w:line="240" w:lineRule="auto"/>
              <w:jc w:val="both"/>
              <w:rPr>
                <w:rFonts w:ascii="Times New Roman" w:hAnsi="Times New Roman"/>
                <w:sz w:val="20"/>
                <w:szCs w:val="20"/>
              </w:rPr>
            </w:pPr>
            <w:r w:rsidRPr="00634637">
              <w:rPr>
                <w:rFonts w:ascii="Times New Roman" w:hAnsi="Times New Roman"/>
                <w:sz w:val="20"/>
                <w:szCs w:val="20"/>
              </w:rPr>
              <w:t>E-ügyintézés a XXI. században</w:t>
            </w:r>
          </w:p>
          <w:p w:rsidR="007E6C73" w:rsidRPr="00634637" w:rsidRDefault="007E6C73" w:rsidP="007E6C73">
            <w:pPr>
              <w:spacing w:after="0" w:line="240" w:lineRule="auto"/>
              <w:jc w:val="both"/>
              <w:rPr>
                <w:rFonts w:ascii="Times New Roman" w:hAnsi="Times New Roman"/>
                <w:sz w:val="20"/>
                <w:szCs w:val="20"/>
              </w:rPr>
            </w:pPr>
          </w:p>
          <w:p w:rsidR="007E6C73" w:rsidRPr="00634637" w:rsidRDefault="007E6C73" w:rsidP="00A02827">
            <w:pPr>
              <w:spacing w:after="0" w:line="240" w:lineRule="auto"/>
              <w:rPr>
                <w:rFonts w:ascii="Times New Roman" w:hAnsi="Times New Roman"/>
                <w:sz w:val="20"/>
                <w:szCs w:val="20"/>
              </w:rPr>
            </w:pPr>
          </w:p>
        </w:tc>
        <w:tc>
          <w:tcPr>
            <w:tcW w:w="1701" w:type="dxa"/>
          </w:tcPr>
          <w:p w:rsidR="007E6C73" w:rsidRPr="00634637" w:rsidRDefault="006F5F8B" w:rsidP="006F5F8B">
            <w:pPr>
              <w:spacing w:after="0" w:line="240" w:lineRule="auto"/>
              <w:jc w:val="both"/>
              <w:rPr>
                <w:rFonts w:ascii="Times New Roman" w:hAnsi="Times New Roman"/>
                <w:sz w:val="20"/>
                <w:szCs w:val="20"/>
              </w:rPr>
            </w:pPr>
            <w:r w:rsidRPr="00634637">
              <w:rPr>
                <w:rFonts w:ascii="Times New Roman" w:hAnsi="Times New Roman"/>
                <w:bCs/>
                <w:iCs/>
                <w:sz w:val="20"/>
                <w:szCs w:val="20"/>
              </w:rPr>
              <w:t xml:space="preserve">Felgyorsult világban a nyugdíjasok informatikai tudásának nagyon alacsony szintje, mely akadályozza a lehetőségekhez való </w:t>
            </w:r>
            <w:r w:rsidRPr="00634637">
              <w:rPr>
                <w:rFonts w:ascii="Times New Roman" w:hAnsi="Times New Roman"/>
                <w:sz w:val="20"/>
                <w:szCs w:val="20"/>
              </w:rPr>
              <w:t>az egyenlő esélyű hozzáférést</w:t>
            </w:r>
          </w:p>
        </w:tc>
        <w:tc>
          <w:tcPr>
            <w:tcW w:w="1560" w:type="dxa"/>
          </w:tcPr>
          <w:p w:rsidR="0005446C" w:rsidRPr="0005446C" w:rsidRDefault="0005446C" w:rsidP="0005446C">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eastAsia="Arial Unicode MS" w:hAnsi="Times New Roman"/>
                <w:bCs/>
                <w:iCs/>
                <w:sz w:val="20"/>
                <w:szCs w:val="20"/>
              </w:rPr>
            </w:pPr>
            <w:r w:rsidRPr="0005446C">
              <w:rPr>
                <w:rFonts w:ascii="Times New Roman" w:eastAsia="Arial Unicode MS" w:hAnsi="Times New Roman"/>
                <w:bCs/>
                <w:iCs/>
                <w:sz w:val="20"/>
                <w:szCs w:val="20"/>
              </w:rPr>
              <w:t>Tanfolyamszervezés a Csokonai Könyvtár és a NYITOK bevonásával</w:t>
            </w:r>
          </w:p>
          <w:p w:rsidR="007E6C73" w:rsidRPr="00634637" w:rsidRDefault="0005446C" w:rsidP="0005446C">
            <w:pPr>
              <w:spacing w:after="0" w:line="240" w:lineRule="auto"/>
              <w:rPr>
                <w:rFonts w:ascii="Times New Roman" w:hAnsi="Times New Roman"/>
                <w:sz w:val="20"/>
                <w:szCs w:val="20"/>
              </w:rPr>
            </w:pPr>
            <w:r w:rsidRPr="0005446C">
              <w:rPr>
                <w:rFonts w:ascii="Times New Roman" w:eastAsia="Arial Unicode MS" w:hAnsi="Times New Roman"/>
                <w:bCs/>
                <w:iCs/>
                <w:sz w:val="20"/>
                <w:szCs w:val="20"/>
              </w:rPr>
              <w:t>Tanfolyamok lebonyolítása</w:t>
            </w:r>
          </w:p>
        </w:tc>
        <w:tc>
          <w:tcPr>
            <w:tcW w:w="1559" w:type="dxa"/>
          </w:tcPr>
          <w:p w:rsidR="007E6C73" w:rsidRPr="00634637" w:rsidRDefault="0031062F" w:rsidP="00A02827">
            <w:pPr>
              <w:spacing w:after="0" w:line="240" w:lineRule="auto"/>
              <w:rPr>
                <w:rFonts w:ascii="Times New Roman" w:hAnsi="Times New Roman"/>
                <w:sz w:val="20"/>
                <w:szCs w:val="20"/>
              </w:rPr>
            </w:pPr>
            <w:r w:rsidRPr="00634637">
              <w:rPr>
                <w:rFonts w:ascii="Times New Roman" w:hAnsi="Times New Roman"/>
                <w:sz w:val="20"/>
                <w:szCs w:val="20"/>
              </w:rPr>
              <w:t>Informatikai</w:t>
            </w:r>
          </w:p>
          <w:p w:rsidR="0031062F" w:rsidRPr="00634637" w:rsidRDefault="0031062F" w:rsidP="00A02827">
            <w:pPr>
              <w:spacing w:after="0" w:line="240" w:lineRule="auto"/>
              <w:rPr>
                <w:rFonts w:ascii="Times New Roman" w:hAnsi="Times New Roman"/>
                <w:sz w:val="20"/>
                <w:szCs w:val="20"/>
              </w:rPr>
            </w:pPr>
            <w:proofErr w:type="gramStart"/>
            <w:r w:rsidRPr="00634637">
              <w:rPr>
                <w:rFonts w:ascii="Times New Roman" w:hAnsi="Times New Roman"/>
                <w:sz w:val="20"/>
                <w:szCs w:val="20"/>
              </w:rPr>
              <w:t>Koncepció</w:t>
            </w:r>
            <w:proofErr w:type="gramEnd"/>
          </w:p>
        </w:tc>
        <w:tc>
          <w:tcPr>
            <w:tcW w:w="1418" w:type="dxa"/>
          </w:tcPr>
          <w:p w:rsidR="009D0F5C" w:rsidRPr="00E82F71" w:rsidRDefault="009D0F5C" w:rsidP="009D0F5C">
            <w:pPr>
              <w:spacing w:after="0" w:line="240" w:lineRule="auto"/>
              <w:jc w:val="both"/>
              <w:rPr>
                <w:rFonts w:ascii="Times New Roman" w:hAnsi="Times New Roman"/>
                <w:sz w:val="20"/>
                <w:szCs w:val="20"/>
              </w:rPr>
            </w:pPr>
            <w:r w:rsidRPr="00E82F71">
              <w:rPr>
                <w:rFonts w:ascii="Times New Roman" w:hAnsi="Times New Roman"/>
                <w:sz w:val="20"/>
                <w:szCs w:val="20"/>
              </w:rPr>
              <w:t>Tanfolyam-</w:t>
            </w:r>
          </w:p>
          <w:p w:rsidR="009D0F5C" w:rsidRPr="00E82F71" w:rsidRDefault="009D0F5C" w:rsidP="009D0F5C">
            <w:pPr>
              <w:spacing w:after="0" w:line="240" w:lineRule="auto"/>
              <w:jc w:val="both"/>
              <w:rPr>
                <w:rFonts w:ascii="Times New Roman" w:hAnsi="Times New Roman"/>
                <w:sz w:val="20"/>
                <w:szCs w:val="20"/>
              </w:rPr>
            </w:pPr>
            <w:r w:rsidRPr="00E82F71">
              <w:rPr>
                <w:rFonts w:ascii="Times New Roman" w:hAnsi="Times New Roman"/>
                <w:sz w:val="20"/>
                <w:szCs w:val="20"/>
              </w:rPr>
              <w:t>szervezés</w:t>
            </w:r>
          </w:p>
          <w:p w:rsidR="007E6C73" w:rsidRPr="00E82F71" w:rsidRDefault="007E6C73" w:rsidP="00A02827">
            <w:pPr>
              <w:spacing w:after="0" w:line="240" w:lineRule="auto"/>
              <w:rPr>
                <w:rFonts w:ascii="Times New Roman" w:hAnsi="Times New Roman"/>
                <w:sz w:val="20"/>
                <w:szCs w:val="20"/>
              </w:rPr>
            </w:pPr>
          </w:p>
        </w:tc>
        <w:tc>
          <w:tcPr>
            <w:tcW w:w="1275" w:type="dxa"/>
          </w:tcPr>
          <w:p w:rsidR="0031062F" w:rsidRPr="00E82F71" w:rsidRDefault="0031062F" w:rsidP="00A02827">
            <w:pPr>
              <w:spacing w:after="0" w:line="240" w:lineRule="auto"/>
              <w:rPr>
                <w:rFonts w:ascii="Times New Roman" w:hAnsi="Times New Roman"/>
                <w:sz w:val="20"/>
                <w:szCs w:val="20"/>
              </w:rPr>
            </w:pPr>
            <w:r w:rsidRPr="00E82F71">
              <w:rPr>
                <w:rFonts w:ascii="Times New Roman" w:hAnsi="Times New Roman"/>
                <w:sz w:val="20"/>
                <w:szCs w:val="20"/>
              </w:rPr>
              <w:t>Csokonai Könyvtár</w:t>
            </w:r>
          </w:p>
          <w:p w:rsidR="007E6C73" w:rsidRPr="00E82F71" w:rsidRDefault="007E6C73" w:rsidP="00A02827">
            <w:pPr>
              <w:spacing w:after="0" w:line="240" w:lineRule="auto"/>
              <w:rPr>
                <w:rFonts w:ascii="Times New Roman" w:hAnsi="Times New Roman"/>
                <w:sz w:val="20"/>
                <w:szCs w:val="20"/>
              </w:rPr>
            </w:pPr>
          </w:p>
          <w:p w:rsidR="0031062F" w:rsidRPr="00E82F71" w:rsidRDefault="0031062F" w:rsidP="00A02827">
            <w:pPr>
              <w:spacing w:after="0" w:line="240" w:lineRule="auto"/>
              <w:rPr>
                <w:rFonts w:ascii="Times New Roman" w:hAnsi="Times New Roman"/>
                <w:sz w:val="20"/>
                <w:szCs w:val="20"/>
              </w:rPr>
            </w:pPr>
            <w:r w:rsidRPr="00E82F71">
              <w:rPr>
                <w:rFonts w:ascii="Times New Roman" w:hAnsi="Times New Roman"/>
                <w:sz w:val="20"/>
                <w:szCs w:val="20"/>
              </w:rPr>
              <w:t>Szociális Szolgáltató Központ</w:t>
            </w:r>
          </w:p>
        </w:tc>
        <w:tc>
          <w:tcPr>
            <w:tcW w:w="1275" w:type="dxa"/>
          </w:tcPr>
          <w:p w:rsidR="007E6C73" w:rsidRPr="00E82F71" w:rsidRDefault="007E6C73" w:rsidP="00EA3284">
            <w:pPr>
              <w:spacing w:after="0" w:line="240" w:lineRule="auto"/>
              <w:rPr>
                <w:rFonts w:ascii="Times New Roman" w:hAnsi="Times New Roman"/>
                <w:sz w:val="20"/>
                <w:szCs w:val="20"/>
              </w:rPr>
            </w:pPr>
            <w:r w:rsidRPr="00E82F71">
              <w:rPr>
                <w:rFonts w:ascii="Times New Roman" w:hAnsi="Times New Roman"/>
                <w:sz w:val="20"/>
                <w:szCs w:val="20"/>
              </w:rPr>
              <w:t>202</w:t>
            </w:r>
            <w:r w:rsidR="00EA3284" w:rsidRPr="00E82F71">
              <w:rPr>
                <w:rFonts w:ascii="Times New Roman" w:hAnsi="Times New Roman"/>
                <w:sz w:val="20"/>
                <w:szCs w:val="20"/>
              </w:rPr>
              <w:t>2</w:t>
            </w:r>
            <w:r w:rsidRPr="00E82F71">
              <w:rPr>
                <w:rFonts w:ascii="Times New Roman" w:hAnsi="Times New Roman"/>
                <w:sz w:val="20"/>
                <w:szCs w:val="20"/>
              </w:rPr>
              <w:t>. 12.31.</w:t>
            </w:r>
          </w:p>
        </w:tc>
        <w:tc>
          <w:tcPr>
            <w:tcW w:w="1469" w:type="dxa"/>
          </w:tcPr>
          <w:p w:rsidR="007E6C73" w:rsidRPr="0005446C" w:rsidRDefault="0005446C" w:rsidP="0005446C">
            <w:pPr>
              <w:spacing w:after="0" w:line="240" w:lineRule="auto"/>
              <w:rPr>
                <w:rFonts w:ascii="Times New Roman" w:hAnsi="Times New Roman"/>
                <w:sz w:val="20"/>
                <w:szCs w:val="20"/>
              </w:rPr>
            </w:pPr>
            <w:r>
              <w:rPr>
                <w:rFonts w:ascii="Times New Roman" w:hAnsi="Times New Roman"/>
                <w:bCs/>
                <w:iCs/>
                <w:sz w:val="20"/>
                <w:szCs w:val="20"/>
              </w:rPr>
              <w:t>Tanfolyamok beindulnak</w:t>
            </w:r>
          </w:p>
        </w:tc>
        <w:tc>
          <w:tcPr>
            <w:tcW w:w="1480" w:type="dxa"/>
          </w:tcPr>
          <w:p w:rsidR="007E6C73" w:rsidRPr="0005446C" w:rsidRDefault="007E6C73" w:rsidP="00B12960">
            <w:pPr>
              <w:spacing w:after="0" w:line="240" w:lineRule="auto"/>
              <w:rPr>
                <w:rFonts w:ascii="Times New Roman" w:hAnsi="Times New Roman"/>
                <w:sz w:val="20"/>
                <w:szCs w:val="20"/>
              </w:rPr>
            </w:pPr>
            <w:r w:rsidRPr="0005446C">
              <w:rPr>
                <w:rFonts w:ascii="Times New Roman" w:hAnsi="Times New Roman"/>
                <w:sz w:val="20"/>
                <w:szCs w:val="20"/>
              </w:rPr>
              <w:t>humán erőforrás</w:t>
            </w:r>
          </w:p>
          <w:p w:rsidR="007E6C73" w:rsidRPr="0005446C" w:rsidRDefault="00AB4703" w:rsidP="00AB4703">
            <w:pPr>
              <w:spacing w:after="0" w:line="240" w:lineRule="auto"/>
              <w:rPr>
                <w:rFonts w:ascii="Times New Roman" w:hAnsi="Times New Roman"/>
                <w:sz w:val="20"/>
                <w:szCs w:val="20"/>
              </w:rPr>
            </w:pPr>
            <w:r w:rsidRPr="0005446C">
              <w:rPr>
                <w:rFonts w:ascii="Times New Roman" w:hAnsi="Times New Roman"/>
                <w:sz w:val="20"/>
                <w:szCs w:val="20"/>
              </w:rPr>
              <w:t>pénzügyi</w:t>
            </w:r>
            <w:r w:rsidR="007E6C73" w:rsidRPr="0005446C">
              <w:rPr>
                <w:rFonts w:ascii="Times New Roman" w:hAnsi="Times New Roman"/>
                <w:sz w:val="20"/>
                <w:szCs w:val="20"/>
              </w:rPr>
              <w:t xml:space="preserve"> források</w:t>
            </w:r>
          </w:p>
          <w:p w:rsidR="00A87201" w:rsidRPr="0005446C" w:rsidRDefault="00A87201" w:rsidP="00AB4703">
            <w:pPr>
              <w:spacing w:after="0" w:line="240" w:lineRule="auto"/>
              <w:rPr>
                <w:rFonts w:ascii="Times New Roman" w:hAnsi="Times New Roman"/>
                <w:sz w:val="20"/>
                <w:szCs w:val="20"/>
              </w:rPr>
            </w:pPr>
          </w:p>
          <w:p w:rsidR="00A87201" w:rsidRPr="0005446C" w:rsidRDefault="00A87201" w:rsidP="00AB4703">
            <w:pPr>
              <w:spacing w:after="0" w:line="240" w:lineRule="auto"/>
              <w:rPr>
                <w:rFonts w:ascii="Times New Roman" w:hAnsi="Times New Roman"/>
                <w:sz w:val="20"/>
                <w:szCs w:val="20"/>
              </w:rPr>
            </w:pPr>
            <w:r w:rsidRPr="0005446C">
              <w:rPr>
                <w:rFonts w:ascii="Times New Roman" w:hAnsi="Times New Roman"/>
                <w:sz w:val="20"/>
                <w:szCs w:val="20"/>
              </w:rPr>
              <w:t>200eFt</w:t>
            </w:r>
          </w:p>
        </w:tc>
        <w:tc>
          <w:tcPr>
            <w:tcW w:w="1621" w:type="dxa"/>
          </w:tcPr>
          <w:p w:rsidR="007E6C73" w:rsidRPr="0005446C" w:rsidRDefault="0005446C" w:rsidP="00A02827">
            <w:pPr>
              <w:spacing w:after="0" w:line="240" w:lineRule="auto"/>
              <w:rPr>
                <w:rFonts w:ascii="Times New Roman" w:hAnsi="Times New Roman"/>
                <w:sz w:val="20"/>
                <w:szCs w:val="20"/>
              </w:rPr>
            </w:pPr>
            <w:r w:rsidRPr="0005446C">
              <w:rPr>
                <w:rFonts w:ascii="Times New Roman" w:hAnsi="Times New Roman"/>
                <w:bCs/>
                <w:iCs/>
                <w:sz w:val="20"/>
                <w:szCs w:val="20"/>
              </w:rPr>
              <w:t>Segítségnyújtás, informatikai jártasság 50%-os szinttel való növekedése.</w:t>
            </w:r>
          </w:p>
        </w:tc>
      </w:tr>
      <w:tr w:rsidR="007E6C73" w:rsidRPr="00373876" w:rsidTr="00750955">
        <w:tc>
          <w:tcPr>
            <w:tcW w:w="993" w:type="dxa"/>
          </w:tcPr>
          <w:p w:rsidR="007E6C73" w:rsidRPr="00634637" w:rsidRDefault="007E6C73" w:rsidP="00A02827">
            <w:pPr>
              <w:spacing w:after="0" w:line="240" w:lineRule="auto"/>
              <w:rPr>
                <w:rFonts w:ascii="Times New Roman" w:hAnsi="Times New Roman"/>
                <w:sz w:val="20"/>
                <w:szCs w:val="20"/>
              </w:rPr>
            </w:pPr>
            <w:r w:rsidRPr="00634637">
              <w:rPr>
                <w:rFonts w:ascii="Times New Roman" w:hAnsi="Times New Roman"/>
                <w:sz w:val="20"/>
                <w:szCs w:val="20"/>
              </w:rPr>
              <w:t>15.</w:t>
            </w:r>
          </w:p>
          <w:p w:rsidR="007E6C73" w:rsidRPr="00634637" w:rsidRDefault="007E6C73" w:rsidP="00A02827">
            <w:pPr>
              <w:spacing w:after="0" w:line="240" w:lineRule="auto"/>
              <w:rPr>
                <w:rFonts w:ascii="Times New Roman" w:hAnsi="Times New Roman"/>
                <w:sz w:val="20"/>
                <w:szCs w:val="20"/>
              </w:rPr>
            </w:pPr>
          </w:p>
          <w:p w:rsidR="007E6C73" w:rsidRPr="00634637" w:rsidRDefault="007E6C73" w:rsidP="00A02827">
            <w:pPr>
              <w:spacing w:after="0" w:line="240" w:lineRule="auto"/>
              <w:rPr>
                <w:rFonts w:ascii="Times New Roman" w:hAnsi="Times New Roman"/>
                <w:sz w:val="20"/>
                <w:szCs w:val="20"/>
              </w:rPr>
            </w:pPr>
          </w:p>
        </w:tc>
        <w:tc>
          <w:tcPr>
            <w:tcW w:w="1275" w:type="dxa"/>
          </w:tcPr>
          <w:p w:rsidR="007E6C73" w:rsidRPr="00634637" w:rsidRDefault="007E6C73" w:rsidP="00A02827">
            <w:pPr>
              <w:spacing w:after="0" w:line="240" w:lineRule="auto"/>
              <w:rPr>
                <w:rFonts w:ascii="Times New Roman" w:hAnsi="Times New Roman"/>
                <w:sz w:val="20"/>
                <w:szCs w:val="20"/>
              </w:rPr>
            </w:pPr>
            <w:r w:rsidRPr="00634637">
              <w:rPr>
                <w:rFonts w:ascii="Times New Roman" w:hAnsi="Times New Roman"/>
                <w:sz w:val="20"/>
                <w:szCs w:val="20"/>
              </w:rPr>
              <w:t>Óvjuk-védjük időseinket</w:t>
            </w:r>
          </w:p>
        </w:tc>
        <w:tc>
          <w:tcPr>
            <w:tcW w:w="1701" w:type="dxa"/>
          </w:tcPr>
          <w:p w:rsidR="007E6C73" w:rsidRPr="00634637" w:rsidRDefault="006F5F8B" w:rsidP="00A02827">
            <w:pPr>
              <w:spacing w:after="0" w:line="240" w:lineRule="auto"/>
              <w:rPr>
                <w:rFonts w:ascii="Times New Roman" w:hAnsi="Times New Roman"/>
                <w:sz w:val="20"/>
                <w:szCs w:val="20"/>
              </w:rPr>
            </w:pPr>
            <w:r w:rsidRPr="00634637">
              <w:rPr>
                <w:rFonts w:ascii="Times New Roman" w:hAnsi="Times New Roman"/>
                <w:sz w:val="20"/>
                <w:szCs w:val="20"/>
              </w:rPr>
              <w:t>Időskorúak sérelmére elkövetett trükkös csalás megjelenése</w:t>
            </w:r>
          </w:p>
        </w:tc>
        <w:tc>
          <w:tcPr>
            <w:tcW w:w="1560" w:type="dxa"/>
          </w:tcPr>
          <w:p w:rsidR="0005446C" w:rsidRPr="0005446C" w:rsidRDefault="0005446C" w:rsidP="0005446C">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eastAsia="Arial Unicode MS" w:hAnsi="Times New Roman"/>
                <w:bCs/>
                <w:iCs/>
                <w:sz w:val="20"/>
                <w:szCs w:val="20"/>
              </w:rPr>
            </w:pPr>
            <w:r w:rsidRPr="0005446C">
              <w:rPr>
                <w:rFonts w:ascii="Times New Roman" w:eastAsia="Arial Unicode MS" w:hAnsi="Times New Roman"/>
                <w:bCs/>
                <w:iCs/>
                <w:sz w:val="20"/>
                <w:szCs w:val="20"/>
              </w:rPr>
              <w:t>Közös megbeszélés</w:t>
            </w:r>
          </w:p>
          <w:p w:rsidR="0005446C" w:rsidRPr="0005446C" w:rsidRDefault="0005446C" w:rsidP="0005446C">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eastAsia="Arial Unicode MS" w:hAnsi="Times New Roman"/>
                <w:bCs/>
                <w:iCs/>
                <w:sz w:val="20"/>
                <w:szCs w:val="20"/>
              </w:rPr>
            </w:pPr>
            <w:r w:rsidRPr="0005446C">
              <w:rPr>
                <w:rFonts w:ascii="Times New Roman" w:eastAsia="Arial Unicode MS" w:hAnsi="Times New Roman"/>
                <w:bCs/>
                <w:iCs/>
                <w:sz w:val="20"/>
                <w:szCs w:val="20"/>
              </w:rPr>
              <w:t>Pályázati lehetőségek</w:t>
            </w:r>
          </w:p>
          <w:p w:rsidR="007E6C73" w:rsidRPr="0005446C" w:rsidRDefault="0005446C" w:rsidP="0005446C">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sz w:val="20"/>
                <w:szCs w:val="20"/>
              </w:rPr>
            </w:pPr>
            <w:r w:rsidRPr="0005446C">
              <w:rPr>
                <w:rFonts w:ascii="Times New Roman" w:eastAsia="Arial Unicode MS" w:hAnsi="Times New Roman"/>
                <w:bCs/>
                <w:iCs/>
                <w:sz w:val="20"/>
                <w:szCs w:val="20"/>
              </w:rPr>
              <w:t>Fórumok szervezése</w:t>
            </w:r>
          </w:p>
        </w:tc>
        <w:tc>
          <w:tcPr>
            <w:tcW w:w="1559" w:type="dxa"/>
          </w:tcPr>
          <w:p w:rsidR="007E6C73" w:rsidRPr="00634637" w:rsidRDefault="00476ECA" w:rsidP="00A02827">
            <w:pPr>
              <w:spacing w:after="0" w:line="240" w:lineRule="auto"/>
              <w:rPr>
                <w:rFonts w:ascii="Times New Roman" w:hAnsi="Times New Roman"/>
                <w:sz w:val="20"/>
                <w:szCs w:val="20"/>
              </w:rPr>
            </w:pPr>
            <w:r>
              <w:rPr>
                <w:rFonts w:ascii="Times New Roman" w:hAnsi="Times New Roman"/>
                <w:sz w:val="20"/>
                <w:szCs w:val="20"/>
              </w:rPr>
              <w:t>Gazdasági Program</w:t>
            </w:r>
          </w:p>
        </w:tc>
        <w:tc>
          <w:tcPr>
            <w:tcW w:w="1418" w:type="dxa"/>
          </w:tcPr>
          <w:p w:rsidR="007E6C73" w:rsidRPr="00E82F71" w:rsidRDefault="009D0F5C" w:rsidP="009D0F5C">
            <w:pPr>
              <w:spacing w:after="0" w:line="240" w:lineRule="auto"/>
              <w:jc w:val="both"/>
              <w:rPr>
                <w:rFonts w:ascii="Times New Roman" w:hAnsi="Times New Roman"/>
                <w:sz w:val="20"/>
                <w:szCs w:val="20"/>
              </w:rPr>
            </w:pPr>
            <w:r w:rsidRPr="00E82F71">
              <w:rPr>
                <w:rFonts w:ascii="Times New Roman" w:hAnsi="Times New Roman"/>
                <w:sz w:val="20"/>
                <w:szCs w:val="20"/>
              </w:rPr>
              <w:t>Civil szervezetek bevonása, kamera rendszer bővítése</w:t>
            </w:r>
          </w:p>
        </w:tc>
        <w:tc>
          <w:tcPr>
            <w:tcW w:w="1275" w:type="dxa"/>
          </w:tcPr>
          <w:p w:rsidR="007E6C73" w:rsidRPr="00E82F71" w:rsidRDefault="00306948" w:rsidP="00306948">
            <w:pPr>
              <w:spacing w:after="0" w:line="240" w:lineRule="auto"/>
              <w:rPr>
                <w:rFonts w:ascii="Times New Roman" w:hAnsi="Times New Roman"/>
                <w:sz w:val="20"/>
                <w:szCs w:val="20"/>
              </w:rPr>
            </w:pPr>
            <w:r>
              <w:rPr>
                <w:rFonts w:ascii="Times New Roman" w:hAnsi="Times New Roman"/>
                <w:sz w:val="20"/>
                <w:szCs w:val="20"/>
              </w:rPr>
              <w:t>P</w:t>
            </w:r>
            <w:r w:rsidR="007E6C73" w:rsidRPr="00E82F71">
              <w:rPr>
                <w:rFonts w:ascii="Times New Roman" w:hAnsi="Times New Roman"/>
                <w:sz w:val="20"/>
                <w:szCs w:val="20"/>
              </w:rPr>
              <w:t>olgármester</w:t>
            </w:r>
          </w:p>
        </w:tc>
        <w:tc>
          <w:tcPr>
            <w:tcW w:w="1275" w:type="dxa"/>
          </w:tcPr>
          <w:p w:rsidR="007E6C73" w:rsidRPr="00E82F71" w:rsidRDefault="007E6C73" w:rsidP="00EA3284">
            <w:pPr>
              <w:spacing w:after="0" w:line="240" w:lineRule="auto"/>
              <w:rPr>
                <w:rFonts w:ascii="Times New Roman" w:hAnsi="Times New Roman"/>
                <w:sz w:val="20"/>
                <w:szCs w:val="20"/>
              </w:rPr>
            </w:pPr>
            <w:r w:rsidRPr="00E82F71">
              <w:rPr>
                <w:rFonts w:ascii="Times New Roman" w:hAnsi="Times New Roman"/>
                <w:sz w:val="20"/>
                <w:szCs w:val="20"/>
              </w:rPr>
              <w:t>202</w:t>
            </w:r>
            <w:r w:rsidR="00EA3284" w:rsidRPr="00E82F71">
              <w:rPr>
                <w:rFonts w:ascii="Times New Roman" w:hAnsi="Times New Roman"/>
                <w:sz w:val="20"/>
                <w:szCs w:val="20"/>
              </w:rPr>
              <w:t>3</w:t>
            </w:r>
            <w:r w:rsidRPr="00E82F71">
              <w:rPr>
                <w:rFonts w:ascii="Times New Roman" w:hAnsi="Times New Roman"/>
                <w:sz w:val="20"/>
                <w:szCs w:val="20"/>
              </w:rPr>
              <w:t>. 12.31.</w:t>
            </w:r>
          </w:p>
        </w:tc>
        <w:tc>
          <w:tcPr>
            <w:tcW w:w="1469" w:type="dxa"/>
          </w:tcPr>
          <w:p w:rsidR="006B177C" w:rsidRPr="006B177C" w:rsidRDefault="006B177C" w:rsidP="006B177C">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0"/>
                <w:szCs w:val="20"/>
              </w:rPr>
            </w:pPr>
            <w:r w:rsidRPr="006B177C">
              <w:rPr>
                <w:rFonts w:ascii="Times New Roman" w:hAnsi="Times New Roman"/>
                <w:bCs/>
                <w:iCs/>
                <w:sz w:val="20"/>
                <w:szCs w:val="20"/>
              </w:rPr>
              <w:t xml:space="preserve">Kamerahálózat </w:t>
            </w:r>
            <w:r>
              <w:rPr>
                <w:rFonts w:ascii="Times New Roman" w:hAnsi="Times New Roman"/>
                <w:bCs/>
                <w:iCs/>
                <w:sz w:val="20"/>
                <w:szCs w:val="20"/>
              </w:rPr>
              <w:t>25</w:t>
            </w:r>
            <w:r w:rsidRPr="006B177C">
              <w:rPr>
                <w:rFonts w:ascii="Times New Roman" w:hAnsi="Times New Roman"/>
                <w:bCs/>
                <w:iCs/>
                <w:sz w:val="20"/>
                <w:szCs w:val="20"/>
              </w:rPr>
              <w:t>%-kal bővül</w:t>
            </w:r>
          </w:p>
          <w:p w:rsidR="007E6C73" w:rsidRPr="00E82F71" w:rsidRDefault="007E6C73" w:rsidP="00A02827">
            <w:pPr>
              <w:spacing w:after="0" w:line="240" w:lineRule="auto"/>
              <w:rPr>
                <w:rFonts w:ascii="Times New Roman" w:hAnsi="Times New Roman"/>
                <w:sz w:val="20"/>
                <w:szCs w:val="20"/>
              </w:rPr>
            </w:pPr>
          </w:p>
        </w:tc>
        <w:tc>
          <w:tcPr>
            <w:tcW w:w="1480" w:type="dxa"/>
          </w:tcPr>
          <w:p w:rsidR="007E6C73" w:rsidRPr="00E82F71" w:rsidRDefault="007E6C73" w:rsidP="00B12960">
            <w:pPr>
              <w:spacing w:after="0" w:line="240" w:lineRule="auto"/>
              <w:rPr>
                <w:rFonts w:ascii="Times New Roman" w:hAnsi="Times New Roman"/>
                <w:sz w:val="20"/>
                <w:szCs w:val="20"/>
              </w:rPr>
            </w:pPr>
            <w:r w:rsidRPr="00E82F71">
              <w:rPr>
                <w:rFonts w:ascii="Times New Roman" w:hAnsi="Times New Roman"/>
                <w:sz w:val="20"/>
                <w:szCs w:val="20"/>
              </w:rPr>
              <w:t>humán erőforrás</w:t>
            </w:r>
          </w:p>
          <w:p w:rsidR="007E6C73" w:rsidRPr="00E82F71" w:rsidRDefault="00AB4703" w:rsidP="00B12960">
            <w:pPr>
              <w:spacing w:after="0" w:line="240" w:lineRule="auto"/>
              <w:rPr>
                <w:rFonts w:ascii="Times New Roman" w:hAnsi="Times New Roman"/>
                <w:sz w:val="20"/>
                <w:szCs w:val="20"/>
              </w:rPr>
            </w:pPr>
            <w:r w:rsidRPr="00E82F71">
              <w:rPr>
                <w:rFonts w:ascii="Times New Roman" w:hAnsi="Times New Roman"/>
                <w:sz w:val="20"/>
                <w:szCs w:val="20"/>
              </w:rPr>
              <w:t>p</w:t>
            </w:r>
            <w:r w:rsidR="00A87201" w:rsidRPr="00E82F71">
              <w:rPr>
                <w:rFonts w:ascii="Times New Roman" w:hAnsi="Times New Roman"/>
                <w:sz w:val="20"/>
                <w:szCs w:val="20"/>
              </w:rPr>
              <w:t>ályázati</w:t>
            </w:r>
            <w:r w:rsidR="007E6C73" w:rsidRPr="00E82F71">
              <w:rPr>
                <w:rFonts w:ascii="Times New Roman" w:hAnsi="Times New Roman"/>
                <w:sz w:val="20"/>
                <w:szCs w:val="20"/>
              </w:rPr>
              <w:t xml:space="preserve"> források</w:t>
            </w:r>
          </w:p>
          <w:p w:rsidR="00A87201" w:rsidRPr="00E82F71" w:rsidRDefault="00A87201" w:rsidP="00B12960">
            <w:pPr>
              <w:spacing w:after="0" w:line="240" w:lineRule="auto"/>
              <w:rPr>
                <w:rFonts w:ascii="Times New Roman" w:hAnsi="Times New Roman"/>
                <w:sz w:val="20"/>
                <w:szCs w:val="20"/>
              </w:rPr>
            </w:pPr>
          </w:p>
          <w:p w:rsidR="00A87201" w:rsidRPr="00E82F71" w:rsidRDefault="00A87201" w:rsidP="00B12960">
            <w:pPr>
              <w:spacing w:after="0" w:line="240" w:lineRule="auto"/>
              <w:rPr>
                <w:rFonts w:ascii="Times New Roman" w:hAnsi="Times New Roman"/>
                <w:sz w:val="20"/>
                <w:szCs w:val="20"/>
              </w:rPr>
            </w:pPr>
            <w:r w:rsidRPr="00E82F71">
              <w:rPr>
                <w:rFonts w:ascii="Times New Roman" w:hAnsi="Times New Roman"/>
                <w:sz w:val="20"/>
                <w:szCs w:val="20"/>
              </w:rPr>
              <w:t>10mFt</w:t>
            </w:r>
          </w:p>
          <w:p w:rsidR="00A87201" w:rsidRPr="00E82F71" w:rsidRDefault="00A87201" w:rsidP="00B12960">
            <w:pPr>
              <w:spacing w:after="0" w:line="240" w:lineRule="auto"/>
              <w:rPr>
                <w:rFonts w:ascii="Times New Roman" w:hAnsi="Times New Roman"/>
                <w:sz w:val="20"/>
                <w:szCs w:val="20"/>
              </w:rPr>
            </w:pPr>
          </w:p>
        </w:tc>
        <w:tc>
          <w:tcPr>
            <w:tcW w:w="1621" w:type="dxa"/>
          </w:tcPr>
          <w:p w:rsidR="007E6C73" w:rsidRPr="00AF311E" w:rsidRDefault="00AF311E" w:rsidP="00A02827">
            <w:pPr>
              <w:spacing w:after="0" w:line="240" w:lineRule="auto"/>
              <w:rPr>
                <w:rFonts w:ascii="Times New Roman" w:hAnsi="Times New Roman"/>
                <w:sz w:val="20"/>
                <w:szCs w:val="20"/>
              </w:rPr>
            </w:pPr>
            <w:r w:rsidRPr="00AF311E">
              <w:rPr>
                <w:rFonts w:ascii="Times New Roman" w:hAnsi="Times New Roman"/>
                <w:bCs/>
                <w:iCs/>
                <w:sz w:val="20"/>
                <w:szCs w:val="20"/>
              </w:rPr>
              <w:t>Biztonságosabb város, idősek áldozattá válásának csökkenése</w:t>
            </w:r>
          </w:p>
        </w:tc>
      </w:tr>
    </w:tbl>
    <w:p w:rsidR="0005446C" w:rsidRDefault="0005446C"/>
    <w:p w:rsidR="00DA13A0" w:rsidRDefault="00DA13A0"/>
    <w:tbl>
      <w:tblPr>
        <w:tblW w:w="15626" w:type="dxa"/>
        <w:tblInd w:w="-7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1" w:type="dxa"/>
          <w:right w:w="71" w:type="dxa"/>
        </w:tblCellMar>
        <w:tblLook w:val="0000"/>
      </w:tblPr>
      <w:tblGrid>
        <w:gridCol w:w="993"/>
        <w:gridCol w:w="1275"/>
        <w:gridCol w:w="1701"/>
        <w:gridCol w:w="1560"/>
        <w:gridCol w:w="1559"/>
        <w:gridCol w:w="1418"/>
        <w:gridCol w:w="1275"/>
        <w:gridCol w:w="1275"/>
        <w:gridCol w:w="1469"/>
        <w:gridCol w:w="1480"/>
        <w:gridCol w:w="1621"/>
      </w:tblGrid>
      <w:tr w:rsidR="007E6C73" w:rsidRPr="00373876" w:rsidTr="00750955">
        <w:tc>
          <w:tcPr>
            <w:tcW w:w="15626" w:type="dxa"/>
            <w:gridSpan w:val="11"/>
          </w:tcPr>
          <w:p w:rsidR="007E6C73" w:rsidRPr="00E82F71" w:rsidRDefault="007E6C73" w:rsidP="00A02827">
            <w:pPr>
              <w:spacing w:after="0" w:line="240" w:lineRule="auto"/>
              <w:rPr>
                <w:rFonts w:ascii="Times New Roman" w:hAnsi="Times New Roman"/>
                <w:b/>
                <w:sz w:val="20"/>
                <w:szCs w:val="20"/>
              </w:rPr>
            </w:pPr>
            <w:r w:rsidRPr="00E82F71">
              <w:rPr>
                <w:rFonts w:ascii="Times New Roman" w:hAnsi="Times New Roman"/>
                <w:b/>
                <w:sz w:val="20"/>
                <w:szCs w:val="20"/>
              </w:rPr>
              <w:lastRenderedPageBreak/>
              <w:t xml:space="preserve">V. </w:t>
            </w:r>
            <w:proofErr w:type="gramStart"/>
            <w:r w:rsidRPr="00E82F71">
              <w:rPr>
                <w:rFonts w:ascii="Times New Roman" w:hAnsi="Times New Roman"/>
                <w:b/>
                <w:sz w:val="20"/>
                <w:szCs w:val="20"/>
              </w:rPr>
              <w:t>A</w:t>
            </w:r>
            <w:proofErr w:type="gramEnd"/>
            <w:r w:rsidRPr="00E82F71">
              <w:rPr>
                <w:rFonts w:ascii="Times New Roman" w:hAnsi="Times New Roman"/>
                <w:b/>
                <w:sz w:val="20"/>
                <w:szCs w:val="20"/>
              </w:rPr>
              <w:t xml:space="preserve"> fogyatékkal élők esélyegyenlősége</w:t>
            </w:r>
          </w:p>
        </w:tc>
      </w:tr>
      <w:tr w:rsidR="007E6C73" w:rsidRPr="00373876" w:rsidTr="00750955">
        <w:tc>
          <w:tcPr>
            <w:tcW w:w="993" w:type="dxa"/>
          </w:tcPr>
          <w:p w:rsidR="007E6C73" w:rsidRPr="00634637" w:rsidRDefault="007E6C73" w:rsidP="00B12960">
            <w:pPr>
              <w:spacing w:after="0" w:line="240" w:lineRule="auto"/>
              <w:rPr>
                <w:rFonts w:ascii="Times New Roman" w:hAnsi="Times New Roman"/>
                <w:sz w:val="20"/>
                <w:szCs w:val="20"/>
              </w:rPr>
            </w:pPr>
            <w:r w:rsidRPr="00634637">
              <w:rPr>
                <w:rFonts w:ascii="Times New Roman" w:hAnsi="Times New Roman"/>
                <w:sz w:val="20"/>
                <w:szCs w:val="20"/>
              </w:rPr>
              <w:t>16.</w:t>
            </w:r>
          </w:p>
          <w:p w:rsidR="007E6C73" w:rsidRPr="00634637" w:rsidRDefault="007E6C73" w:rsidP="00B12960">
            <w:pPr>
              <w:spacing w:after="0" w:line="240" w:lineRule="auto"/>
              <w:rPr>
                <w:rFonts w:ascii="Times New Roman" w:hAnsi="Times New Roman"/>
                <w:sz w:val="20"/>
                <w:szCs w:val="20"/>
              </w:rPr>
            </w:pPr>
          </w:p>
          <w:p w:rsidR="007E6C73" w:rsidRPr="00634637" w:rsidRDefault="007E6C73" w:rsidP="00B12960">
            <w:pPr>
              <w:spacing w:after="0" w:line="240" w:lineRule="auto"/>
              <w:rPr>
                <w:rFonts w:ascii="Times New Roman" w:hAnsi="Times New Roman"/>
                <w:sz w:val="20"/>
                <w:szCs w:val="20"/>
              </w:rPr>
            </w:pPr>
          </w:p>
          <w:p w:rsidR="007E6C73" w:rsidRPr="00634637" w:rsidRDefault="007E6C73" w:rsidP="00B12960">
            <w:pPr>
              <w:spacing w:after="0" w:line="240" w:lineRule="auto"/>
              <w:rPr>
                <w:rFonts w:ascii="Times New Roman" w:hAnsi="Times New Roman"/>
                <w:sz w:val="20"/>
                <w:szCs w:val="20"/>
              </w:rPr>
            </w:pPr>
          </w:p>
          <w:p w:rsidR="007E6C73" w:rsidRPr="00634637" w:rsidRDefault="007E6C73" w:rsidP="00B12960">
            <w:pPr>
              <w:spacing w:after="0" w:line="240" w:lineRule="auto"/>
              <w:rPr>
                <w:rFonts w:ascii="Times New Roman" w:hAnsi="Times New Roman"/>
                <w:sz w:val="20"/>
                <w:szCs w:val="20"/>
              </w:rPr>
            </w:pPr>
          </w:p>
        </w:tc>
        <w:tc>
          <w:tcPr>
            <w:tcW w:w="1275" w:type="dxa"/>
          </w:tcPr>
          <w:p w:rsidR="007E6C73" w:rsidRPr="00634637" w:rsidRDefault="007E6C73" w:rsidP="007E6C73">
            <w:pPr>
              <w:spacing w:after="0" w:line="240" w:lineRule="auto"/>
              <w:jc w:val="both"/>
              <w:rPr>
                <w:rFonts w:ascii="Times New Roman" w:hAnsi="Times New Roman"/>
                <w:sz w:val="20"/>
                <w:szCs w:val="20"/>
              </w:rPr>
            </w:pPr>
            <w:r w:rsidRPr="00634637">
              <w:rPr>
                <w:rFonts w:ascii="Times New Roman" w:hAnsi="Times New Roman"/>
                <w:sz w:val="20"/>
                <w:szCs w:val="20"/>
              </w:rPr>
              <w:t>A fogyatékosok köztünk élnek</w:t>
            </w:r>
          </w:p>
          <w:p w:rsidR="007E6C73" w:rsidRPr="00634637" w:rsidRDefault="007E6C73" w:rsidP="00A02827">
            <w:pPr>
              <w:spacing w:after="0" w:line="240" w:lineRule="auto"/>
              <w:rPr>
                <w:rFonts w:ascii="Times New Roman" w:hAnsi="Times New Roman"/>
                <w:sz w:val="20"/>
                <w:szCs w:val="20"/>
              </w:rPr>
            </w:pPr>
          </w:p>
        </w:tc>
        <w:tc>
          <w:tcPr>
            <w:tcW w:w="1701" w:type="dxa"/>
          </w:tcPr>
          <w:p w:rsidR="007E6C73" w:rsidRPr="00634637" w:rsidRDefault="006F5F8B" w:rsidP="006F5F8B">
            <w:pPr>
              <w:spacing w:after="0" w:line="240" w:lineRule="auto"/>
              <w:jc w:val="both"/>
              <w:rPr>
                <w:rFonts w:ascii="Times New Roman" w:hAnsi="Times New Roman"/>
                <w:sz w:val="20"/>
                <w:szCs w:val="20"/>
              </w:rPr>
            </w:pPr>
            <w:r w:rsidRPr="00634637">
              <w:rPr>
                <w:rFonts w:ascii="Times New Roman" w:hAnsi="Times New Roman"/>
                <w:sz w:val="20"/>
                <w:szCs w:val="20"/>
              </w:rPr>
              <w:t>Nem rendelkezik a település megfelelő, naprakész adatokkal, a fogyatékkal élők helyzetéről, mely akadályozza a célzott beavatkozást</w:t>
            </w:r>
          </w:p>
        </w:tc>
        <w:tc>
          <w:tcPr>
            <w:tcW w:w="1560" w:type="dxa"/>
          </w:tcPr>
          <w:p w:rsidR="00CE5F72" w:rsidRPr="00CE5F72" w:rsidRDefault="00CE5F72" w:rsidP="00CE5F72">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eastAsia="Arial Unicode MS" w:hAnsi="Times New Roman"/>
                <w:bCs/>
                <w:iCs/>
                <w:sz w:val="20"/>
                <w:szCs w:val="20"/>
              </w:rPr>
            </w:pPr>
            <w:r w:rsidRPr="00CE5F72">
              <w:rPr>
                <w:rFonts w:ascii="Times New Roman" w:eastAsia="Arial Unicode MS" w:hAnsi="Times New Roman"/>
                <w:bCs/>
                <w:iCs/>
                <w:sz w:val="20"/>
                <w:szCs w:val="20"/>
              </w:rPr>
              <w:t>Adatgyűjtés</w:t>
            </w:r>
          </w:p>
          <w:p w:rsidR="00CE5F72" w:rsidRPr="00CE5F72" w:rsidRDefault="00CE5F72" w:rsidP="00CE5F72">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eastAsia="Arial Unicode MS" w:hAnsi="Times New Roman"/>
                <w:bCs/>
                <w:iCs/>
                <w:sz w:val="20"/>
                <w:szCs w:val="20"/>
              </w:rPr>
            </w:pPr>
            <w:r w:rsidRPr="00CE5F72">
              <w:rPr>
                <w:rFonts w:ascii="Times New Roman" w:eastAsia="Arial Unicode MS" w:hAnsi="Times New Roman"/>
                <w:bCs/>
                <w:iCs/>
                <w:sz w:val="20"/>
                <w:szCs w:val="20"/>
              </w:rPr>
              <w:t>Adatok kiértékelése</w:t>
            </w:r>
          </w:p>
          <w:p w:rsidR="007E6C73" w:rsidRPr="00634637" w:rsidRDefault="00CE5F72" w:rsidP="00CE5F72">
            <w:pPr>
              <w:spacing w:after="0" w:line="240" w:lineRule="auto"/>
              <w:rPr>
                <w:rFonts w:ascii="Times New Roman" w:hAnsi="Times New Roman"/>
                <w:sz w:val="20"/>
                <w:szCs w:val="20"/>
              </w:rPr>
            </w:pPr>
            <w:r w:rsidRPr="00CE5F72">
              <w:rPr>
                <w:rFonts w:ascii="Times New Roman" w:eastAsia="Arial Unicode MS" w:hAnsi="Times New Roman"/>
                <w:bCs/>
                <w:iCs/>
                <w:sz w:val="20"/>
                <w:szCs w:val="20"/>
              </w:rPr>
              <w:t xml:space="preserve">Akcióterv készítése </w:t>
            </w:r>
          </w:p>
        </w:tc>
        <w:tc>
          <w:tcPr>
            <w:tcW w:w="1559" w:type="dxa"/>
          </w:tcPr>
          <w:p w:rsidR="007E6C73" w:rsidRPr="00634637" w:rsidRDefault="0031062F" w:rsidP="00A02827">
            <w:pPr>
              <w:spacing w:after="0" w:line="240" w:lineRule="auto"/>
              <w:rPr>
                <w:rFonts w:ascii="Times New Roman" w:hAnsi="Times New Roman"/>
                <w:sz w:val="20"/>
                <w:szCs w:val="20"/>
              </w:rPr>
            </w:pPr>
            <w:r w:rsidRPr="00634637">
              <w:rPr>
                <w:rFonts w:ascii="Times New Roman" w:hAnsi="Times New Roman"/>
                <w:sz w:val="20"/>
                <w:szCs w:val="20"/>
              </w:rPr>
              <w:t>XXXX</w:t>
            </w:r>
          </w:p>
        </w:tc>
        <w:tc>
          <w:tcPr>
            <w:tcW w:w="1418" w:type="dxa"/>
          </w:tcPr>
          <w:p w:rsidR="007E6C73" w:rsidRPr="00E82F71" w:rsidRDefault="009D0F5C" w:rsidP="009D0F5C">
            <w:pPr>
              <w:spacing w:after="0" w:line="240" w:lineRule="auto"/>
              <w:jc w:val="both"/>
              <w:rPr>
                <w:rFonts w:ascii="Times New Roman" w:hAnsi="Times New Roman"/>
                <w:sz w:val="20"/>
                <w:szCs w:val="20"/>
              </w:rPr>
            </w:pPr>
            <w:r w:rsidRPr="00E82F71">
              <w:rPr>
                <w:rFonts w:ascii="Times New Roman" w:hAnsi="Times New Roman"/>
                <w:sz w:val="20"/>
                <w:szCs w:val="20"/>
              </w:rPr>
              <w:t xml:space="preserve">Adatgyűjtés rendszerének kidolgozása, és célzott adatgyűjtés a célcsoportra vonatkozóan </w:t>
            </w:r>
          </w:p>
        </w:tc>
        <w:tc>
          <w:tcPr>
            <w:tcW w:w="1275" w:type="dxa"/>
          </w:tcPr>
          <w:p w:rsidR="007E6C73" w:rsidRPr="00E82F71" w:rsidRDefault="00306948" w:rsidP="00A02827">
            <w:pPr>
              <w:spacing w:after="0" w:line="240" w:lineRule="auto"/>
              <w:rPr>
                <w:rFonts w:ascii="Times New Roman" w:hAnsi="Times New Roman"/>
                <w:sz w:val="20"/>
                <w:szCs w:val="20"/>
              </w:rPr>
            </w:pPr>
            <w:r>
              <w:rPr>
                <w:rFonts w:ascii="Times New Roman" w:hAnsi="Times New Roman"/>
                <w:sz w:val="20"/>
                <w:szCs w:val="20"/>
              </w:rPr>
              <w:t>P</w:t>
            </w:r>
            <w:r w:rsidR="007E6C73" w:rsidRPr="00E82F71">
              <w:rPr>
                <w:rFonts w:ascii="Times New Roman" w:hAnsi="Times New Roman"/>
                <w:sz w:val="20"/>
                <w:szCs w:val="20"/>
              </w:rPr>
              <w:t>olgármester</w:t>
            </w:r>
          </w:p>
          <w:p w:rsidR="0031062F" w:rsidRPr="00E82F71" w:rsidRDefault="0031062F" w:rsidP="00A02827">
            <w:pPr>
              <w:spacing w:after="0" w:line="240" w:lineRule="auto"/>
              <w:rPr>
                <w:rFonts w:ascii="Times New Roman" w:hAnsi="Times New Roman"/>
                <w:sz w:val="20"/>
                <w:szCs w:val="20"/>
              </w:rPr>
            </w:pPr>
          </w:p>
          <w:p w:rsidR="0031062F" w:rsidRPr="00E82F71" w:rsidRDefault="0031062F" w:rsidP="00A02827">
            <w:pPr>
              <w:spacing w:after="0" w:line="240" w:lineRule="auto"/>
              <w:rPr>
                <w:rFonts w:ascii="Times New Roman" w:hAnsi="Times New Roman"/>
                <w:sz w:val="20"/>
                <w:szCs w:val="20"/>
              </w:rPr>
            </w:pPr>
            <w:r w:rsidRPr="00E82F71">
              <w:rPr>
                <w:rFonts w:ascii="Times New Roman" w:hAnsi="Times New Roman"/>
                <w:sz w:val="20"/>
                <w:szCs w:val="20"/>
              </w:rPr>
              <w:t>Szociális Szolgáltató Központ</w:t>
            </w:r>
          </w:p>
        </w:tc>
        <w:tc>
          <w:tcPr>
            <w:tcW w:w="1275" w:type="dxa"/>
          </w:tcPr>
          <w:p w:rsidR="007E6C73" w:rsidRDefault="007E6C73" w:rsidP="00A02827">
            <w:pPr>
              <w:spacing w:after="0" w:line="240" w:lineRule="auto"/>
              <w:rPr>
                <w:rFonts w:ascii="Times New Roman" w:hAnsi="Times New Roman"/>
                <w:strike/>
                <w:sz w:val="20"/>
                <w:szCs w:val="20"/>
              </w:rPr>
            </w:pPr>
            <w:r w:rsidRPr="00CF08D0">
              <w:rPr>
                <w:rFonts w:ascii="Times New Roman" w:hAnsi="Times New Roman"/>
                <w:strike/>
                <w:sz w:val="20"/>
                <w:szCs w:val="20"/>
              </w:rPr>
              <w:t>2020. 12.31.</w:t>
            </w:r>
          </w:p>
          <w:p w:rsidR="00CF08D0" w:rsidRPr="00CF08D0" w:rsidRDefault="00CF08D0" w:rsidP="00CF08D0">
            <w:pPr>
              <w:spacing w:after="0" w:line="240" w:lineRule="auto"/>
              <w:rPr>
                <w:rFonts w:ascii="Times New Roman" w:hAnsi="Times New Roman"/>
                <w:strike/>
                <w:sz w:val="20"/>
                <w:szCs w:val="20"/>
              </w:rPr>
            </w:pPr>
            <w:r w:rsidRPr="00CF08D0">
              <w:rPr>
                <w:rFonts w:ascii="Times New Roman" w:hAnsi="Times New Roman"/>
                <w:i/>
                <w:sz w:val="20"/>
                <w:szCs w:val="20"/>
              </w:rPr>
              <w:t>202</w:t>
            </w:r>
            <w:r>
              <w:rPr>
                <w:rFonts w:ascii="Times New Roman" w:hAnsi="Times New Roman"/>
                <w:i/>
                <w:sz w:val="20"/>
                <w:szCs w:val="20"/>
              </w:rPr>
              <w:t>3</w:t>
            </w:r>
            <w:r w:rsidRPr="00CF08D0">
              <w:rPr>
                <w:rFonts w:ascii="Times New Roman" w:hAnsi="Times New Roman"/>
                <w:i/>
                <w:sz w:val="20"/>
                <w:szCs w:val="20"/>
              </w:rPr>
              <w:t>.12.31.</w:t>
            </w:r>
          </w:p>
        </w:tc>
        <w:tc>
          <w:tcPr>
            <w:tcW w:w="1469" w:type="dxa"/>
          </w:tcPr>
          <w:p w:rsidR="007E6C73" w:rsidRPr="00CE5F72" w:rsidRDefault="00CE5F72" w:rsidP="00A02827">
            <w:pPr>
              <w:spacing w:after="0" w:line="240" w:lineRule="auto"/>
              <w:rPr>
                <w:rFonts w:ascii="Times New Roman" w:hAnsi="Times New Roman"/>
                <w:sz w:val="20"/>
                <w:szCs w:val="20"/>
              </w:rPr>
            </w:pPr>
            <w:r w:rsidRPr="00CE5F72">
              <w:rPr>
                <w:rFonts w:ascii="Times New Roman" w:hAnsi="Times New Roman"/>
                <w:bCs/>
                <w:iCs/>
                <w:sz w:val="20"/>
                <w:szCs w:val="20"/>
              </w:rPr>
              <w:t xml:space="preserve">Lesz elegendő </w:t>
            </w:r>
            <w:proofErr w:type="gramStart"/>
            <w:r w:rsidRPr="00CE5F72">
              <w:rPr>
                <w:rFonts w:ascii="Times New Roman" w:hAnsi="Times New Roman"/>
                <w:bCs/>
                <w:iCs/>
                <w:sz w:val="20"/>
                <w:szCs w:val="20"/>
              </w:rPr>
              <w:t>információ</w:t>
            </w:r>
            <w:proofErr w:type="gramEnd"/>
            <w:r w:rsidRPr="00CE5F72">
              <w:rPr>
                <w:rFonts w:ascii="Times New Roman" w:hAnsi="Times New Roman"/>
                <w:bCs/>
                <w:iCs/>
                <w:sz w:val="20"/>
                <w:szCs w:val="20"/>
              </w:rPr>
              <w:t xml:space="preserve"> a városban élő fogyatékosok számáról és összetételéről</w:t>
            </w:r>
          </w:p>
        </w:tc>
        <w:tc>
          <w:tcPr>
            <w:tcW w:w="1480" w:type="dxa"/>
          </w:tcPr>
          <w:p w:rsidR="007E6C73" w:rsidRPr="00E82F71" w:rsidRDefault="007E6C73" w:rsidP="00B12960">
            <w:pPr>
              <w:spacing w:after="0" w:line="240" w:lineRule="auto"/>
              <w:rPr>
                <w:rFonts w:ascii="Times New Roman" w:hAnsi="Times New Roman"/>
                <w:sz w:val="20"/>
                <w:szCs w:val="20"/>
              </w:rPr>
            </w:pPr>
            <w:r w:rsidRPr="00E82F71">
              <w:rPr>
                <w:rFonts w:ascii="Times New Roman" w:hAnsi="Times New Roman"/>
                <w:sz w:val="20"/>
                <w:szCs w:val="20"/>
              </w:rPr>
              <w:t>humán erőforrás</w:t>
            </w:r>
          </w:p>
          <w:p w:rsidR="007E6C73" w:rsidRPr="00E82F71" w:rsidRDefault="007E6C73" w:rsidP="009814CF">
            <w:pPr>
              <w:spacing w:after="0" w:line="240" w:lineRule="auto"/>
              <w:rPr>
                <w:rFonts w:ascii="Times New Roman" w:hAnsi="Times New Roman"/>
                <w:sz w:val="20"/>
                <w:szCs w:val="20"/>
              </w:rPr>
            </w:pPr>
          </w:p>
        </w:tc>
        <w:tc>
          <w:tcPr>
            <w:tcW w:w="1621" w:type="dxa"/>
          </w:tcPr>
          <w:p w:rsidR="00CE5F72" w:rsidRPr="00CE5F72" w:rsidRDefault="00CE5F72" w:rsidP="00CE5F72">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0"/>
                <w:szCs w:val="20"/>
              </w:rPr>
            </w:pPr>
            <w:r w:rsidRPr="00CE5F72">
              <w:rPr>
                <w:rFonts w:ascii="Times New Roman" w:hAnsi="Times New Roman"/>
                <w:bCs/>
                <w:iCs/>
                <w:sz w:val="20"/>
                <w:szCs w:val="20"/>
              </w:rPr>
              <w:t>Célzott programok kidolgozásával javul a fogyatékosok életminősége</w:t>
            </w:r>
          </w:p>
          <w:p w:rsidR="007E6C73" w:rsidRPr="00CE5F72" w:rsidRDefault="007E6C73" w:rsidP="00A02827">
            <w:pPr>
              <w:spacing w:after="0" w:line="240" w:lineRule="auto"/>
              <w:rPr>
                <w:rFonts w:ascii="Times New Roman" w:hAnsi="Times New Roman"/>
                <w:sz w:val="20"/>
                <w:szCs w:val="20"/>
              </w:rPr>
            </w:pPr>
          </w:p>
        </w:tc>
      </w:tr>
      <w:tr w:rsidR="007E6C73" w:rsidRPr="00373876" w:rsidTr="00750955">
        <w:tc>
          <w:tcPr>
            <w:tcW w:w="993" w:type="dxa"/>
          </w:tcPr>
          <w:p w:rsidR="007E6C73" w:rsidRPr="00634637" w:rsidRDefault="007E6C73" w:rsidP="00A02827">
            <w:pPr>
              <w:spacing w:after="0" w:line="240" w:lineRule="auto"/>
              <w:rPr>
                <w:rFonts w:ascii="Times New Roman" w:hAnsi="Times New Roman"/>
                <w:sz w:val="20"/>
                <w:szCs w:val="20"/>
              </w:rPr>
            </w:pPr>
            <w:r w:rsidRPr="00634637">
              <w:rPr>
                <w:rFonts w:ascii="Times New Roman" w:hAnsi="Times New Roman"/>
                <w:sz w:val="20"/>
                <w:szCs w:val="20"/>
              </w:rPr>
              <w:t>17.</w:t>
            </w:r>
          </w:p>
          <w:p w:rsidR="007E6C73" w:rsidRPr="00634637" w:rsidRDefault="007E6C73" w:rsidP="00A02827">
            <w:pPr>
              <w:spacing w:after="0" w:line="240" w:lineRule="auto"/>
              <w:rPr>
                <w:rFonts w:ascii="Times New Roman" w:hAnsi="Times New Roman"/>
                <w:sz w:val="20"/>
                <w:szCs w:val="20"/>
              </w:rPr>
            </w:pPr>
          </w:p>
          <w:p w:rsidR="007E6C73" w:rsidRPr="00634637" w:rsidRDefault="007E6C73" w:rsidP="00A02827">
            <w:pPr>
              <w:spacing w:after="0" w:line="240" w:lineRule="auto"/>
              <w:rPr>
                <w:rFonts w:ascii="Times New Roman" w:hAnsi="Times New Roman"/>
                <w:sz w:val="20"/>
                <w:szCs w:val="20"/>
              </w:rPr>
            </w:pPr>
          </w:p>
          <w:p w:rsidR="007E6C73" w:rsidRPr="00634637" w:rsidRDefault="007E6C73" w:rsidP="00A02827">
            <w:pPr>
              <w:spacing w:after="0" w:line="240" w:lineRule="auto"/>
              <w:rPr>
                <w:rFonts w:ascii="Times New Roman" w:hAnsi="Times New Roman"/>
                <w:sz w:val="20"/>
                <w:szCs w:val="20"/>
              </w:rPr>
            </w:pPr>
          </w:p>
          <w:p w:rsidR="007E6C73" w:rsidRPr="00634637" w:rsidRDefault="007E6C73" w:rsidP="00A02827">
            <w:pPr>
              <w:spacing w:after="0" w:line="240" w:lineRule="auto"/>
              <w:rPr>
                <w:rFonts w:ascii="Times New Roman" w:hAnsi="Times New Roman"/>
                <w:sz w:val="20"/>
                <w:szCs w:val="20"/>
              </w:rPr>
            </w:pPr>
          </w:p>
        </w:tc>
        <w:tc>
          <w:tcPr>
            <w:tcW w:w="1275" w:type="dxa"/>
          </w:tcPr>
          <w:p w:rsidR="006F5F8B" w:rsidRPr="00634637" w:rsidRDefault="007E6C73" w:rsidP="00A02827">
            <w:pPr>
              <w:spacing w:after="0" w:line="240" w:lineRule="auto"/>
              <w:rPr>
                <w:rFonts w:ascii="Times New Roman" w:hAnsi="Times New Roman"/>
                <w:sz w:val="20"/>
                <w:szCs w:val="20"/>
              </w:rPr>
            </w:pPr>
            <w:r w:rsidRPr="00634637">
              <w:rPr>
                <w:rFonts w:ascii="Times New Roman" w:hAnsi="Times New Roman"/>
                <w:sz w:val="20"/>
                <w:szCs w:val="20"/>
              </w:rPr>
              <w:t>Akadály</w:t>
            </w:r>
            <w:r w:rsidR="006F5F8B" w:rsidRPr="00634637">
              <w:rPr>
                <w:rFonts w:ascii="Times New Roman" w:hAnsi="Times New Roman"/>
                <w:sz w:val="20"/>
                <w:szCs w:val="20"/>
              </w:rPr>
              <w:t>-</w:t>
            </w:r>
          </w:p>
          <w:p w:rsidR="007E6C73" w:rsidRPr="00634637" w:rsidRDefault="007E6C73" w:rsidP="00A02827">
            <w:pPr>
              <w:spacing w:after="0" w:line="240" w:lineRule="auto"/>
              <w:rPr>
                <w:rFonts w:ascii="Times New Roman" w:hAnsi="Times New Roman"/>
                <w:sz w:val="20"/>
                <w:szCs w:val="20"/>
              </w:rPr>
            </w:pPr>
            <w:proofErr w:type="gramStart"/>
            <w:r w:rsidRPr="00634637">
              <w:rPr>
                <w:rFonts w:ascii="Times New Roman" w:hAnsi="Times New Roman"/>
                <w:sz w:val="20"/>
                <w:szCs w:val="20"/>
              </w:rPr>
              <w:t>mentes</w:t>
            </w:r>
            <w:proofErr w:type="gramEnd"/>
            <w:r w:rsidRPr="00634637">
              <w:rPr>
                <w:rFonts w:ascii="Times New Roman" w:hAnsi="Times New Roman"/>
                <w:sz w:val="20"/>
                <w:szCs w:val="20"/>
              </w:rPr>
              <w:t xml:space="preserve"> Város</w:t>
            </w:r>
          </w:p>
        </w:tc>
        <w:tc>
          <w:tcPr>
            <w:tcW w:w="1701" w:type="dxa"/>
          </w:tcPr>
          <w:p w:rsidR="007E6C73" w:rsidRPr="00634637" w:rsidRDefault="006F5F8B" w:rsidP="006F5F8B">
            <w:pPr>
              <w:spacing w:after="0" w:line="240" w:lineRule="auto"/>
              <w:jc w:val="both"/>
              <w:rPr>
                <w:rFonts w:ascii="Times New Roman" w:hAnsi="Times New Roman"/>
                <w:sz w:val="20"/>
                <w:szCs w:val="20"/>
              </w:rPr>
            </w:pPr>
            <w:r w:rsidRPr="00634637">
              <w:rPr>
                <w:rFonts w:ascii="Times New Roman" w:hAnsi="Times New Roman"/>
                <w:sz w:val="20"/>
                <w:szCs w:val="20"/>
              </w:rPr>
              <w:t>Az akadálymentesítés még nem minden közintézményben megoldott a településen, mely akadályozza a célcsoport egyenlő esélyű hozzáférésének teljesülését</w:t>
            </w:r>
          </w:p>
        </w:tc>
        <w:tc>
          <w:tcPr>
            <w:tcW w:w="1560" w:type="dxa"/>
          </w:tcPr>
          <w:p w:rsidR="007E6C73" w:rsidRDefault="00476ECA" w:rsidP="00A02827">
            <w:pPr>
              <w:spacing w:after="0" w:line="240" w:lineRule="auto"/>
              <w:rPr>
                <w:rFonts w:ascii="Times New Roman" w:hAnsi="Times New Roman"/>
                <w:bCs/>
                <w:iCs/>
                <w:sz w:val="20"/>
                <w:szCs w:val="20"/>
              </w:rPr>
            </w:pPr>
            <w:r w:rsidRPr="00476ECA">
              <w:rPr>
                <w:rFonts w:ascii="Times New Roman" w:hAnsi="Times New Roman"/>
                <w:bCs/>
                <w:iCs/>
                <w:sz w:val="20"/>
                <w:szCs w:val="20"/>
              </w:rPr>
              <w:t>Az épületek akadálymentességének felmérése</w:t>
            </w:r>
          </w:p>
          <w:p w:rsidR="00476ECA" w:rsidRDefault="00476ECA" w:rsidP="00A02827">
            <w:pPr>
              <w:spacing w:after="0" w:line="240" w:lineRule="auto"/>
              <w:rPr>
                <w:rFonts w:ascii="Times New Roman" w:hAnsi="Times New Roman"/>
                <w:bCs/>
                <w:iCs/>
                <w:sz w:val="20"/>
                <w:szCs w:val="20"/>
              </w:rPr>
            </w:pPr>
          </w:p>
          <w:p w:rsidR="00476ECA" w:rsidRPr="00476ECA" w:rsidRDefault="00476ECA" w:rsidP="00A02827">
            <w:pPr>
              <w:spacing w:after="0" w:line="240" w:lineRule="auto"/>
              <w:rPr>
                <w:rFonts w:ascii="Times New Roman" w:hAnsi="Times New Roman"/>
                <w:bCs/>
                <w:iCs/>
                <w:sz w:val="20"/>
                <w:szCs w:val="20"/>
              </w:rPr>
            </w:pPr>
            <w:r w:rsidRPr="00476ECA">
              <w:rPr>
                <w:rFonts w:ascii="Times New Roman" w:eastAsia="Arial Unicode MS" w:hAnsi="Times New Roman"/>
                <w:bCs/>
                <w:iCs/>
                <w:sz w:val="20"/>
                <w:szCs w:val="20"/>
              </w:rPr>
              <w:t>Pályázatírás</w:t>
            </w:r>
          </w:p>
          <w:p w:rsidR="00476ECA" w:rsidRPr="00476ECA" w:rsidRDefault="00476ECA" w:rsidP="00A02827">
            <w:pPr>
              <w:spacing w:after="0" w:line="240" w:lineRule="auto"/>
              <w:rPr>
                <w:rFonts w:ascii="Times New Roman" w:hAnsi="Times New Roman"/>
                <w:sz w:val="20"/>
                <w:szCs w:val="20"/>
              </w:rPr>
            </w:pPr>
          </w:p>
        </w:tc>
        <w:tc>
          <w:tcPr>
            <w:tcW w:w="1559" w:type="dxa"/>
          </w:tcPr>
          <w:p w:rsidR="007E6C73" w:rsidRPr="00634637" w:rsidRDefault="0031062F" w:rsidP="00A02827">
            <w:pPr>
              <w:spacing w:after="0" w:line="240" w:lineRule="auto"/>
              <w:rPr>
                <w:rFonts w:ascii="Times New Roman" w:hAnsi="Times New Roman"/>
                <w:sz w:val="20"/>
                <w:szCs w:val="20"/>
              </w:rPr>
            </w:pPr>
            <w:r w:rsidRPr="00634637">
              <w:rPr>
                <w:rFonts w:ascii="Times New Roman" w:hAnsi="Times New Roman"/>
                <w:sz w:val="20"/>
                <w:szCs w:val="20"/>
              </w:rPr>
              <w:t>Gazdasági Program</w:t>
            </w:r>
          </w:p>
        </w:tc>
        <w:tc>
          <w:tcPr>
            <w:tcW w:w="1418" w:type="dxa"/>
          </w:tcPr>
          <w:p w:rsidR="009D0F5C" w:rsidRPr="00E82F71" w:rsidRDefault="009D0F5C" w:rsidP="009D0F5C">
            <w:pPr>
              <w:spacing w:after="0" w:line="240" w:lineRule="auto"/>
              <w:jc w:val="both"/>
              <w:rPr>
                <w:rFonts w:ascii="Times New Roman" w:hAnsi="Times New Roman"/>
                <w:sz w:val="20"/>
                <w:szCs w:val="20"/>
              </w:rPr>
            </w:pPr>
            <w:r w:rsidRPr="00E82F71">
              <w:rPr>
                <w:rFonts w:ascii="Times New Roman" w:hAnsi="Times New Roman"/>
                <w:sz w:val="20"/>
                <w:szCs w:val="20"/>
              </w:rPr>
              <w:t xml:space="preserve">Az akadály- </w:t>
            </w:r>
            <w:proofErr w:type="gramStart"/>
            <w:r w:rsidRPr="00E82F71">
              <w:rPr>
                <w:rFonts w:ascii="Times New Roman" w:hAnsi="Times New Roman"/>
                <w:sz w:val="20"/>
                <w:szCs w:val="20"/>
              </w:rPr>
              <w:t>mentesítés</w:t>
            </w:r>
            <w:proofErr w:type="gramEnd"/>
            <w:r w:rsidRPr="00E82F71">
              <w:rPr>
                <w:rFonts w:ascii="Times New Roman" w:hAnsi="Times New Roman"/>
                <w:sz w:val="20"/>
                <w:szCs w:val="20"/>
              </w:rPr>
              <w:t xml:space="preserve"> teljessé tétele a településen, ehhez kötődő források lehívása</w:t>
            </w:r>
          </w:p>
          <w:p w:rsidR="007E6C73" w:rsidRPr="00E82F71" w:rsidRDefault="007E6C73" w:rsidP="00A02827">
            <w:pPr>
              <w:spacing w:after="0" w:line="240" w:lineRule="auto"/>
              <w:rPr>
                <w:rFonts w:ascii="Times New Roman" w:hAnsi="Times New Roman"/>
                <w:sz w:val="20"/>
                <w:szCs w:val="20"/>
              </w:rPr>
            </w:pPr>
          </w:p>
        </w:tc>
        <w:tc>
          <w:tcPr>
            <w:tcW w:w="1275" w:type="dxa"/>
          </w:tcPr>
          <w:p w:rsidR="007E6C73" w:rsidRPr="00E82F71" w:rsidRDefault="00306948" w:rsidP="00306948">
            <w:pPr>
              <w:spacing w:after="0" w:line="240" w:lineRule="auto"/>
              <w:rPr>
                <w:rFonts w:ascii="Times New Roman" w:hAnsi="Times New Roman"/>
                <w:sz w:val="20"/>
                <w:szCs w:val="20"/>
              </w:rPr>
            </w:pPr>
            <w:r>
              <w:rPr>
                <w:rFonts w:ascii="Times New Roman" w:hAnsi="Times New Roman"/>
                <w:sz w:val="20"/>
                <w:szCs w:val="20"/>
              </w:rPr>
              <w:t>P</w:t>
            </w:r>
            <w:r w:rsidR="007E6C73" w:rsidRPr="00E82F71">
              <w:rPr>
                <w:rFonts w:ascii="Times New Roman" w:hAnsi="Times New Roman"/>
                <w:sz w:val="20"/>
                <w:szCs w:val="20"/>
              </w:rPr>
              <w:t>olgármester</w:t>
            </w:r>
          </w:p>
        </w:tc>
        <w:tc>
          <w:tcPr>
            <w:tcW w:w="1275" w:type="dxa"/>
          </w:tcPr>
          <w:p w:rsidR="007E6C73" w:rsidRPr="00E82F71" w:rsidRDefault="007E6C73" w:rsidP="00EA3284">
            <w:pPr>
              <w:spacing w:after="0" w:line="240" w:lineRule="auto"/>
              <w:rPr>
                <w:rFonts w:ascii="Times New Roman" w:hAnsi="Times New Roman"/>
                <w:sz w:val="20"/>
                <w:szCs w:val="20"/>
              </w:rPr>
            </w:pPr>
            <w:r w:rsidRPr="00E82F71">
              <w:rPr>
                <w:rFonts w:ascii="Times New Roman" w:hAnsi="Times New Roman"/>
                <w:sz w:val="20"/>
                <w:szCs w:val="20"/>
              </w:rPr>
              <w:t>202</w:t>
            </w:r>
            <w:r w:rsidR="00EA3284" w:rsidRPr="00E82F71">
              <w:rPr>
                <w:rFonts w:ascii="Times New Roman" w:hAnsi="Times New Roman"/>
                <w:sz w:val="20"/>
                <w:szCs w:val="20"/>
              </w:rPr>
              <w:t>3</w:t>
            </w:r>
            <w:r w:rsidRPr="00E82F71">
              <w:rPr>
                <w:rFonts w:ascii="Times New Roman" w:hAnsi="Times New Roman"/>
                <w:sz w:val="20"/>
                <w:szCs w:val="20"/>
              </w:rPr>
              <w:t>. 12.31.</w:t>
            </w:r>
          </w:p>
        </w:tc>
        <w:tc>
          <w:tcPr>
            <w:tcW w:w="1469" w:type="dxa"/>
          </w:tcPr>
          <w:p w:rsidR="007E6C73" w:rsidRPr="00476ECA" w:rsidRDefault="00476ECA" w:rsidP="00A02827">
            <w:pPr>
              <w:spacing w:after="0" w:line="240" w:lineRule="auto"/>
              <w:rPr>
                <w:rFonts w:ascii="Times New Roman" w:hAnsi="Times New Roman"/>
                <w:sz w:val="20"/>
                <w:szCs w:val="20"/>
              </w:rPr>
            </w:pPr>
            <w:r w:rsidRPr="00476ECA">
              <w:rPr>
                <w:rFonts w:ascii="Times New Roman" w:hAnsi="Times New Roman"/>
                <w:bCs/>
                <w:iCs/>
                <w:sz w:val="20"/>
                <w:szCs w:val="20"/>
              </w:rPr>
              <w:t>Rámpák, korlátok és mozgáskorlátozott mosdók biztosítása pályázatok útján</w:t>
            </w:r>
          </w:p>
        </w:tc>
        <w:tc>
          <w:tcPr>
            <w:tcW w:w="1480" w:type="dxa"/>
          </w:tcPr>
          <w:p w:rsidR="007E6C73" w:rsidRPr="00476ECA" w:rsidRDefault="007E6C73" w:rsidP="00B12960">
            <w:pPr>
              <w:spacing w:after="0" w:line="240" w:lineRule="auto"/>
              <w:rPr>
                <w:rFonts w:ascii="Times New Roman" w:hAnsi="Times New Roman"/>
                <w:sz w:val="20"/>
                <w:szCs w:val="20"/>
              </w:rPr>
            </w:pPr>
            <w:r w:rsidRPr="00476ECA">
              <w:rPr>
                <w:rFonts w:ascii="Times New Roman" w:hAnsi="Times New Roman"/>
                <w:sz w:val="20"/>
                <w:szCs w:val="20"/>
              </w:rPr>
              <w:t>humán erőforrás</w:t>
            </w:r>
          </w:p>
          <w:p w:rsidR="007E6C73" w:rsidRPr="00476ECA" w:rsidRDefault="009814CF" w:rsidP="00B12960">
            <w:pPr>
              <w:spacing w:after="0" w:line="240" w:lineRule="auto"/>
              <w:rPr>
                <w:rFonts w:ascii="Times New Roman" w:hAnsi="Times New Roman"/>
                <w:sz w:val="20"/>
                <w:szCs w:val="20"/>
              </w:rPr>
            </w:pPr>
            <w:r w:rsidRPr="00476ECA">
              <w:rPr>
                <w:rFonts w:ascii="Times New Roman" w:hAnsi="Times New Roman"/>
                <w:sz w:val="20"/>
                <w:szCs w:val="20"/>
              </w:rPr>
              <w:t>pályázati erőforrás</w:t>
            </w:r>
          </w:p>
        </w:tc>
        <w:tc>
          <w:tcPr>
            <w:tcW w:w="1621" w:type="dxa"/>
          </w:tcPr>
          <w:p w:rsidR="007E6C73" w:rsidRPr="00476ECA" w:rsidRDefault="00476ECA" w:rsidP="00A02827">
            <w:pPr>
              <w:spacing w:after="0" w:line="240" w:lineRule="auto"/>
              <w:rPr>
                <w:rFonts w:ascii="Times New Roman" w:hAnsi="Times New Roman"/>
                <w:sz w:val="20"/>
                <w:szCs w:val="20"/>
              </w:rPr>
            </w:pPr>
            <w:r w:rsidRPr="00476ECA">
              <w:rPr>
                <w:rFonts w:ascii="Times New Roman" w:hAnsi="Times New Roman"/>
                <w:bCs/>
                <w:iCs/>
                <w:sz w:val="20"/>
                <w:szCs w:val="20"/>
              </w:rPr>
              <w:t>100%-os akadálymentesség</w:t>
            </w:r>
          </w:p>
        </w:tc>
      </w:tr>
      <w:tr w:rsidR="007E6C73" w:rsidRPr="00373876" w:rsidTr="00750955">
        <w:tc>
          <w:tcPr>
            <w:tcW w:w="993" w:type="dxa"/>
          </w:tcPr>
          <w:p w:rsidR="007E6C73" w:rsidRPr="00634637" w:rsidRDefault="007E6C73" w:rsidP="00A02827">
            <w:pPr>
              <w:spacing w:after="0" w:line="240" w:lineRule="auto"/>
              <w:rPr>
                <w:rFonts w:ascii="Times New Roman" w:hAnsi="Times New Roman"/>
                <w:sz w:val="20"/>
                <w:szCs w:val="20"/>
              </w:rPr>
            </w:pPr>
            <w:r w:rsidRPr="00634637">
              <w:rPr>
                <w:rFonts w:ascii="Times New Roman" w:hAnsi="Times New Roman"/>
                <w:sz w:val="20"/>
                <w:szCs w:val="20"/>
              </w:rPr>
              <w:t>18.</w:t>
            </w:r>
          </w:p>
          <w:p w:rsidR="007E6C73" w:rsidRPr="00634637" w:rsidRDefault="007E6C73" w:rsidP="00A02827">
            <w:pPr>
              <w:spacing w:after="0" w:line="240" w:lineRule="auto"/>
              <w:rPr>
                <w:rFonts w:ascii="Times New Roman" w:hAnsi="Times New Roman"/>
                <w:sz w:val="20"/>
                <w:szCs w:val="20"/>
              </w:rPr>
            </w:pPr>
          </w:p>
          <w:p w:rsidR="007E6C73" w:rsidRPr="00634637" w:rsidRDefault="007E6C73" w:rsidP="00A02827">
            <w:pPr>
              <w:spacing w:after="0" w:line="240" w:lineRule="auto"/>
              <w:rPr>
                <w:rFonts w:ascii="Times New Roman" w:hAnsi="Times New Roman"/>
                <w:sz w:val="20"/>
                <w:szCs w:val="20"/>
              </w:rPr>
            </w:pPr>
          </w:p>
          <w:p w:rsidR="007E6C73" w:rsidRPr="00634637" w:rsidRDefault="007E6C73" w:rsidP="00A02827">
            <w:pPr>
              <w:spacing w:after="0" w:line="240" w:lineRule="auto"/>
              <w:rPr>
                <w:rFonts w:ascii="Times New Roman" w:hAnsi="Times New Roman"/>
                <w:sz w:val="20"/>
                <w:szCs w:val="20"/>
              </w:rPr>
            </w:pPr>
          </w:p>
        </w:tc>
        <w:tc>
          <w:tcPr>
            <w:tcW w:w="1275" w:type="dxa"/>
          </w:tcPr>
          <w:p w:rsidR="006F5F8B" w:rsidRPr="00634637" w:rsidRDefault="007E6C73" w:rsidP="007E6C73">
            <w:pPr>
              <w:spacing w:after="0" w:line="240" w:lineRule="auto"/>
              <w:rPr>
                <w:rFonts w:ascii="Times New Roman" w:hAnsi="Times New Roman"/>
                <w:sz w:val="20"/>
                <w:szCs w:val="20"/>
              </w:rPr>
            </w:pPr>
            <w:r w:rsidRPr="00634637">
              <w:rPr>
                <w:rFonts w:ascii="Times New Roman" w:hAnsi="Times New Roman"/>
                <w:sz w:val="20"/>
                <w:szCs w:val="20"/>
              </w:rPr>
              <w:t>Közlekedj, tömeg</w:t>
            </w:r>
            <w:r w:rsidR="006F5F8B" w:rsidRPr="00634637">
              <w:rPr>
                <w:rFonts w:ascii="Times New Roman" w:hAnsi="Times New Roman"/>
                <w:sz w:val="20"/>
                <w:szCs w:val="20"/>
              </w:rPr>
              <w:t>-</w:t>
            </w:r>
          </w:p>
          <w:p w:rsidR="007E6C73" w:rsidRPr="00634637" w:rsidRDefault="007E6C73" w:rsidP="007E6C73">
            <w:pPr>
              <w:spacing w:after="0" w:line="240" w:lineRule="auto"/>
              <w:rPr>
                <w:rFonts w:ascii="Times New Roman" w:hAnsi="Times New Roman"/>
                <w:sz w:val="20"/>
                <w:szCs w:val="20"/>
              </w:rPr>
            </w:pPr>
            <w:r w:rsidRPr="00634637">
              <w:rPr>
                <w:rFonts w:ascii="Times New Roman" w:hAnsi="Times New Roman"/>
                <w:sz w:val="20"/>
                <w:szCs w:val="20"/>
              </w:rPr>
              <w:t>közlekedj Te is!</w:t>
            </w:r>
          </w:p>
        </w:tc>
        <w:tc>
          <w:tcPr>
            <w:tcW w:w="1701" w:type="dxa"/>
          </w:tcPr>
          <w:p w:rsidR="007E6C73" w:rsidRPr="00634637" w:rsidRDefault="006F5F8B" w:rsidP="006F5F8B">
            <w:pPr>
              <w:spacing w:after="0" w:line="240" w:lineRule="auto"/>
              <w:rPr>
                <w:rFonts w:ascii="Times New Roman" w:hAnsi="Times New Roman"/>
                <w:sz w:val="20"/>
                <w:szCs w:val="20"/>
              </w:rPr>
            </w:pPr>
            <w:r w:rsidRPr="00634637">
              <w:rPr>
                <w:rFonts w:ascii="Times New Roman" w:hAnsi="Times New Roman"/>
                <w:sz w:val="20"/>
                <w:szCs w:val="20"/>
              </w:rPr>
              <w:t>A település fenntartásában lévő tömegközlekedési rendszerek nem minden esetben felelnek meg az egyenlő esélyű hozzáférés követelményeinek</w:t>
            </w:r>
          </w:p>
        </w:tc>
        <w:tc>
          <w:tcPr>
            <w:tcW w:w="1560" w:type="dxa"/>
          </w:tcPr>
          <w:p w:rsidR="00476ECA" w:rsidRPr="00476ECA" w:rsidRDefault="00476ECA" w:rsidP="00476ECA">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eastAsia="Arial Unicode MS" w:hAnsi="Times New Roman"/>
                <w:bCs/>
                <w:iCs/>
                <w:sz w:val="20"/>
                <w:szCs w:val="20"/>
              </w:rPr>
            </w:pPr>
            <w:r w:rsidRPr="00476ECA">
              <w:rPr>
                <w:rFonts w:ascii="Times New Roman" w:eastAsia="Arial Unicode MS" w:hAnsi="Times New Roman"/>
                <w:bCs/>
                <w:iCs/>
                <w:sz w:val="20"/>
                <w:szCs w:val="20"/>
              </w:rPr>
              <w:t>Pénzügyi erőforrások felmérése.</w:t>
            </w:r>
          </w:p>
          <w:p w:rsidR="007E6C73" w:rsidRPr="00476ECA" w:rsidRDefault="00476ECA" w:rsidP="00476ECA">
            <w:pPr>
              <w:spacing w:after="0" w:line="240" w:lineRule="auto"/>
              <w:rPr>
                <w:rFonts w:ascii="Times New Roman" w:hAnsi="Times New Roman"/>
                <w:sz w:val="20"/>
                <w:szCs w:val="20"/>
              </w:rPr>
            </w:pPr>
            <w:r w:rsidRPr="00476ECA">
              <w:rPr>
                <w:rFonts w:ascii="Times New Roman" w:eastAsia="Arial Unicode MS" w:hAnsi="Times New Roman"/>
                <w:bCs/>
                <w:iCs/>
                <w:sz w:val="20"/>
                <w:szCs w:val="20"/>
              </w:rPr>
              <w:t>Pályázatírás, tervezés</w:t>
            </w:r>
          </w:p>
        </w:tc>
        <w:tc>
          <w:tcPr>
            <w:tcW w:w="1559" w:type="dxa"/>
          </w:tcPr>
          <w:p w:rsidR="007E6C73" w:rsidRPr="00476ECA" w:rsidRDefault="00476ECA" w:rsidP="00476ECA">
            <w:pPr>
              <w:spacing w:after="0" w:line="240" w:lineRule="auto"/>
              <w:rPr>
                <w:rFonts w:ascii="Times New Roman" w:hAnsi="Times New Roman"/>
                <w:sz w:val="20"/>
                <w:szCs w:val="20"/>
              </w:rPr>
            </w:pPr>
            <w:r w:rsidRPr="00476ECA">
              <w:rPr>
                <w:rFonts w:ascii="Times New Roman" w:hAnsi="Times New Roman"/>
                <w:sz w:val="20"/>
                <w:szCs w:val="20"/>
              </w:rPr>
              <w:t>G</w:t>
            </w:r>
            <w:r w:rsidR="0031062F" w:rsidRPr="00476ECA">
              <w:rPr>
                <w:rFonts w:ascii="Times New Roman" w:hAnsi="Times New Roman"/>
                <w:sz w:val="20"/>
                <w:szCs w:val="20"/>
              </w:rPr>
              <w:t>azdasági Program</w:t>
            </w:r>
          </w:p>
        </w:tc>
        <w:tc>
          <w:tcPr>
            <w:tcW w:w="1418" w:type="dxa"/>
          </w:tcPr>
          <w:p w:rsidR="007E6C73" w:rsidRPr="00476ECA" w:rsidRDefault="009D0F5C" w:rsidP="009D0F5C">
            <w:pPr>
              <w:spacing w:after="0" w:line="240" w:lineRule="auto"/>
              <w:jc w:val="both"/>
              <w:rPr>
                <w:rFonts w:ascii="Times New Roman" w:hAnsi="Times New Roman"/>
                <w:sz w:val="20"/>
                <w:szCs w:val="20"/>
              </w:rPr>
            </w:pPr>
            <w:r w:rsidRPr="00476ECA">
              <w:rPr>
                <w:rFonts w:ascii="Times New Roman" w:hAnsi="Times New Roman"/>
                <w:sz w:val="20"/>
                <w:szCs w:val="20"/>
              </w:rPr>
              <w:t>A tömeg- közlekedési rendszerek felülvizsgálata az egyenlő esélyű hozzáférés figyelembevételével és fejlesztési terv készítése</w:t>
            </w:r>
          </w:p>
        </w:tc>
        <w:tc>
          <w:tcPr>
            <w:tcW w:w="1275" w:type="dxa"/>
          </w:tcPr>
          <w:p w:rsidR="007E6C73" w:rsidRPr="00476ECA" w:rsidRDefault="00306948" w:rsidP="00306948">
            <w:pPr>
              <w:spacing w:after="0" w:line="240" w:lineRule="auto"/>
              <w:rPr>
                <w:rFonts w:ascii="Times New Roman" w:hAnsi="Times New Roman"/>
                <w:sz w:val="20"/>
                <w:szCs w:val="20"/>
              </w:rPr>
            </w:pPr>
            <w:r w:rsidRPr="00476ECA">
              <w:rPr>
                <w:rFonts w:ascii="Times New Roman" w:hAnsi="Times New Roman"/>
                <w:sz w:val="20"/>
                <w:szCs w:val="20"/>
              </w:rPr>
              <w:t>P</w:t>
            </w:r>
            <w:r w:rsidR="007E6C73" w:rsidRPr="00476ECA">
              <w:rPr>
                <w:rFonts w:ascii="Times New Roman" w:hAnsi="Times New Roman"/>
                <w:sz w:val="20"/>
                <w:szCs w:val="20"/>
              </w:rPr>
              <w:t>olgármester</w:t>
            </w:r>
          </w:p>
        </w:tc>
        <w:tc>
          <w:tcPr>
            <w:tcW w:w="1275" w:type="dxa"/>
          </w:tcPr>
          <w:p w:rsidR="007E6C73" w:rsidRPr="00476ECA" w:rsidRDefault="007E6C73" w:rsidP="00EA3284">
            <w:pPr>
              <w:spacing w:after="0" w:line="240" w:lineRule="auto"/>
              <w:rPr>
                <w:rFonts w:ascii="Times New Roman" w:hAnsi="Times New Roman"/>
                <w:sz w:val="20"/>
                <w:szCs w:val="20"/>
              </w:rPr>
            </w:pPr>
            <w:r w:rsidRPr="00476ECA">
              <w:rPr>
                <w:rFonts w:ascii="Times New Roman" w:hAnsi="Times New Roman"/>
                <w:sz w:val="20"/>
                <w:szCs w:val="20"/>
              </w:rPr>
              <w:t>202</w:t>
            </w:r>
            <w:r w:rsidR="00EA3284" w:rsidRPr="00476ECA">
              <w:rPr>
                <w:rFonts w:ascii="Times New Roman" w:hAnsi="Times New Roman"/>
                <w:sz w:val="20"/>
                <w:szCs w:val="20"/>
              </w:rPr>
              <w:t>3</w:t>
            </w:r>
            <w:r w:rsidRPr="00476ECA">
              <w:rPr>
                <w:rFonts w:ascii="Times New Roman" w:hAnsi="Times New Roman"/>
                <w:sz w:val="20"/>
                <w:szCs w:val="20"/>
              </w:rPr>
              <w:t>. 12.31.</w:t>
            </w:r>
          </w:p>
        </w:tc>
        <w:tc>
          <w:tcPr>
            <w:tcW w:w="1469" w:type="dxa"/>
          </w:tcPr>
          <w:p w:rsidR="007E6C73" w:rsidRPr="00476ECA" w:rsidRDefault="00476ECA" w:rsidP="00A02827">
            <w:pPr>
              <w:spacing w:after="0" w:line="240" w:lineRule="auto"/>
              <w:rPr>
                <w:rFonts w:ascii="Times New Roman" w:hAnsi="Times New Roman"/>
                <w:sz w:val="20"/>
                <w:szCs w:val="20"/>
              </w:rPr>
            </w:pPr>
            <w:r w:rsidRPr="00476ECA">
              <w:rPr>
                <w:rFonts w:ascii="Times New Roman" w:hAnsi="Times New Roman"/>
                <w:bCs/>
                <w:iCs/>
                <w:sz w:val="20"/>
                <w:szCs w:val="20"/>
              </w:rPr>
              <w:t>A meglévő tömegközlekedés optimalizálása</w:t>
            </w:r>
          </w:p>
        </w:tc>
        <w:tc>
          <w:tcPr>
            <w:tcW w:w="1480" w:type="dxa"/>
          </w:tcPr>
          <w:p w:rsidR="007E6C73" w:rsidRPr="00476ECA" w:rsidRDefault="007E6C73" w:rsidP="00B12960">
            <w:pPr>
              <w:spacing w:after="0" w:line="240" w:lineRule="auto"/>
              <w:rPr>
                <w:rFonts w:ascii="Times New Roman" w:hAnsi="Times New Roman"/>
                <w:sz w:val="20"/>
                <w:szCs w:val="20"/>
              </w:rPr>
            </w:pPr>
            <w:r w:rsidRPr="00476ECA">
              <w:rPr>
                <w:rFonts w:ascii="Times New Roman" w:hAnsi="Times New Roman"/>
                <w:sz w:val="20"/>
                <w:szCs w:val="20"/>
              </w:rPr>
              <w:t>humán erőforrás</w:t>
            </w:r>
          </w:p>
          <w:p w:rsidR="007E6C73" w:rsidRPr="00476ECA" w:rsidRDefault="007E6C73" w:rsidP="00B12960">
            <w:pPr>
              <w:spacing w:after="0" w:line="240" w:lineRule="auto"/>
              <w:rPr>
                <w:rFonts w:ascii="Times New Roman" w:hAnsi="Times New Roman"/>
                <w:sz w:val="20"/>
                <w:szCs w:val="20"/>
              </w:rPr>
            </w:pPr>
            <w:r w:rsidRPr="00476ECA">
              <w:rPr>
                <w:rFonts w:ascii="Times New Roman" w:hAnsi="Times New Roman"/>
                <w:sz w:val="20"/>
                <w:szCs w:val="20"/>
              </w:rPr>
              <w:t>pályázati források</w:t>
            </w:r>
          </w:p>
        </w:tc>
        <w:tc>
          <w:tcPr>
            <w:tcW w:w="1621" w:type="dxa"/>
          </w:tcPr>
          <w:p w:rsidR="007E6C73" w:rsidRPr="00476ECA" w:rsidRDefault="00476ECA" w:rsidP="00A02827">
            <w:pPr>
              <w:spacing w:after="0" w:line="240" w:lineRule="auto"/>
              <w:rPr>
                <w:rFonts w:ascii="Times New Roman" w:hAnsi="Times New Roman"/>
                <w:sz w:val="20"/>
                <w:szCs w:val="20"/>
              </w:rPr>
            </w:pPr>
            <w:r w:rsidRPr="00476ECA">
              <w:rPr>
                <w:rFonts w:ascii="Times New Roman" w:hAnsi="Times New Roman"/>
                <w:bCs/>
                <w:iCs/>
                <w:sz w:val="20"/>
                <w:szCs w:val="20"/>
              </w:rPr>
              <w:t>Akadálymentes buszok és megállók</w:t>
            </w:r>
          </w:p>
        </w:tc>
      </w:tr>
    </w:tbl>
    <w:p w:rsidR="00BC646F" w:rsidRPr="00373876" w:rsidRDefault="00BC646F" w:rsidP="00BC646F">
      <w:pPr>
        <w:rPr>
          <w:rFonts w:ascii="Times New Roman" w:hAnsi="Times New Roman"/>
          <w:sz w:val="24"/>
          <w:szCs w:val="24"/>
        </w:rPr>
        <w:sectPr w:rsidR="00BC646F" w:rsidRPr="00373876" w:rsidSect="00992F58">
          <w:pgSz w:w="16840" w:h="11907" w:orient="landscape"/>
          <w:pgMar w:top="1134" w:right="851" w:bottom="1134" w:left="851" w:header="709" w:footer="709" w:gutter="0"/>
          <w:cols w:space="708"/>
          <w:noEndnote/>
        </w:sectPr>
      </w:pPr>
    </w:p>
    <w:p w:rsidR="005C1C24" w:rsidRPr="00373876" w:rsidRDefault="005C1C24" w:rsidP="0053352B">
      <w:pPr>
        <w:pStyle w:val="Cmsor2"/>
        <w:numPr>
          <w:ilvl w:val="0"/>
          <w:numId w:val="50"/>
        </w:numPr>
        <w:spacing w:before="0" w:line="240" w:lineRule="auto"/>
        <w:jc w:val="center"/>
        <w:rPr>
          <w:rFonts w:ascii="Times New Roman" w:hAnsi="Times New Roman"/>
          <w:sz w:val="24"/>
          <w:szCs w:val="24"/>
        </w:rPr>
      </w:pPr>
      <w:bookmarkStart w:id="81" w:name="_Toc1108819"/>
      <w:r w:rsidRPr="00373876">
        <w:rPr>
          <w:rFonts w:ascii="Times New Roman" w:hAnsi="Times New Roman"/>
          <w:sz w:val="24"/>
          <w:szCs w:val="24"/>
        </w:rPr>
        <w:lastRenderedPageBreak/>
        <w:t>Megvalósítás</w:t>
      </w:r>
      <w:bookmarkEnd w:id="81"/>
    </w:p>
    <w:p w:rsidR="008817B3" w:rsidRPr="00373876" w:rsidRDefault="008817B3" w:rsidP="00960FDB">
      <w:pPr>
        <w:spacing w:after="0" w:line="240" w:lineRule="auto"/>
        <w:rPr>
          <w:rFonts w:ascii="Times New Roman" w:hAnsi="Times New Roman"/>
          <w:sz w:val="24"/>
          <w:szCs w:val="24"/>
        </w:rPr>
      </w:pPr>
    </w:p>
    <w:p w:rsidR="008817B3" w:rsidRPr="00373876" w:rsidRDefault="00960FDB" w:rsidP="00960FDB">
      <w:pPr>
        <w:spacing w:after="0" w:line="240" w:lineRule="auto"/>
        <w:jc w:val="both"/>
        <w:rPr>
          <w:rFonts w:ascii="Times New Roman" w:hAnsi="Times New Roman"/>
          <w:sz w:val="24"/>
          <w:szCs w:val="24"/>
        </w:rPr>
      </w:pPr>
      <w:r w:rsidRPr="00373876">
        <w:rPr>
          <w:rFonts w:ascii="Times New Roman" w:hAnsi="Times New Roman"/>
          <w:sz w:val="24"/>
          <w:szCs w:val="24"/>
        </w:rPr>
        <w:t>Karcag Város Ö</w:t>
      </w:r>
      <w:r w:rsidR="008817B3" w:rsidRPr="00373876">
        <w:rPr>
          <w:rFonts w:ascii="Times New Roman" w:hAnsi="Times New Roman"/>
          <w:sz w:val="24"/>
          <w:szCs w:val="24"/>
        </w:rPr>
        <w:t xml:space="preserve">nkormányzata a Helyi Esélyegyenlőségi Program elfogadását megelőzően a </w:t>
      </w:r>
      <w:proofErr w:type="gramStart"/>
      <w:r w:rsidR="008817B3" w:rsidRPr="00373876">
        <w:rPr>
          <w:rFonts w:ascii="Times New Roman" w:hAnsi="Times New Roman"/>
          <w:sz w:val="24"/>
          <w:szCs w:val="24"/>
        </w:rPr>
        <w:t>konzultáció</w:t>
      </w:r>
      <w:proofErr w:type="gramEnd"/>
      <w:r w:rsidR="008817B3" w:rsidRPr="00373876">
        <w:rPr>
          <w:rFonts w:ascii="Times New Roman" w:hAnsi="Times New Roman"/>
          <w:sz w:val="24"/>
          <w:szCs w:val="24"/>
        </w:rPr>
        <w:t xml:space="preserve"> és véleményformálás lehetőségét minden, a megvalósításba bevont szakmai és társadalmi partner számára biztosítja.</w:t>
      </w:r>
    </w:p>
    <w:p w:rsidR="00960FDB" w:rsidRPr="00373876" w:rsidRDefault="008817B3" w:rsidP="00960FDB">
      <w:pPr>
        <w:spacing w:after="0" w:line="240" w:lineRule="auto"/>
        <w:jc w:val="both"/>
        <w:rPr>
          <w:rFonts w:ascii="Times New Roman" w:hAnsi="Times New Roman"/>
          <w:sz w:val="24"/>
          <w:szCs w:val="24"/>
        </w:rPr>
      </w:pPr>
      <w:r w:rsidRPr="00373876">
        <w:rPr>
          <w:rFonts w:ascii="Times New Roman" w:hAnsi="Times New Roman"/>
          <w:sz w:val="24"/>
          <w:szCs w:val="24"/>
        </w:rPr>
        <w:t xml:space="preserve">Annak érdekében, hogy a Helyi Esélyegyenlőségi Program megvalósítása hatékony, a tervezett intézkedések hosszú távú érvényesülése, fenntartható fejlődése biztosított legyen, </w:t>
      </w:r>
    </w:p>
    <w:p w:rsidR="00960FDB" w:rsidRPr="00373876" w:rsidRDefault="00960FDB" w:rsidP="00960FDB">
      <w:pPr>
        <w:spacing w:after="0" w:line="240" w:lineRule="auto"/>
        <w:jc w:val="both"/>
        <w:rPr>
          <w:rFonts w:ascii="Times New Roman" w:hAnsi="Times New Roman"/>
          <w:sz w:val="24"/>
          <w:szCs w:val="24"/>
        </w:rPr>
      </w:pPr>
    </w:p>
    <w:p w:rsidR="008817B3" w:rsidRPr="00373876" w:rsidRDefault="00960FDB" w:rsidP="00960FDB">
      <w:pPr>
        <w:spacing w:after="0" w:line="240" w:lineRule="auto"/>
        <w:jc w:val="both"/>
        <w:rPr>
          <w:rFonts w:ascii="Times New Roman" w:hAnsi="Times New Roman"/>
          <w:sz w:val="24"/>
          <w:szCs w:val="24"/>
        </w:rPr>
      </w:pPr>
      <w:r w:rsidRPr="00373876">
        <w:rPr>
          <w:rFonts w:ascii="Times New Roman" w:hAnsi="Times New Roman"/>
          <w:sz w:val="24"/>
          <w:szCs w:val="24"/>
        </w:rPr>
        <w:t>Karcag Város Ö</w:t>
      </w:r>
      <w:r w:rsidR="008817B3" w:rsidRPr="00373876">
        <w:rPr>
          <w:rFonts w:ascii="Times New Roman" w:hAnsi="Times New Roman"/>
          <w:sz w:val="24"/>
          <w:szCs w:val="24"/>
        </w:rPr>
        <w:t xml:space="preserve">nkormányzata Helyi Esélyegyenlőségi Fórumot állít fel és működtet. </w:t>
      </w:r>
    </w:p>
    <w:p w:rsidR="00960FDB" w:rsidRPr="00373876" w:rsidRDefault="00960FDB" w:rsidP="00960FDB">
      <w:pPr>
        <w:spacing w:after="0" w:line="240" w:lineRule="auto"/>
        <w:rPr>
          <w:rFonts w:ascii="Times New Roman" w:hAnsi="Times New Roman"/>
          <w:sz w:val="24"/>
          <w:szCs w:val="24"/>
          <w:u w:val="single"/>
        </w:rPr>
      </w:pPr>
    </w:p>
    <w:p w:rsidR="008817B3" w:rsidRPr="00373876" w:rsidRDefault="008817B3" w:rsidP="00960FDB">
      <w:pPr>
        <w:spacing w:after="0" w:line="240" w:lineRule="auto"/>
        <w:rPr>
          <w:rFonts w:ascii="Times New Roman" w:hAnsi="Times New Roman"/>
          <w:sz w:val="24"/>
          <w:szCs w:val="24"/>
          <w:u w:val="single"/>
        </w:rPr>
      </w:pPr>
      <w:r w:rsidRPr="00373876">
        <w:rPr>
          <w:rFonts w:ascii="Times New Roman" w:hAnsi="Times New Roman"/>
          <w:sz w:val="24"/>
          <w:szCs w:val="24"/>
          <w:u w:val="single"/>
        </w:rPr>
        <w:t xml:space="preserve">A </w:t>
      </w:r>
      <w:r w:rsidR="00E46A27" w:rsidRPr="00373876">
        <w:rPr>
          <w:rFonts w:ascii="Times New Roman" w:hAnsi="Times New Roman"/>
          <w:sz w:val="24"/>
          <w:szCs w:val="24"/>
          <w:u w:val="single"/>
        </w:rPr>
        <w:t>Helyi</w:t>
      </w:r>
      <w:r w:rsidRPr="00373876">
        <w:rPr>
          <w:rFonts w:ascii="Times New Roman" w:hAnsi="Times New Roman"/>
          <w:sz w:val="24"/>
          <w:szCs w:val="24"/>
          <w:u w:val="single"/>
        </w:rPr>
        <w:t xml:space="preserve"> Esélyegyenlőségi Fórum tagjai:</w:t>
      </w:r>
    </w:p>
    <w:p w:rsidR="00960FDB" w:rsidRPr="00373876" w:rsidRDefault="00960FDB" w:rsidP="00960FDB">
      <w:pPr>
        <w:spacing w:after="0" w:line="240" w:lineRule="auto"/>
        <w:rPr>
          <w:rFonts w:ascii="Times New Roman" w:hAnsi="Times New Roman"/>
          <w:sz w:val="24"/>
          <w:szCs w:val="24"/>
          <w:u w:val="single"/>
        </w:rPr>
      </w:pPr>
    </w:p>
    <w:p w:rsidR="008817B3" w:rsidRPr="00373876" w:rsidRDefault="008817B3" w:rsidP="00880531">
      <w:pPr>
        <w:numPr>
          <w:ilvl w:val="0"/>
          <w:numId w:val="19"/>
        </w:numPr>
        <w:spacing w:after="0" w:line="240" w:lineRule="auto"/>
        <w:rPr>
          <w:rFonts w:ascii="Times New Roman" w:hAnsi="Times New Roman"/>
          <w:sz w:val="24"/>
          <w:szCs w:val="24"/>
        </w:rPr>
      </w:pPr>
      <w:r w:rsidRPr="00373876">
        <w:rPr>
          <w:rFonts w:ascii="Times New Roman" w:hAnsi="Times New Roman"/>
          <w:sz w:val="24"/>
          <w:szCs w:val="24"/>
        </w:rPr>
        <w:t>települési önkormányzat képviselői</w:t>
      </w:r>
    </w:p>
    <w:p w:rsidR="008817B3" w:rsidRPr="00373876" w:rsidRDefault="008817B3" w:rsidP="00880531">
      <w:pPr>
        <w:numPr>
          <w:ilvl w:val="0"/>
          <w:numId w:val="19"/>
        </w:numPr>
        <w:spacing w:after="0" w:line="240" w:lineRule="auto"/>
        <w:rPr>
          <w:rFonts w:ascii="Times New Roman" w:hAnsi="Times New Roman"/>
          <w:sz w:val="24"/>
          <w:szCs w:val="24"/>
        </w:rPr>
      </w:pPr>
      <w:r w:rsidRPr="00373876">
        <w:rPr>
          <w:rFonts w:ascii="Times New Roman" w:hAnsi="Times New Roman"/>
          <w:sz w:val="24"/>
          <w:szCs w:val="24"/>
        </w:rPr>
        <w:t>önkormányzati intézmények, szolgáltatók képviselői</w:t>
      </w:r>
    </w:p>
    <w:p w:rsidR="008817B3" w:rsidRPr="00373876" w:rsidRDefault="008817B3" w:rsidP="00880531">
      <w:pPr>
        <w:numPr>
          <w:ilvl w:val="0"/>
          <w:numId w:val="19"/>
        </w:numPr>
        <w:spacing w:after="0" w:line="240" w:lineRule="auto"/>
        <w:rPr>
          <w:rFonts w:ascii="Times New Roman" w:hAnsi="Times New Roman"/>
          <w:sz w:val="24"/>
          <w:szCs w:val="24"/>
        </w:rPr>
      </w:pPr>
      <w:r w:rsidRPr="00373876">
        <w:rPr>
          <w:rFonts w:ascii="Times New Roman" w:hAnsi="Times New Roman"/>
          <w:sz w:val="24"/>
          <w:szCs w:val="24"/>
        </w:rPr>
        <w:t>nem önkormányzati intézmények képviselői</w:t>
      </w:r>
    </w:p>
    <w:p w:rsidR="008817B3" w:rsidRPr="00373876" w:rsidRDefault="008817B3" w:rsidP="00880531">
      <w:pPr>
        <w:numPr>
          <w:ilvl w:val="0"/>
          <w:numId w:val="19"/>
        </w:numPr>
        <w:spacing w:after="0" w:line="240" w:lineRule="auto"/>
        <w:rPr>
          <w:rFonts w:ascii="Times New Roman" w:hAnsi="Times New Roman"/>
          <w:sz w:val="24"/>
          <w:szCs w:val="24"/>
        </w:rPr>
      </w:pPr>
      <w:r w:rsidRPr="00373876">
        <w:rPr>
          <w:rFonts w:ascii="Times New Roman" w:hAnsi="Times New Roman"/>
          <w:sz w:val="24"/>
          <w:szCs w:val="24"/>
        </w:rPr>
        <w:t>civil partnerek képviselői</w:t>
      </w:r>
    </w:p>
    <w:p w:rsidR="009B5BCD" w:rsidRPr="00373876" w:rsidRDefault="009B5BCD" w:rsidP="00880531">
      <w:pPr>
        <w:numPr>
          <w:ilvl w:val="0"/>
          <w:numId w:val="19"/>
        </w:numPr>
        <w:spacing w:after="0" w:line="240" w:lineRule="auto"/>
        <w:rPr>
          <w:rFonts w:ascii="Times New Roman" w:hAnsi="Times New Roman"/>
          <w:sz w:val="24"/>
          <w:szCs w:val="24"/>
        </w:rPr>
      </w:pPr>
      <w:r w:rsidRPr="00373876">
        <w:rPr>
          <w:rFonts w:ascii="Times New Roman" w:hAnsi="Times New Roman"/>
          <w:sz w:val="24"/>
          <w:szCs w:val="24"/>
        </w:rPr>
        <w:t>Karcag Város Önkormányzatának polgármestere,</w:t>
      </w:r>
    </w:p>
    <w:p w:rsidR="009B5BCD" w:rsidRPr="00373876" w:rsidRDefault="009B5BCD" w:rsidP="00880531">
      <w:pPr>
        <w:numPr>
          <w:ilvl w:val="0"/>
          <w:numId w:val="19"/>
        </w:numPr>
        <w:spacing w:after="0" w:line="240" w:lineRule="auto"/>
        <w:rPr>
          <w:rFonts w:ascii="Times New Roman" w:hAnsi="Times New Roman"/>
          <w:sz w:val="24"/>
          <w:szCs w:val="24"/>
        </w:rPr>
      </w:pPr>
      <w:r w:rsidRPr="00373876">
        <w:rPr>
          <w:rFonts w:ascii="Times New Roman" w:hAnsi="Times New Roman"/>
          <w:sz w:val="24"/>
          <w:szCs w:val="24"/>
        </w:rPr>
        <w:t>Karcag Város jegyzője,</w:t>
      </w:r>
    </w:p>
    <w:p w:rsidR="00960FDB" w:rsidRPr="00373876" w:rsidRDefault="00960FDB" w:rsidP="00880531">
      <w:pPr>
        <w:numPr>
          <w:ilvl w:val="0"/>
          <w:numId w:val="19"/>
        </w:numPr>
        <w:spacing w:after="0" w:line="240" w:lineRule="auto"/>
        <w:rPr>
          <w:rFonts w:ascii="Times New Roman" w:hAnsi="Times New Roman"/>
          <w:sz w:val="24"/>
          <w:szCs w:val="24"/>
        </w:rPr>
      </w:pPr>
      <w:r w:rsidRPr="00373876">
        <w:rPr>
          <w:rFonts w:ascii="Times New Roman" w:hAnsi="Times New Roman"/>
          <w:sz w:val="24"/>
          <w:szCs w:val="24"/>
        </w:rPr>
        <w:t>Cigány Nemzetiségi Önkormányzat elnöke</w:t>
      </w:r>
    </w:p>
    <w:p w:rsidR="009B5BCD" w:rsidRPr="00373876" w:rsidRDefault="009B5BCD" w:rsidP="00880531">
      <w:pPr>
        <w:numPr>
          <w:ilvl w:val="0"/>
          <w:numId w:val="19"/>
        </w:numPr>
        <w:spacing w:after="0" w:line="240" w:lineRule="auto"/>
        <w:rPr>
          <w:rFonts w:ascii="Times New Roman" w:hAnsi="Times New Roman"/>
          <w:sz w:val="24"/>
          <w:szCs w:val="24"/>
        </w:rPr>
      </w:pPr>
      <w:r w:rsidRPr="00373876">
        <w:rPr>
          <w:rFonts w:ascii="Times New Roman" w:hAnsi="Times New Roman"/>
          <w:sz w:val="24"/>
          <w:szCs w:val="24"/>
        </w:rPr>
        <w:t>Karcagi Járási Hivatal Gyámhivatala képviselője,</w:t>
      </w:r>
    </w:p>
    <w:p w:rsidR="009B5BCD" w:rsidRPr="00373876" w:rsidRDefault="009B5BCD" w:rsidP="00880531">
      <w:pPr>
        <w:numPr>
          <w:ilvl w:val="0"/>
          <w:numId w:val="19"/>
        </w:numPr>
        <w:spacing w:after="0" w:line="240" w:lineRule="auto"/>
        <w:rPr>
          <w:rFonts w:ascii="Times New Roman" w:hAnsi="Times New Roman"/>
          <w:sz w:val="24"/>
          <w:szCs w:val="24"/>
        </w:rPr>
      </w:pPr>
      <w:r w:rsidRPr="00373876">
        <w:rPr>
          <w:rFonts w:ascii="Times New Roman" w:hAnsi="Times New Roman"/>
          <w:sz w:val="24"/>
          <w:szCs w:val="24"/>
        </w:rPr>
        <w:t>A Madarász Imre Egyesített Óvoda intézményvezetője,</w:t>
      </w:r>
    </w:p>
    <w:p w:rsidR="009B5BCD" w:rsidRPr="00373876" w:rsidRDefault="009B5BCD" w:rsidP="00880531">
      <w:pPr>
        <w:numPr>
          <w:ilvl w:val="0"/>
          <w:numId w:val="19"/>
        </w:numPr>
        <w:spacing w:after="0" w:line="240" w:lineRule="auto"/>
        <w:rPr>
          <w:rFonts w:ascii="Times New Roman" w:hAnsi="Times New Roman"/>
          <w:sz w:val="24"/>
          <w:szCs w:val="24"/>
        </w:rPr>
      </w:pPr>
      <w:r w:rsidRPr="00373876">
        <w:rPr>
          <w:rFonts w:ascii="Times New Roman" w:hAnsi="Times New Roman"/>
          <w:sz w:val="24"/>
          <w:szCs w:val="24"/>
        </w:rPr>
        <w:t>Az iskolák intézményvezetői,</w:t>
      </w:r>
    </w:p>
    <w:p w:rsidR="009B5BCD" w:rsidRPr="00373876" w:rsidRDefault="009B5BCD" w:rsidP="00880531">
      <w:pPr>
        <w:numPr>
          <w:ilvl w:val="0"/>
          <w:numId w:val="19"/>
        </w:numPr>
        <w:spacing w:after="0" w:line="240" w:lineRule="auto"/>
        <w:rPr>
          <w:rFonts w:ascii="Times New Roman" w:hAnsi="Times New Roman"/>
          <w:sz w:val="24"/>
          <w:szCs w:val="24"/>
        </w:rPr>
      </w:pPr>
      <w:r w:rsidRPr="00373876">
        <w:rPr>
          <w:rFonts w:ascii="Times New Roman" w:hAnsi="Times New Roman"/>
          <w:sz w:val="24"/>
          <w:szCs w:val="24"/>
        </w:rPr>
        <w:t>A Polgármesteri Hivatal szociális ügyintézői,</w:t>
      </w:r>
    </w:p>
    <w:p w:rsidR="009B5BCD" w:rsidRPr="00373876" w:rsidRDefault="009B5BCD" w:rsidP="00880531">
      <w:pPr>
        <w:numPr>
          <w:ilvl w:val="0"/>
          <w:numId w:val="19"/>
        </w:numPr>
        <w:spacing w:after="0" w:line="240" w:lineRule="auto"/>
        <w:rPr>
          <w:rFonts w:ascii="Times New Roman" w:hAnsi="Times New Roman"/>
          <w:sz w:val="24"/>
          <w:szCs w:val="24"/>
        </w:rPr>
      </w:pPr>
      <w:r w:rsidRPr="00373876">
        <w:rPr>
          <w:rFonts w:ascii="Times New Roman" w:hAnsi="Times New Roman"/>
          <w:sz w:val="24"/>
          <w:szCs w:val="24"/>
        </w:rPr>
        <w:t>Családsegítő és Gyermekjóléti Szolgálat intézményvezetője.</w:t>
      </w:r>
    </w:p>
    <w:p w:rsidR="009B5BCD" w:rsidRPr="00373876" w:rsidRDefault="009B5BCD" w:rsidP="00880531">
      <w:pPr>
        <w:numPr>
          <w:ilvl w:val="0"/>
          <w:numId w:val="19"/>
        </w:numPr>
        <w:spacing w:after="0" w:line="240" w:lineRule="auto"/>
        <w:rPr>
          <w:rFonts w:ascii="Times New Roman" w:hAnsi="Times New Roman"/>
          <w:sz w:val="24"/>
          <w:szCs w:val="24"/>
        </w:rPr>
      </w:pPr>
      <w:r w:rsidRPr="00373876">
        <w:rPr>
          <w:rFonts w:ascii="Times New Roman" w:hAnsi="Times New Roman"/>
          <w:sz w:val="24"/>
          <w:szCs w:val="24"/>
        </w:rPr>
        <w:t>szülői szervezetek képviselői</w:t>
      </w:r>
    </w:p>
    <w:p w:rsidR="008817B3" w:rsidRPr="00373876" w:rsidRDefault="008817B3" w:rsidP="00960FDB">
      <w:pPr>
        <w:spacing w:after="0" w:line="240" w:lineRule="auto"/>
        <w:rPr>
          <w:rFonts w:ascii="Times New Roman" w:hAnsi="Times New Roman"/>
          <w:sz w:val="24"/>
          <w:szCs w:val="24"/>
        </w:rPr>
      </w:pPr>
    </w:p>
    <w:p w:rsidR="008817B3" w:rsidRPr="00373876" w:rsidRDefault="008817B3" w:rsidP="00960FDB">
      <w:pPr>
        <w:spacing w:after="0" w:line="240" w:lineRule="auto"/>
        <w:rPr>
          <w:rFonts w:ascii="Times New Roman" w:hAnsi="Times New Roman"/>
          <w:sz w:val="24"/>
          <w:szCs w:val="24"/>
          <w:u w:val="single"/>
        </w:rPr>
      </w:pPr>
      <w:r w:rsidRPr="00373876">
        <w:rPr>
          <w:rFonts w:ascii="Times New Roman" w:hAnsi="Times New Roman"/>
          <w:sz w:val="24"/>
          <w:szCs w:val="24"/>
          <w:u w:val="single"/>
        </w:rPr>
        <w:t xml:space="preserve">A </w:t>
      </w:r>
      <w:r w:rsidR="00E46A27" w:rsidRPr="00373876">
        <w:rPr>
          <w:rFonts w:ascii="Times New Roman" w:hAnsi="Times New Roman"/>
          <w:sz w:val="24"/>
          <w:szCs w:val="24"/>
          <w:u w:val="single"/>
        </w:rPr>
        <w:t>Helyi</w:t>
      </w:r>
      <w:r w:rsidRPr="00373876">
        <w:rPr>
          <w:rFonts w:ascii="Times New Roman" w:hAnsi="Times New Roman"/>
          <w:sz w:val="24"/>
          <w:szCs w:val="24"/>
          <w:u w:val="single"/>
        </w:rPr>
        <w:t xml:space="preserve"> Esélyegyenlőségi Fórum feladatai:</w:t>
      </w:r>
    </w:p>
    <w:p w:rsidR="00960FDB" w:rsidRPr="00373876" w:rsidRDefault="00960FDB" w:rsidP="00960FDB">
      <w:pPr>
        <w:spacing w:after="0" w:line="240" w:lineRule="auto"/>
        <w:rPr>
          <w:rFonts w:ascii="Times New Roman" w:hAnsi="Times New Roman"/>
          <w:sz w:val="24"/>
          <w:szCs w:val="24"/>
          <w:u w:val="single"/>
        </w:rPr>
      </w:pPr>
    </w:p>
    <w:p w:rsidR="008817B3" w:rsidRPr="00373876" w:rsidRDefault="008817B3" w:rsidP="00880531">
      <w:pPr>
        <w:numPr>
          <w:ilvl w:val="0"/>
          <w:numId w:val="19"/>
        </w:numPr>
        <w:spacing w:after="0" w:line="240" w:lineRule="auto"/>
        <w:jc w:val="both"/>
        <w:rPr>
          <w:rFonts w:ascii="Times New Roman" w:hAnsi="Times New Roman"/>
          <w:sz w:val="24"/>
          <w:szCs w:val="24"/>
        </w:rPr>
      </w:pPr>
      <w:r w:rsidRPr="00373876">
        <w:rPr>
          <w:rFonts w:ascii="Times New Roman" w:hAnsi="Times New Roman"/>
          <w:sz w:val="24"/>
          <w:szCs w:val="24"/>
        </w:rPr>
        <w:t>A</w:t>
      </w:r>
      <w:r w:rsidR="00E46A27" w:rsidRPr="00373876">
        <w:rPr>
          <w:rFonts w:ascii="Times New Roman" w:hAnsi="Times New Roman"/>
          <w:sz w:val="24"/>
          <w:szCs w:val="24"/>
        </w:rPr>
        <w:t xml:space="preserve"> Helyi</w:t>
      </w:r>
      <w:r w:rsidRPr="00373876">
        <w:rPr>
          <w:rFonts w:ascii="Times New Roman" w:hAnsi="Times New Roman"/>
          <w:sz w:val="24"/>
          <w:szCs w:val="24"/>
        </w:rPr>
        <w:t xml:space="preserve"> Esélyegyenlőségi Program megvalósulásának nyomon követése, dokumentálása</w:t>
      </w:r>
    </w:p>
    <w:p w:rsidR="008817B3" w:rsidRPr="00373876" w:rsidRDefault="008817B3" w:rsidP="00880531">
      <w:pPr>
        <w:numPr>
          <w:ilvl w:val="0"/>
          <w:numId w:val="19"/>
        </w:numPr>
        <w:spacing w:after="0" w:line="240" w:lineRule="auto"/>
        <w:jc w:val="both"/>
        <w:rPr>
          <w:rFonts w:ascii="Times New Roman" w:hAnsi="Times New Roman"/>
          <w:sz w:val="24"/>
          <w:szCs w:val="24"/>
        </w:rPr>
      </w:pPr>
      <w:r w:rsidRPr="00373876">
        <w:rPr>
          <w:rFonts w:ascii="Times New Roman" w:hAnsi="Times New Roman"/>
          <w:sz w:val="24"/>
          <w:szCs w:val="24"/>
        </w:rPr>
        <w:t>a kitűzött célok megvalósulásának vizsgálata, a szükséges beavatkozások meghatározása, beépítése az Intézkedési tervbe</w:t>
      </w:r>
    </w:p>
    <w:p w:rsidR="008817B3" w:rsidRPr="00373876" w:rsidRDefault="008817B3" w:rsidP="00880531">
      <w:pPr>
        <w:numPr>
          <w:ilvl w:val="0"/>
          <w:numId w:val="19"/>
        </w:numPr>
        <w:spacing w:after="0" w:line="240" w:lineRule="auto"/>
        <w:jc w:val="both"/>
        <w:rPr>
          <w:rFonts w:ascii="Times New Roman" w:hAnsi="Times New Roman"/>
          <w:sz w:val="24"/>
          <w:szCs w:val="24"/>
        </w:rPr>
      </w:pPr>
      <w:r w:rsidRPr="00373876">
        <w:rPr>
          <w:rFonts w:ascii="Times New Roman" w:hAnsi="Times New Roman"/>
          <w:sz w:val="24"/>
          <w:szCs w:val="24"/>
        </w:rPr>
        <w:t xml:space="preserve">a </w:t>
      </w:r>
      <w:r w:rsidR="00E46A27" w:rsidRPr="00373876">
        <w:rPr>
          <w:rFonts w:ascii="Times New Roman" w:hAnsi="Times New Roman"/>
          <w:sz w:val="24"/>
          <w:szCs w:val="24"/>
        </w:rPr>
        <w:t xml:space="preserve">Helyi </w:t>
      </w:r>
      <w:r w:rsidRPr="00373876">
        <w:rPr>
          <w:rFonts w:ascii="Times New Roman" w:hAnsi="Times New Roman"/>
          <w:sz w:val="24"/>
          <w:szCs w:val="24"/>
        </w:rPr>
        <w:t>Esélyegyenlőségi Program kétévenkénti felülvizsgálata</w:t>
      </w:r>
    </w:p>
    <w:p w:rsidR="008817B3" w:rsidRPr="00373876" w:rsidRDefault="008817B3" w:rsidP="00880531">
      <w:pPr>
        <w:numPr>
          <w:ilvl w:val="0"/>
          <w:numId w:val="19"/>
        </w:numPr>
        <w:spacing w:after="0" w:line="240" w:lineRule="auto"/>
        <w:jc w:val="both"/>
        <w:rPr>
          <w:rFonts w:ascii="Times New Roman" w:hAnsi="Times New Roman"/>
          <w:sz w:val="24"/>
          <w:szCs w:val="24"/>
        </w:rPr>
      </w:pPr>
      <w:r w:rsidRPr="00373876">
        <w:rPr>
          <w:rFonts w:ascii="Times New Roman" w:hAnsi="Times New Roman"/>
          <w:sz w:val="24"/>
          <w:szCs w:val="24"/>
        </w:rPr>
        <w:t>az esélyegyenlő</w:t>
      </w:r>
      <w:r w:rsidR="00E46A27" w:rsidRPr="00373876">
        <w:rPr>
          <w:rFonts w:ascii="Times New Roman" w:hAnsi="Times New Roman"/>
          <w:sz w:val="24"/>
          <w:szCs w:val="24"/>
        </w:rPr>
        <w:t>séggel összefüggő</w:t>
      </w:r>
      <w:r w:rsidRPr="00373876">
        <w:rPr>
          <w:rFonts w:ascii="Times New Roman" w:hAnsi="Times New Roman"/>
          <w:sz w:val="24"/>
          <w:szCs w:val="24"/>
        </w:rPr>
        <w:t xml:space="preserve"> </w:t>
      </w:r>
      <w:proofErr w:type="gramStart"/>
      <w:r w:rsidRPr="00373876">
        <w:rPr>
          <w:rFonts w:ascii="Times New Roman" w:hAnsi="Times New Roman"/>
          <w:sz w:val="24"/>
          <w:szCs w:val="24"/>
        </w:rPr>
        <w:t>problémák</w:t>
      </w:r>
      <w:proofErr w:type="gramEnd"/>
      <w:r w:rsidRPr="00373876">
        <w:rPr>
          <w:rFonts w:ascii="Times New Roman" w:hAnsi="Times New Roman"/>
          <w:sz w:val="24"/>
          <w:szCs w:val="24"/>
        </w:rPr>
        <w:t xml:space="preserve"> megvitatása</w:t>
      </w:r>
    </w:p>
    <w:p w:rsidR="008817B3" w:rsidRPr="00373876" w:rsidRDefault="008817B3" w:rsidP="00880531">
      <w:pPr>
        <w:numPr>
          <w:ilvl w:val="0"/>
          <w:numId w:val="19"/>
        </w:numPr>
        <w:spacing w:after="0" w:line="240" w:lineRule="auto"/>
        <w:jc w:val="both"/>
        <w:rPr>
          <w:rFonts w:ascii="Times New Roman" w:hAnsi="Times New Roman"/>
          <w:sz w:val="24"/>
          <w:szCs w:val="24"/>
        </w:rPr>
      </w:pPr>
      <w:r w:rsidRPr="00373876">
        <w:rPr>
          <w:rFonts w:ascii="Times New Roman" w:hAnsi="Times New Roman"/>
          <w:sz w:val="24"/>
          <w:szCs w:val="24"/>
        </w:rPr>
        <w:t xml:space="preserve">a </w:t>
      </w:r>
      <w:r w:rsidR="00E46A27" w:rsidRPr="00373876">
        <w:rPr>
          <w:rFonts w:ascii="Times New Roman" w:hAnsi="Times New Roman"/>
          <w:sz w:val="24"/>
          <w:szCs w:val="24"/>
        </w:rPr>
        <w:t>Helyi</w:t>
      </w:r>
      <w:r w:rsidRPr="00373876">
        <w:rPr>
          <w:rFonts w:ascii="Times New Roman" w:hAnsi="Times New Roman"/>
          <w:sz w:val="24"/>
          <w:szCs w:val="24"/>
        </w:rPr>
        <w:t xml:space="preserve"> Esélyegyenlőségi Program és az elért eredmények nyilvánosság elé tárása, társadalmi </w:t>
      </w:r>
      <w:proofErr w:type="gramStart"/>
      <w:r w:rsidRPr="00373876">
        <w:rPr>
          <w:rFonts w:ascii="Times New Roman" w:hAnsi="Times New Roman"/>
          <w:sz w:val="24"/>
          <w:szCs w:val="24"/>
        </w:rPr>
        <w:t>konzultációra</w:t>
      </w:r>
      <w:proofErr w:type="gramEnd"/>
      <w:r w:rsidRPr="00373876">
        <w:rPr>
          <w:rFonts w:ascii="Times New Roman" w:hAnsi="Times New Roman"/>
          <w:sz w:val="24"/>
          <w:szCs w:val="24"/>
        </w:rPr>
        <w:t xml:space="preserve"> bocsátása</w:t>
      </w:r>
    </w:p>
    <w:p w:rsidR="00E46A27" w:rsidRPr="00373876" w:rsidRDefault="00E46A27" w:rsidP="00960FDB">
      <w:pPr>
        <w:spacing w:after="0" w:line="240" w:lineRule="auto"/>
        <w:rPr>
          <w:rFonts w:ascii="Times New Roman" w:hAnsi="Times New Roman"/>
          <w:sz w:val="24"/>
          <w:szCs w:val="24"/>
        </w:rPr>
      </w:pPr>
    </w:p>
    <w:p w:rsidR="008817B3" w:rsidRPr="00373876" w:rsidRDefault="008817B3" w:rsidP="00960FDB">
      <w:pPr>
        <w:spacing w:after="0" w:line="240" w:lineRule="auto"/>
        <w:jc w:val="both"/>
        <w:rPr>
          <w:rFonts w:ascii="Times New Roman" w:hAnsi="Times New Roman"/>
          <w:sz w:val="24"/>
          <w:szCs w:val="24"/>
        </w:rPr>
      </w:pPr>
      <w:r w:rsidRPr="00373876">
        <w:rPr>
          <w:rFonts w:ascii="Times New Roman" w:hAnsi="Times New Roman"/>
          <w:sz w:val="24"/>
          <w:szCs w:val="24"/>
        </w:rPr>
        <w:t xml:space="preserve">Az Intézkedési tervben megjelenített intézkedések részletes tartalmi kidolgozása, a megvalósítandó tevékenységek tervezése az adott szakterület és intézménycsoport képviselőinek </w:t>
      </w:r>
      <w:proofErr w:type="gramStart"/>
      <w:r w:rsidRPr="00373876">
        <w:rPr>
          <w:rFonts w:ascii="Times New Roman" w:hAnsi="Times New Roman"/>
          <w:sz w:val="24"/>
          <w:szCs w:val="24"/>
        </w:rPr>
        <w:t>aktív</w:t>
      </w:r>
      <w:proofErr w:type="gramEnd"/>
      <w:r w:rsidRPr="00373876">
        <w:rPr>
          <w:rFonts w:ascii="Times New Roman" w:hAnsi="Times New Roman"/>
          <w:sz w:val="24"/>
          <w:szCs w:val="24"/>
        </w:rPr>
        <w:t xml:space="preserve"> részvételével, az e célból létrehozott </w:t>
      </w:r>
      <w:r w:rsidRPr="00373876">
        <w:rPr>
          <w:rFonts w:ascii="Times New Roman" w:hAnsi="Times New Roman"/>
          <w:b/>
          <w:i/>
          <w:sz w:val="24"/>
          <w:szCs w:val="24"/>
        </w:rPr>
        <w:t>tematikus munkacsoporto</w:t>
      </w:r>
      <w:r w:rsidR="00DD3DB5" w:rsidRPr="00373876">
        <w:rPr>
          <w:rFonts w:ascii="Times New Roman" w:hAnsi="Times New Roman"/>
          <w:b/>
          <w:i/>
          <w:sz w:val="24"/>
          <w:szCs w:val="24"/>
        </w:rPr>
        <w:t>ko</w:t>
      </w:r>
      <w:r w:rsidRPr="00373876">
        <w:rPr>
          <w:rFonts w:ascii="Times New Roman" w:hAnsi="Times New Roman"/>
          <w:b/>
          <w:i/>
          <w:sz w:val="24"/>
          <w:szCs w:val="24"/>
        </w:rPr>
        <w:t>n belül</w:t>
      </w:r>
      <w:r w:rsidRPr="00373876">
        <w:rPr>
          <w:rFonts w:ascii="Times New Roman" w:hAnsi="Times New Roman"/>
          <w:sz w:val="24"/>
          <w:szCs w:val="24"/>
        </w:rPr>
        <w:t xml:space="preserve"> valósul meg.</w:t>
      </w:r>
    </w:p>
    <w:p w:rsidR="00960FDB" w:rsidRPr="00373876" w:rsidRDefault="00960FDB" w:rsidP="00960FDB">
      <w:pPr>
        <w:spacing w:after="0" w:line="240" w:lineRule="auto"/>
        <w:jc w:val="both"/>
        <w:rPr>
          <w:rFonts w:ascii="Times New Roman" w:hAnsi="Times New Roman"/>
          <w:sz w:val="24"/>
          <w:szCs w:val="24"/>
        </w:rPr>
      </w:pPr>
    </w:p>
    <w:p w:rsidR="008827A2" w:rsidRPr="00373876" w:rsidRDefault="008827A2" w:rsidP="0053352B">
      <w:pPr>
        <w:pStyle w:val="Cmsor2"/>
        <w:numPr>
          <w:ilvl w:val="0"/>
          <w:numId w:val="50"/>
        </w:numPr>
        <w:spacing w:before="0" w:line="240" w:lineRule="auto"/>
        <w:jc w:val="center"/>
        <w:rPr>
          <w:rFonts w:ascii="Times New Roman" w:hAnsi="Times New Roman"/>
          <w:sz w:val="24"/>
          <w:szCs w:val="24"/>
        </w:rPr>
      </w:pPr>
      <w:bookmarkStart w:id="82" w:name="_Toc1108820"/>
      <w:r w:rsidRPr="00373876">
        <w:rPr>
          <w:rFonts w:ascii="Times New Roman" w:hAnsi="Times New Roman"/>
          <w:sz w:val="24"/>
          <w:szCs w:val="24"/>
        </w:rPr>
        <w:t>A program nyilvánossága</w:t>
      </w:r>
      <w:bookmarkEnd w:id="82"/>
    </w:p>
    <w:p w:rsidR="009B5BCD" w:rsidRPr="00373876" w:rsidRDefault="009B5BCD" w:rsidP="00960FDB">
      <w:pPr>
        <w:spacing w:after="0" w:line="240" w:lineRule="auto"/>
        <w:rPr>
          <w:rFonts w:ascii="Times New Roman" w:hAnsi="Times New Roman"/>
          <w:sz w:val="24"/>
          <w:szCs w:val="24"/>
        </w:rPr>
      </w:pPr>
    </w:p>
    <w:p w:rsidR="008817B3" w:rsidRPr="00373876" w:rsidRDefault="008817B3" w:rsidP="00960FDB">
      <w:pPr>
        <w:spacing w:after="0" w:line="240" w:lineRule="auto"/>
        <w:jc w:val="both"/>
        <w:rPr>
          <w:rFonts w:ascii="Times New Roman" w:hAnsi="Times New Roman"/>
          <w:sz w:val="24"/>
          <w:szCs w:val="24"/>
        </w:rPr>
      </w:pPr>
      <w:r w:rsidRPr="00373876">
        <w:rPr>
          <w:rFonts w:ascii="Times New Roman" w:hAnsi="Times New Roman"/>
          <w:sz w:val="24"/>
          <w:szCs w:val="24"/>
        </w:rPr>
        <w:t xml:space="preserve">A </w:t>
      </w:r>
      <w:r w:rsidR="008827A2" w:rsidRPr="00373876">
        <w:rPr>
          <w:rFonts w:ascii="Times New Roman" w:hAnsi="Times New Roman"/>
          <w:sz w:val="24"/>
          <w:szCs w:val="24"/>
        </w:rPr>
        <w:t>Helyi</w:t>
      </w:r>
      <w:r w:rsidRPr="00373876">
        <w:rPr>
          <w:rFonts w:ascii="Times New Roman" w:hAnsi="Times New Roman"/>
          <w:sz w:val="24"/>
          <w:szCs w:val="24"/>
        </w:rPr>
        <w:t xml:space="preserve"> Esélyegyenlőségi Program számára minél szélesebb nyilvánosság biztosítása szükséges. Az esélyegyenlőségi intézkedések hatékony megvalósulása, a támogató szakmai és társadalmi környezet kialakításának érdekében </w:t>
      </w:r>
      <w:r w:rsidR="00960FDB" w:rsidRPr="00373876">
        <w:rPr>
          <w:rFonts w:ascii="Times New Roman" w:hAnsi="Times New Roman"/>
          <w:sz w:val="24"/>
          <w:szCs w:val="24"/>
        </w:rPr>
        <w:t>Karcag Város Ö</w:t>
      </w:r>
      <w:r w:rsidRPr="00373876">
        <w:rPr>
          <w:rFonts w:ascii="Times New Roman" w:hAnsi="Times New Roman"/>
          <w:sz w:val="24"/>
          <w:szCs w:val="24"/>
        </w:rPr>
        <w:t>nkormányzata a Programot a közzéteszi, az egyes intézkedések várható és elért eredményeiről a lakosságot tájékoztatja, illetve évente fórumot szervez.</w:t>
      </w:r>
    </w:p>
    <w:p w:rsidR="008817B3" w:rsidRPr="00373876" w:rsidRDefault="008817B3" w:rsidP="00960FDB">
      <w:pPr>
        <w:spacing w:after="0" w:line="240" w:lineRule="auto"/>
        <w:rPr>
          <w:rFonts w:ascii="Times New Roman" w:hAnsi="Times New Roman"/>
          <w:sz w:val="24"/>
          <w:szCs w:val="24"/>
        </w:rPr>
      </w:pPr>
      <w:r w:rsidRPr="00373876">
        <w:rPr>
          <w:rFonts w:ascii="Times New Roman" w:hAnsi="Times New Roman"/>
          <w:b/>
          <w:bCs/>
          <w:sz w:val="24"/>
          <w:szCs w:val="24"/>
        </w:rPr>
        <w:lastRenderedPageBreak/>
        <w:t>Felel</w:t>
      </w:r>
      <w:r w:rsidRPr="00373876">
        <w:rPr>
          <w:rFonts w:ascii="Times New Roman" w:eastAsia="TimesNewRoman,Bold" w:hAnsi="Times New Roman"/>
          <w:b/>
          <w:bCs/>
          <w:sz w:val="24"/>
          <w:szCs w:val="24"/>
        </w:rPr>
        <w:t>ő</w:t>
      </w:r>
      <w:r w:rsidRPr="00373876">
        <w:rPr>
          <w:rFonts w:ascii="Times New Roman" w:hAnsi="Times New Roman"/>
          <w:b/>
          <w:bCs/>
          <w:sz w:val="24"/>
          <w:szCs w:val="24"/>
        </w:rPr>
        <w:t>s</w:t>
      </w:r>
      <w:r w:rsidRPr="00373876">
        <w:rPr>
          <w:rFonts w:ascii="Times New Roman" w:hAnsi="Times New Roman"/>
          <w:sz w:val="24"/>
          <w:szCs w:val="24"/>
        </w:rPr>
        <w:t xml:space="preserve">: </w:t>
      </w:r>
      <w:r w:rsidR="00E46A27" w:rsidRPr="00373876">
        <w:rPr>
          <w:rFonts w:ascii="Times New Roman" w:hAnsi="Times New Roman"/>
          <w:sz w:val="24"/>
          <w:szCs w:val="24"/>
        </w:rPr>
        <w:t xml:space="preserve">Helyi </w:t>
      </w:r>
      <w:r w:rsidRPr="00373876">
        <w:rPr>
          <w:rFonts w:ascii="Times New Roman" w:hAnsi="Times New Roman"/>
          <w:sz w:val="24"/>
          <w:szCs w:val="24"/>
        </w:rPr>
        <w:t>Esélyegyenlőségi Fórum vezetője</w:t>
      </w:r>
    </w:p>
    <w:p w:rsidR="008817B3" w:rsidRPr="00373876" w:rsidRDefault="008817B3" w:rsidP="00960FDB">
      <w:pPr>
        <w:spacing w:after="0" w:line="240" w:lineRule="auto"/>
        <w:rPr>
          <w:rFonts w:ascii="Times New Roman" w:hAnsi="Times New Roman"/>
          <w:sz w:val="24"/>
          <w:szCs w:val="24"/>
        </w:rPr>
      </w:pPr>
      <w:r w:rsidRPr="00373876">
        <w:rPr>
          <w:rFonts w:ascii="Times New Roman" w:hAnsi="Times New Roman"/>
          <w:b/>
          <w:bCs/>
          <w:sz w:val="24"/>
          <w:szCs w:val="24"/>
        </w:rPr>
        <w:t>Határid</w:t>
      </w:r>
      <w:r w:rsidRPr="00373876">
        <w:rPr>
          <w:rFonts w:ascii="Times New Roman" w:eastAsia="TimesNewRoman,Bold" w:hAnsi="Times New Roman"/>
          <w:b/>
          <w:bCs/>
          <w:sz w:val="24"/>
          <w:szCs w:val="24"/>
        </w:rPr>
        <w:t>ő</w:t>
      </w:r>
      <w:r w:rsidRPr="00373876">
        <w:rPr>
          <w:rFonts w:ascii="Times New Roman" w:hAnsi="Times New Roman"/>
          <w:sz w:val="24"/>
          <w:szCs w:val="24"/>
        </w:rPr>
        <w:t>: minden év október 31.</w:t>
      </w:r>
    </w:p>
    <w:p w:rsidR="00DD3DB5" w:rsidRPr="00373876" w:rsidRDefault="00DD3DB5" w:rsidP="00960FDB">
      <w:pPr>
        <w:spacing w:after="0" w:line="240" w:lineRule="auto"/>
        <w:rPr>
          <w:rFonts w:ascii="Times New Roman" w:hAnsi="Times New Roman"/>
          <w:sz w:val="24"/>
          <w:szCs w:val="24"/>
        </w:rPr>
      </w:pPr>
    </w:p>
    <w:p w:rsidR="00E46A27" w:rsidRPr="00373876" w:rsidRDefault="00E46A27" w:rsidP="0053352B">
      <w:pPr>
        <w:pStyle w:val="Cmsor2"/>
        <w:numPr>
          <w:ilvl w:val="0"/>
          <w:numId w:val="50"/>
        </w:numPr>
        <w:spacing w:before="0" w:line="240" w:lineRule="auto"/>
        <w:jc w:val="center"/>
        <w:rPr>
          <w:rFonts w:ascii="Times New Roman" w:hAnsi="Times New Roman"/>
          <w:sz w:val="24"/>
          <w:szCs w:val="24"/>
        </w:rPr>
      </w:pPr>
      <w:bookmarkStart w:id="83" w:name="_Toc1108821"/>
      <w:r w:rsidRPr="00373876">
        <w:rPr>
          <w:rFonts w:ascii="Times New Roman" w:hAnsi="Times New Roman"/>
          <w:sz w:val="24"/>
          <w:szCs w:val="24"/>
        </w:rPr>
        <w:t>Kötelezettségek és felel</w:t>
      </w:r>
      <w:r w:rsidRPr="00373876">
        <w:rPr>
          <w:rFonts w:ascii="Times New Roman" w:eastAsia="TimesNewRoman,Bold" w:hAnsi="Times New Roman"/>
          <w:sz w:val="24"/>
          <w:szCs w:val="24"/>
        </w:rPr>
        <w:t>ő</w:t>
      </w:r>
      <w:r w:rsidRPr="00373876">
        <w:rPr>
          <w:rFonts w:ascii="Times New Roman" w:hAnsi="Times New Roman"/>
          <w:sz w:val="24"/>
          <w:szCs w:val="24"/>
        </w:rPr>
        <w:t>sségi körök</w:t>
      </w:r>
      <w:bookmarkEnd w:id="83"/>
    </w:p>
    <w:p w:rsidR="00DD3DB5" w:rsidRPr="00373876" w:rsidRDefault="00DD3DB5" w:rsidP="00960FDB">
      <w:pPr>
        <w:spacing w:after="0" w:line="240" w:lineRule="auto"/>
        <w:rPr>
          <w:rFonts w:ascii="Times New Roman" w:hAnsi="Times New Roman"/>
          <w:sz w:val="24"/>
          <w:szCs w:val="24"/>
        </w:rPr>
      </w:pPr>
    </w:p>
    <w:p w:rsidR="00E46A27" w:rsidRPr="00F76FF1" w:rsidRDefault="00960FDB" w:rsidP="00960FDB">
      <w:pPr>
        <w:spacing w:after="0" w:line="240" w:lineRule="auto"/>
        <w:jc w:val="both"/>
        <w:rPr>
          <w:rFonts w:ascii="Times New Roman" w:hAnsi="Times New Roman"/>
          <w:sz w:val="24"/>
          <w:szCs w:val="24"/>
        </w:rPr>
      </w:pPr>
      <w:r w:rsidRPr="00373876">
        <w:rPr>
          <w:rFonts w:ascii="Times New Roman" w:hAnsi="Times New Roman"/>
          <w:sz w:val="24"/>
          <w:szCs w:val="24"/>
        </w:rPr>
        <w:t xml:space="preserve">Karcag </w:t>
      </w:r>
      <w:r w:rsidR="00DD3DB5" w:rsidRPr="00373876">
        <w:rPr>
          <w:rFonts w:ascii="Times New Roman" w:hAnsi="Times New Roman"/>
          <w:sz w:val="24"/>
          <w:szCs w:val="24"/>
        </w:rPr>
        <w:t xml:space="preserve">település Helyi </w:t>
      </w:r>
      <w:r w:rsidR="00E46A27" w:rsidRPr="00373876">
        <w:rPr>
          <w:rFonts w:ascii="Times New Roman" w:hAnsi="Times New Roman"/>
          <w:sz w:val="24"/>
          <w:szCs w:val="24"/>
        </w:rPr>
        <w:t xml:space="preserve">Esélyegyenlőségi Programjának </w:t>
      </w:r>
      <w:r w:rsidR="00E46A27" w:rsidRPr="00373876">
        <w:rPr>
          <w:rFonts w:ascii="Times New Roman" w:hAnsi="Times New Roman"/>
          <w:b/>
          <w:i/>
          <w:sz w:val="24"/>
          <w:szCs w:val="24"/>
        </w:rPr>
        <w:t xml:space="preserve">végrehajtásáért </w:t>
      </w:r>
      <w:r w:rsidR="00E46A27" w:rsidRPr="00373876">
        <w:rPr>
          <w:rFonts w:ascii="Times New Roman" w:hAnsi="Times New Roman"/>
          <w:sz w:val="24"/>
          <w:szCs w:val="24"/>
        </w:rPr>
        <w:t xml:space="preserve">a települési önkormányzat részéről </w:t>
      </w:r>
      <w:r w:rsidRPr="00F76FF1">
        <w:rPr>
          <w:rFonts w:ascii="Times New Roman" w:hAnsi="Times New Roman"/>
          <w:strike/>
          <w:sz w:val="24"/>
          <w:szCs w:val="24"/>
        </w:rPr>
        <w:t>Dobos László P</w:t>
      </w:r>
      <w:r w:rsidR="00E46A27" w:rsidRPr="00F76FF1">
        <w:rPr>
          <w:rFonts w:ascii="Times New Roman" w:hAnsi="Times New Roman"/>
          <w:strike/>
          <w:sz w:val="24"/>
          <w:szCs w:val="24"/>
        </w:rPr>
        <w:t>olgármester felel.</w:t>
      </w:r>
      <w:r w:rsidR="00F76FF1">
        <w:rPr>
          <w:rFonts w:ascii="Times New Roman" w:hAnsi="Times New Roman"/>
          <w:sz w:val="24"/>
          <w:szCs w:val="24"/>
        </w:rPr>
        <w:t xml:space="preserve"> Szepesi Tibor Polgármester felel.</w:t>
      </w:r>
    </w:p>
    <w:p w:rsidR="008827A2" w:rsidRPr="00373876" w:rsidRDefault="008827A2" w:rsidP="00960FDB">
      <w:pPr>
        <w:spacing w:after="0" w:line="240" w:lineRule="auto"/>
        <w:rPr>
          <w:rFonts w:ascii="Times New Roman" w:hAnsi="Times New Roman"/>
          <w:sz w:val="24"/>
          <w:szCs w:val="24"/>
          <w:u w:val="single"/>
        </w:rPr>
      </w:pPr>
    </w:p>
    <w:p w:rsidR="00E46A27" w:rsidRPr="00373876" w:rsidRDefault="00DD3DB5" w:rsidP="00960FDB">
      <w:pPr>
        <w:spacing w:after="0" w:line="240" w:lineRule="auto"/>
        <w:rPr>
          <w:rFonts w:ascii="Times New Roman" w:hAnsi="Times New Roman"/>
          <w:sz w:val="24"/>
          <w:szCs w:val="24"/>
          <w:u w:val="single"/>
        </w:rPr>
      </w:pPr>
      <w:r w:rsidRPr="00373876">
        <w:rPr>
          <w:rFonts w:ascii="Times New Roman" w:hAnsi="Times New Roman"/>
          <w:sz w:val="24"/>
          <w:szCs w:val="24"/>
          <w:u w:val="single"/>
        </w:rPr>
        <w:t>A polgármester f</w:t>
      </w:r>
      <w:r w:rsidR="00E46A27" w:rsidRPr="00373876">
        <w:rPr>
          <w:rFonts w:ascii="Times New Roman" w:hAnsi="Times New Roman"/>
          <w:sz w:val="24"/>
          <w:szCs w:val="24"/>
          <w:u w:val="single"/>
        </w:rPr>
        <w:t>eladata és felelőssége:</w:t>
      </w:r>
    </w:p>
    <w:p w:rsidR="00960FDB" w:rsidRPr="00373876" w:rsidRDefault="00960FDB" w:rsidP="00960FDB">
      <w:pPr>
        <w:spacing w:after="0" w:line="240" w:lineRule="auto"/>
        <w:rPr>
          <w:rFonts w:ascii="Times New Roman" w:hAnsi="Times New Roman"/>
          <w:sz w:val="24"/>
          <w:szCs w:val="24"/>
          <w:u w:val="single"/>
        </w:rPr>
      </w:pPr>
    </w:p>
    <w:p w:rsidR="00E46A27" w:rsidRPr="00373876" w:rsidRDefault="00E46A27" w:rsidP="00880531">
      <w:pPr>
        <w:numPr>
          <w:ilvl w:val="0"/>
          <w:numId w:val="19"/>
        </w:numPr>
        <w:spacing w:after="0" w:line="240" w:lineRule="auto"/>
        <w:jc w:val="both"/>
        <w:rPr>
          <w:rFonts w:ascii="Times New Roman" w:hAnsi="Times New Roman"/>
          <w:sz w:val="24"/>
          <w:szCs w:val="24"/>
        </w:rPr>
      </w:pPr>
      <w:r w:rsidRPr="00373876">
        <w:rPr>
          <w:rFonts w:ascii="Times New Roman" w:hAnsi="Times New Roman"/>
          <w:sz w:val="24"/>
          <w:szCs w:val="24"/>
        </w:rPr>
        <w:t xml:space="preserve">annak biztosítása, hogy a település minden lakója, de főként az érintett szakmai és társadalmi partnerek számára elérhető legyen a </w:t>
      </w:r>
      <w:r w:rsidR="00DD3DB5" w:rsidRPr="00373876">
        <w:rPr>
          <w:rFonts w:ascii="Times New Roman" w:hAnsi="Times New Roman"/>
          <w:sz w:val="24"/>
          <w:szCs w:val="24"/>
        </w:rPr>
        <w:t>Hely</w:t>
      </w:r>
      <w:r w:rsidRPr="00373876">
        <w:rPr>
          <w:rFonts w:ascii="Times New Roman" w:hAnsi="Times New Roman"/>
          <w:sz w:val="24"/>
          <w:szCs w:val="24"/>
        </w:rPr>
        <w:t xml:space="preserve">i Esélyegyenlőségi Program, illetve, hogy az önkormányzat döntéshozói, tisztségviselői és a településen működő intézmények, szolgáltatók dolgozói ismerjék </w:t>
      </w:r>
      <w:r w:rsidR="00960FDB" w:rsidRPr="00373876">
        <w:rPr>
          <w:rFonts w:ascii="Times New Roman" w:hAnsi="Times New Roman"/>
          <w:sz w:val="24"/>
          <w:szCs w:val="24"/>
        </w:rPr>
        <w:t>és kövessék a benne foglaltakat</w:t>
      </w:r>
    </w:p>
    <w:p w:rsidR="00E46A27" w:rsidRPr="00373876" w:rsidRDefault="00E46A27" w:rsidP="00880531">
      <w:pPr>
        <w:numPr>
          <w:ilvl w:val="0"/>
          <w:numId w:val="19"/>
        </w:numPr>
        <w:spacing w:after="0" w:line="240" w:lineRule="auto"/>
        <w:jc w:val="both"/>
        <w:rPr>
          <w:rFonts w:ascii="Times New Roman" w:hAnsi="Times New Roman"/>
          <w:sz w:val="24"/>
          <w:szCs w:val="24"/>
        </w:rPr>
      </w:pPr>
      <w:r w:rsidRPr="00373876">
        <w:rPr>
          <w:rFonts w:ascii="Times New Roman" w:hAnsi="Times New Roman"/>
          <w:sz w:val="24"/>
          <w:szCs w:val="24"/>
        </w:rPr>
        <w:t xml:space="preserve">annak biztosítása, hogy az önkormányzat, illetve az egyes intézmények vezetői minden ponton megkapják a szükséges felkészítést és segítséget </w:t>
      </w:r>
      <w:r w:rsidR="00960FDB" w:rsidRPr="00373876">
        <w:rPr>
          <w:rFonts w:ascii="Times New Roman" w:hAnsi="Times New Roman"/>
          <w:sz w:val="24"/>
          <w:szCs w:val="24"/>
        </w:rPr>
        <w:t>az intézkedések végrehajtásához</w:t>
      </w:r>
    </w:p>
    <w:p w:rsidR="00E46A27" w:rsidRPr="00373876" w:rsidRDefault="00E46A27" w:rsidP="00880531">
      <w:pPr>
        <w:numPr>
          <w:ilvl w:val="0"/>
          <w:numId w:val="19"/>
        </w:numPr>
        <w:spacing w:after="0" w:line="240" w:lineRule="auto"/>
        <w:jc w:val="both"/>
        <w:rPr>
          <w:rFonts w:ascii="Times New Roman" w:hAnsi="Times New Roman"/>
          <w:sz w:val="24"/>
          <w:szCs w:val="24"/>
        </w:rPr>
      </w:pPr>
      <w:r w:rsidRPr="00373876">
        <w:rPr>
          <w:rFonts w:ascii="Times New Roman" w:hAnsi="Times New Roman"/>
          <w:sz w:val="24"/>
          <w:szCs w:val="24"/>
        </w:rPr>
        <w:t>az egyenlő bánásmód elvét sértő esetekben a szükséges lépéseket megtétele, a jogsértés következményeinek elhárítása céljából a szükséges intézkedések megtétele</w:t>
      </w:r>
    </w:p>
    <w:p w:rsidR="00960FDB" w:rsidRPr="00373876" w:rsidRDefault="00960FDB" w:rsidP="00960FDB">
      <w:pPr>
        <w:spacing w:after="0" w:line="240" w:lineRule="auto"/>
        <w:jc w:val="both"/>
        <w:rPr>
          <w:rFonts w:ascii="Times New Roman" w:hAnsi="Times New Roman"/>
          <w:sz w:val="24"/>
          <w:szCs w:val="24"/>
          <w:shd w:val="clear" w:color="auto" w:fill="FDE9D9"/>
        </w:rPr>
      </w:pPr>
    </w:p>
    <w:p w:rsidR="00E46A27" w:rsidRPr="00373876" w:rsidRDefault="00960FDB" w:rsidP="00257C81">
      <w:pPr>
        <w:spacing w:after="0" w:line="240" w:lineRule="auto"/>
        <w:jc w:val="both"/>
        <w:rPr>
          <w:rFonts w:ascii="Times New Roman" w:hAnsi="Times New Roman"/>
          <w:sz w:val="24"/>
          <w:szCs w:val="24"/>
        </w:rPr>
      </w:pPr>
      <w:r w:rsidRPr="00373876">
        <w:rPr>
          <w:rFonts w:ascii="Times New Roman" w:hAnsi="Times New Roman"/>
          <w:sz w:val="24"/>
          <w:szCs w:val="24"/>
        </w:rPr>
        <w:t xml:space="preserve">Karcag </w:t>
      </w:r>
      <w:r w:rsidR="00DD3DB5" w:rsidRPr="00373876">
        <w:rPr>
          <w:rFonts w:ascii="Times New Roman" w:hAnsi="Times New Roman"/>
          <w:sz w:val="24"/>
          <w:szCs w:val="24"/>
        </w:rPr>
        <w:t>település Helyi</w:t>
      </w:r>
      <w:r w:rsidR="00E46A27" w:rsidRPr="00373876">
        <w:rPr>
          <w:rFonts w:ascii="Times New Roman" w:hAnsi="Times New Roman"/>
          <w:sz w:val="24"/>
          <w:szCs w:val="24"/>
        </w:rPr>
        <w:t xml:space="preserve"> Esélyegyenlőségi Programja megvalósításának </w:t>
      </w:r>
      <w:r w:rsidR="00DD3DB5" w:rsidRPr="00373876">
        <w:rPr>
          <w:rFonts w:ascii="Times New Roman" w:hAnsi="Times New Roman"/>
          <w:b/>
          <w:i/>
          <w:sz w:val="24"/>
          <w:szCs w:val="24"/>
        </w:rPr>
        <w:t xml:space="preserve">koordinációjáért </w:t>
      </w:r>
      <w:r w:rsidR="00E46A27" w:rsidRPr="00373876">
        <w:rPr>
          <w:rFonts w:ascii="Times New Roman" w:hAnsi="Times New Roman"/>
          <w:sz w:val="24"/>
          <w:szCs w:val="24"/>
        </w:rPr>
        <w:t xml:space="preserve">a települési önkormányzat részéről </w:t>
      </w:r>
      <w:r w:rsidRPr="00373876">
        <w:rPr>
          <w:rFonts w:ascii="Times New Roman" w:hAnsi="Times New Roman"/>
          <w:sz w:val="24"/>
          <w:szCs w:val="24"/>
        </w:rPr>
        <w:t xml:space="preserve">Dr. </w:t>
      </w:r>
      <w:proofErr w:type="spellStart"/>
      <w:r w:rsidRPr="00373876">
        <w:rPr>
          <w:rFonts w:ascii="Times New Roman" w:hAnsi="Times New Roman"/>
          <w:sz w:val="24"/>
          <w:szCs w:val="24"/>
        </w:rPr>
        <w:t>Bukács</w:t>
      </w:r>
      <w:proofErr w:type="spellEnd"/>
      <w:r w:rsidRPr="00373876">
        <w:rPr>
          <w:rFonts w:ascii="Times New Roman" w:hAnsi="Times New Roman"/>
          <w:sz w:val="24"/>
          <w:szCs w:val="24"/>
        </w:rPr>
        <w:t xml:space="preserve"> Annamária irodavezető, a </w:t>
      </w:r>
      <w:r w:rsidR="00DD3DB5" w:rsidRPr="00373876">
        <w:rPr>
          <w:rFonts w:ascii="Times New Roman" w:hAnsi="Times New Roman"/>
          <w:sz w:val="24"/>
          <w:szCs w:val="24"/>
        </w:rPr>
        <w:t xml:space="preserve">Helyi Esélyegyenlőségi </w:t>
      </w:r>
      <w:r w:rsidR="00DD3DB5" w:rsidRPr="005E1ED8">
        <w:rPr>
          <w:rFonts w:ascii="Times New Roman" w:hAnsi="Times New Roman"/>
          <w:strike/>
          <w:sz w:val="24"/>
          <w:szCs w:val="24"/>
        </w:rPr>
        <w:t>Fórum vezetője</w:t>
      </w:r>
      <w:r w:rsidR="00DD3DB5" w:rsidRPr="00373876">
        <w:rPr>
          <w:rFonts w:ascii="Times New Roman" w:hAnsi="Times New Roman"/>
          <w:sz w:val="24"/>
          <w:szCs w:val="24"/>
        </w:rPr>
        <w:t xml:space="preserve"> </w:t>
      </w:r>
      <w:r w:rsidR="005E1ED8">
        <w:rPr>
          <w:rFonts w:ascii="Times New Roman" w:hAnsi="Times New Roman"/>
          <w:sz w:val="24"/>
          <w:szCs w:val="24"/>
        </w:rPr>
        <w:t xml:space="preserve">referens </w:t>
      </w:r>
      <w:r w:rsidR="00E46A27" w:rsidRPr="00373876">
        <w:rPr>
          <w:rFonts w:ascii="Times New Roman" w:hAnsi="Times New Roman"/>
          <w:sz w:val="24"/>
          <w:szCs w:val="24"/>
        </w:rPr>
        <w:t>felel.</w:t>
      </w:r>
    </w:p>
    <w:p w:rsidR="00960FDB" w:rsidRPr="00373876" w:rsidRDefault="00960FDB" w:rsidP="00960FDB">
      <w:pPr>
        <w:spacing w:after="0" w:line="240" w:lineRule="auto"/>
        <w:jc w:val="both"/>
        <w:rPr>
          <w:rFonts w:ascii="Times New Roman" w:hAnsi="Times New Roman"/>
          <w:sz w:val="24"/>
          <w:szCs w:val="24"/>
        </w:rPr>
      </w:pPr>
    </w:p>
    <w:p w:rsidR="00E46A27" w:rsidRPr="00373876" w:rsidRDefault="008827A2" w:rsidP="00960FDB">
      <w:pPr>
        <w:spacing w:after="0" w:line="240" w:lineRule="auto"/>
        <w:jc w:val="both"/>
        <w:rPr>
          <w:rFonts w:ascii="Times New Roman" w:hAnsi="Times New Roman"/>
          <w:sz w:val="24"/>
          <w:szCs w:val="24"/>
          <w:u w:val="single"/>
        </w:rPr>
      </w:pPr>
      <w:r w:rsidRPr="00373876">
        <w:rPr>
          <w:rFonts w:ascii="Times New Roman" w:hAnsi="Times New Roman"/>
          <w:sz w:val="24"/>
          <w:szCs w:val="24"/>
          <w:u w:val="single"/>
        </w:rPr>
        <w:t xml:space="preserve">Helyi Esélyegyenlőségi Fórum vezetőjének </w:t>
      </w:r>
      <w:r w:rsidR="00E46A27" w:rsidRPr="00373876">
        <w:rPr>
          <w:rFonts w:ascii="Times New Roman" w:hAnsi="Times New Roman"/>
          <w:sz w:val="24"/>
          <w:szCs w:val="24"/>
          <w:u w:val="single"/>
        </w:rPr>
        <w:t>feladata és felelőssége:</w:t>
      </w:r>
    </w:p>
    <w:p w:rsidR="00960FDB" w:rsidRPr="00373876" w:rsidRDefault="00960FDB" w:rsidP="00960FDB">
      <w:pPr>
        <w:spacing w:after="0" w:line="240" w:lineRule="auto"/>
        <w:jc w:val="both"/>
        <w:rPr>
          <w:rFonts w:ascii="Times New Roman" w:hAnsi="Times New Roman"/>
          <w:sz w:val="24"/>
          <w:szCs w:val="24"/>
          <w:u w:val="single"/>
        </w:rPr>
      </w:pPr>
    </w:p>
    <w:p w:rsidR="00E46A27" w:rsidRPr="00373876" w:rsidRDefault="00E46A27" w:rsidP="00880531">
      <w:pPr>
        <w:numPr>
          <w:ilvl w:val="0"/>
          <w:numId w:val="19"/>
        </w:numPr>
        <w:spacing w:after="0" w:line="240" w:lineRule="auto"/>
        <w:jc w:val="both"/>
        <w:rPr>
          <w:rFonts w:ascii="Times New Roman" w:hAnsi="Times New Roman"/>
          <w:sz w:val="24"/>
          <w:szCs w:val="24"/>
        </w:rPr>
      </w:pPr>
      <w:r w:rsidRPr="00373876">
        <w:rPr>
          <w:rFonts w:ascii="Times New Roman" w:hAnsi="Times New Roman"/>
          <w:sz w:val="24"/>
          <w:szCs w:val="24"/>
        </w:rPr>
        <w:t>az intézkedési tervben érintett felek tevékenységén</w:t>
      </w:r>
      <w:r w:rsidR="008827A2" w:rsidRPr="00373876">
        <w:rPr>
          <w:rFonts w:ascii="Times New Roman" w:hAnsi="Times New Roman"/>
          <w:sz w:val="24"/>
          <w:szCs w:val="24"/>
        </w:rPr>
        <w:t xml:space="preserve">ek összehangolása, </w:t>
      </w:r>
      <w:proofErr w:type="gramStart"/>
      <w:r w:rsidR="008827A2" w:rsidRPr="00373876">
        <w:rPr>
          <w:rFonts w:ascii="Times New Roman" w:hAnsi="Times New Roman"/>
          <w:sz w:val="24"/>
          <w:szCs w:val="24"/>
        </w:rPr>
        <w:t>koordinálása</w:t>
      </w:r>
      <w:proofErr w:type="gramEnd"/>
    </w:p>
    <w:p w:rsidR="00E46A27" w:rsidRPr="00373876" w:rsidRDefault="00E46A27" w:rsidP="00880531">
      <w:pPr>
        <w:numPr>
          <w:ilvl w:val="0"/>
          <w:numId w:val="19"/>
        </w:numPr>
        <w:spacing w:after="0" w:line="240" w:lineRule="auto"/>
        <w:jc w:val="both"/>
        <w:rPr>
          <w:rFonts w:ascii="Times New Roman" w:hAnsi="Times New Roman"/>
          <w:sz w:val="24"/>
          <w:szCs w:val="24"/>
        </w:rPr>
      </w:pPr>
      <w:r w:rsidRPr="00373876">
        <w:rPr>
          <w:rFonts w:ascii="Times New Roman" w:hAnsi="Times New Roman"/>
          <w:sz w:val="24"/>
          <w:szCs w:val="24"/>
        </w:rPr>
        <w:t xml:space="preserve">az intézkedések </w:t>
      </w:r>
      <w:r w:rsidR="008827A2" w:rsidRPr="00373876">
        <w:rPr>
          <w:rFonts w:ascii="Times New Roman" w:hAnsi="Times New Roman"/>
          <w:sz w:val="24"/>
          <w:szCs w:val="24"/>
        </w:rPr>
        <w:t>végrehajtásának nyomon</w:t>
      </w:r>
      <w:r w:rsidR="00960FDB" w:rsidRPr="00373876">
        <w:rPr>
          <w:rFonts w:ascii="Times New Roman" w:hAnsi="Times New Roman"/>
          <w:sz w:val="24"/>
          <w:szCs w:val="24"/>
        </w:rPr>
        <w:t xml:space="preserve"> </w:t>
      </w:r>
      <w:r w:rsidR="008827A2" w:rsidRPr="00373876">
        <w:rPr>
          <w:rFonts w:ascii="Times New Roman" w:hAnsi="Times New Roman"/>
          <w:sz w:val="24"/>
          <w:szCs w:val="24"/>
        </w:rPr>
        <w:t>követése</w:t>
      </w:r>
    </w:p>
    <w:p w:rsidR="00E46A27" w:rsidRPr="00373876" w:rsidRDefault="00E46A27" w:rsidP="00880531">
      <w:pPr>
        <w:numPr>
          <w:ilvl w:val="0"/>
          <w:numId w:val="19"/>
        </w:numPr>
        <w:spacing w:after="0" w:line="240" w:lineRule="auto"/>
        <w:jc w:val="both"/>
        <w:rPr>
          <w:rFonts w:ascii="Times New Roman" w:hAnsi="Times New Roman"/>
          <w:sz w:val="24"/>
          <w:szCs w:val="24"/>
        </w:rPr>
      </w:pPr>
      <w:r w:rsidRPr="00373876">
        <w:rPr>
          <w:rFonts w:ascii="Times New Roman" w:hAnsi="Times New Roman"/>
          <w:sz w:val="24"/>
          <w:szCs w:val="24"/>
        </w:rPr>
        <w:t xml:space="preserve">a </w:t>
      </w:r>
      <w:r w:rsidR="008827A2" w:rsidRPr="00373876">
        <w:rPr>
          <w:rFonts w:ascii="Times New Roman" w:hAnsi="Times New Roman"/>
          <w:sz w:val="24"/>
          <w:szCs w:val="24"/>
        </w:rPr>
        <w:t xml:space="preserve">Helyi </w:t>
      </w:r>
      <w:r w:rsidRPr="00373876">
        <w:rPr>
          <w:rFonts w:ascii="Times New Roman" w:hAnsi="Times New Roman"/>
          <w:sz w:val="24"/>
          <w:szCs w:val="24"/>
        </w:rPr>
        <w:t>Esélyegyenlőségi Fórum munkájának</w:t>
      </w:r>
      <w:r w:rsidR="008827A2" w:rsidRPr="00373876">
        <w:rPr>
          <w:rFonts w:ascii="Times New Roman" w:hAnsi="Times New Roman"/>
          <w:sz w:val="24"/>
          <w:szCs w:val="24"/>
        </w:rPr>
        <w:t xml:space="preserve"> </w:t>
      </w:r>
      <w:proofErr w:type="gramStart"/>
      <w:r w:rsidR="008827A2" w:rsidRPr="00373876">
        <w:rPr>
          <w:rFonts w:ascii="Times New Roman" w:hAnsi="Times New Roman"/>
          <w:sz w:val="24"/>
          <w:szCs w:val="24"/>
        </w:rPr>
        <w:t>koordinálása</w:t>
      </w:r>
      <w:proofErr w:type="gramEnd"/>
    </w:p>
    <w:p w:rsidR="008827A2" w:rsidRPr="00373876" w:rsidRDefault="008827A2" w:rsidP="00960FDB">
      <w:pPr>
        <w:spacing w:after="0" w:line="240" w:lineRule="auto"/>
        <w:jc w:val="both"/>
        <w:rPr>
          <w:rFonts w:ascii="Times New Roman" w:hAnsi="Times New Roman"/>
          <w:sz w:val="24"/>
          <w:szCs w:val="24"/>
        </w:rPr>
      </w:pPr>
    </w:p>
    <w:p w:rsidR="008827A2" w:rsidRPr="00373876" w:rsidRDefault="008827A2" w:rsidP="00960FDB">
      <w:pPr>
        <w:spacing w:after="0" w:line="240" w:lineRule="auto"/>
        <w:jc w:val="both"/>
        <w:rPr>
          <w:rFonts w:ascii="Times New Roman" w:hAnsi="Times New Roman"/>
          <w:sz w:val="24"/>
          <w:szCs w:val="24"/>
        </w:rPr>
      </w:pPr>
    </w:p>
    <w:p w:rsidR="008827A2" w:rsidRPr="00373876" w:rsidRDefault="008827A2" w:rsidP="0053352B">
      <w:pPr>
        <w:pStyle w:val="Cmsor2"/>
        <w:numPr>
          <w:ilvl w:val="0"/>
          <w:numId w:val="50"/>
        </w:numPr>
        <w:spacing w:before="0" w:line="240" w:lineRule="auto"/>
        <w:jc w:val="center"/>
        <w:rPr>
          <w:rFonts w:ascii="Times New Roman" w:hAnsi="Times New Roman"/>
          <w:sz w:val="24"/>
          <w:szCs w:val="24"/>
        </w:rPr>
      </w:pPr>
      <w:bookmarkStart w:id="84" w:name="_Toc1108822"/>
      <w:r w:rsidRPr="00373876">
        <w:rPr>
          <w:rFonts w:ascii="Times New Roman" w:hAnsi="Times New Roman"/>
          <w:sz w:val="24"/>
          <w:szCs w:val="24"/>
        </w:rPr>
        <w:t>Elfogadás módja és dátuma</w:t>
      </w:r>
      <w:bookmarkEnd w:id="84"/>
    </w:p>
    <w:p w:rsidR="008827A2" w:rsidRPr="00373876" w:rsidRDefault="008827A2" w:rsidP="00960FDB">
      <w:pPr>
        <w:autoSpaceDE w:val="0"/>
        <w:autoSpaceDN w:val="0"/>
        <w:adjustRightInd w:val="0"/>
        <w:spacing w:after="0" w:line="240" w:lineRule="auto"/>
        <w:rPr>
          <w:rFonts w:ascii="Times New Roman" w:hAnsi="Times New Roman"/>
          <w:sz w:val="24"/>
          <w:szCs w:val="24"/>
        </w:rPr>
      </w:pPr>
    </w:p>
    <w:p w:rsidR="008827A2" w:rsidRPr="00373876" w:rsidRDefault="00960FDB" w:rsidP="00960FDB">
      <w:pPr>
        <w:shd w:val="clear" w:color="auto" w:fill="FFFFFF"/>
        <w:autoSpaceDE w:val="0"/>
        <w:autoSpaceDN w:val="0"/>
        <w:adjustRightInd w:val="0"/>
        <w:spacing w:after="0" w:line="240" w:lineRule="auto"/>
        <w:jc w:val="both"/>
        <w:rPr>
          <w:rFonts w:ascii="Times New Roman" w:hAnsi="Times New Roman"/>
          <w:sz w:val="24"/>
          <w:szCs w:val="24"/>
        </w:rPr>
      </w:pPr>
      <w:r w:rsidRPr="00373876">
        <w:rPr>
          <w:rFonts w:ascii="Times New Roman" w:hAnsi="Times New Roman"/>
          <w:sz w:val="24"/>
          <w:szCs w:val="24"/>
        </w:rPr>
        <w:t xml:space="preserve">Karcag </w:t>
      </w:r>
      <w:r w:rsidR="008827A2" w:rsidRPr="00373876">
        <w:rPr>
          <w:rFonts w:ascii="Times New Roman" w:hAnsi="Times New Roman"/>
          <w:sz w:val="24"/>
          <w:szCs w:val="24"/>
        </w:rPr>
        <w:t xml:space="preserve">település Helyi Esélyegyenlőségi Programját a szakmai és társadalmi megvitatását követően </w:t>
      </w:r>
      <w:r w:rsidR="00B60E39" w:rsidRPr="00373876">
        <w:rPr>
          <w:rFonts w:ascii="Times New Roman" w:hAnsi="Times New Roman"/>
          <w:sz w:val="24"/>
          <w:szCs w:val="24"/>
        </w:rPr>
        <w:t xml:space="preserve">Karcag Városi Önkormányzat Képviselő-testülete </w:t>
      </w:r>
      <w:r w:rsidR="008827A2" w:rsidRPr="00373876">
        <w:rPr>
          <w:rFonts w:ascii="Times New Roman" w:hAnsi="Times New Roman"/>
          <w:sz w:val="24"/>
          <w:szCs w:val="24"/>
        </w:rPr>
        <w:t xml:space="preserve">megvitatta, és </w:t>
      </w:r>
      <w:r w:rsidR="00B60E39" w:rsidRPr="00373876">
        <w:rPr>
          <w:rFonts w:ascii="Times New Roman" w:hAnsi="Times New Roman"/>
          <w:sz w:val="24"/>
          <w:szCs w:val="24"/>
        </w:rPr>
        <w:t xml:space="preserve">a Karcag Városi Önkormányzat Képviselő-testületének a Helyi Esélyegyenlőségi Program megalkotásáról szóló </w:t>
      </w:r>
      <w:r w:rsidR="009101BD">
        <w:rPr>
          <w:rFonts w:ascii="Times New Roman" w:hAnsi="Times New Roman"/>
          <w:sz w:val="24"/>
          <w:szCs w:val="24"/>
        </w:rPr>
        <w:t>31/2019.</w:t>
      </w:r>
      <w:r w:rsidRPr="00373876">
        <w:rPr>
          <w:rFonts w:ascii="Times New Roman" w:hAnsi="Times New Roman"/>
          <w:sz w:val="24"/>
          <w:szCs w:val="24"/>
        </w:rPr>
        <w:t>(</w:t>
      </w:r>
      <w:r w:rsidR="009101BD">
        <w:rPr>
          <w:rFonts w:ascii="Times New Roman" w:hAnsi="Times New Roman"/>
          <w:sz w:val="24"/>
          <w:szCs w:val="24"/>
        </w:rPr>
        <w:t>II.28.</w:t>
      </w:r>
      <w:r w:rsidRPr="00373876">
        <w:rPr>
          <w:rFonts w:ascii="Times New Roman" w:hAnsi="Times New Roman"/>
          <w:sz w:val="24"/>
          <w:szCs w:val="24"/>
        </w:rPr>
        <w:t xml:space="preserve">) „kt.” számú </w:t>
      </w:r>
      <w:r w:rsidR="008827A2" w:rsidRPr="00373876">
        <w:rPr>
          <w:rFonts w:ascii="Times New Roman" w:hAnsi="Times New Roman"/>
          <w:sz w:val="24"/>
          <w:szCs w:val="24"/>
        </w:rPr>
        <w:t>határozatával elfogadta</w:t>
      </w:r>
      <w:r w:rsidR="00AB1F4B">
        <w:rPr>
          <w:rFonts w:ascii="Times New Roman" w:hAnsi="Times New Roman"/>
          <w:sz w:val="24"/>
          <w:szCs w:val="24"/>
        </w:rPr>
        <w:t xml:space="preserve"> és a 295/2019. (XII.19.) „kt.” számú határozatával módosította</w:t>
      </w:r>
      <w:r w:rsidR="00D63D18">
        <w:rPr>
          <w:rFonts w:ascii="Times New Roman" w:hAnsi="Times New Roman"/>
          <w:sz w:val="24"/>
          <w:szCs w:val="24"/>
        </w:rPr>
        <w:t xml:space="preserve"> </w:t>
      </w:r>
      <w:r w:rsidR="00D63D18" w:rsidRPr="00D63D18">
        <w:rPr>
          <w:rFonts w:ascii="Times New Roman" w:hAnsi="Times New Roman"/>
          <w:i/>
          <w:sz w:val="24"/>
          <w:szCs w:val="24"/>
        </w:rPr>
        <w:t xml:space="preserve">és a Helyi Esélyegyenlőségi Program felülvizsgálatáról </w:t>
      </w:r>
      <w:proofErr w:type="gramStart"/>
      <w:r w:rsidR="00D63D18" w:rsidRPr="00D63D18">
        <w:rPr>
          <w:rFonts w:ascii="Times New Roman" w:hAnsi="Times New Roman"/>
          <w:i/>
          <w:sz w:val="24"/>
          <w:szCs w:val="24"/>
        </w:rPr>
        <w:t>szóló ….</w:t>
      </w:r>
      <w:proofErr w:type="gramEnd"/>
      <w:r w:rsidR="00D63D18" w:rsidRPr="00D63D18">
        <w:rPr>
          <w:rFonts w:ascii="Times New Roman" w:hAnsi="Times New Roman"/>
          <w:i/>
          <w:sz w:val="24"/>
          <w:szCs w:val="24"/>
        </w:rPr>
        <w:t>/2021. (II….) „kt.” számú határozatával felülvizsgálta</w:t>
      </w:r>
      <w:r w:rsidR="008827A2" w:rsidRPr="00D63D18">
        <w:rPr>
          <w:rFonts w:ascii="Times New Roman" w:hAnsi="Times New Roman"/>
          <w:i/>
          <w:sz w:val="24"/>
          <w:szCs w:val="24"/>
        </w:rPr>
        <w:t>.</w:t>
      </w:r>
    </w:p>
    <w:p w:rsidR="008827A2" w:rsidRPr="00373876" w:rsidRDefault="008827A2" w:rsidP="00960FDB">
      <w:pPr>
        <w:autoSpaceDE w:val="0"/>
        <w:autoSpaceDN w:val="0"/>
        <w:adjustRightInd w:val="0"/>
        <w:spacing w:after="0" w:line="240" w:lineRule="auto"/>
        <w:rPr>
          <w:rFonts w:ascii="Times New Roman" w:hAnsi="Times New Roman"/>
          <w:sz w:val="24"/>
          <w:szCs w:val="24"/>
        </w:rPr>
      </w:pPr>
    </w:p>
    <w:p w:rsidR="008827A2" w:rsidRPr="00373876" w:rsidRDefault="008827A2" w:rsidP="00960FDB">
      <w:pPr>
        <w:autoSpaceDE w:val="0"/>
        <w:autoSpaceDN w:val="0"/>
        <w:adjustRightInd w:val="0"/>
        <w:spacing w:after="0" w:line="240" w:lineRule="auto"/>
        <w:rPr>
          <w:rFonts w:ascii="Times New Roman" w:hAnsi="Times New Roman"/>
          <w:sz w:val="24"/>
          <w:szCs w:val="24"/>
        </w:rPr>
      </w:pPr>
    </w:p>
    <w:p w:rsidR="00B60E39" w:rsidRPr="00373876" w:rsidRDefault="00B60E39" w:rsidP="00960FDB">
      <w:pPr>
        <w:autoSpaceDE w:val="0"/>
        <w:autoSpaceDN w:val="0"/>
        <w:adjustRightInd w:val="0"/>
        <w:spacing w:after="0" w:line="240" w:lineRule="auto"/>
        <w:rPr>
          <w:rFonts w:ascii="Times New Roman" w:hAnsi="Times New Roman"/>
          <w:sz w:val="24"/>
          <w:szCs w:val="24"/>
        </w:rPr>
      </w:pPr>
    </w:p>
    <w:p w:rsidR="00B60E39" w:rsidRPr="00373876" w:rsidRDefault="00B60E39" w:rsidP="00960FDB">
      <w:pPr>
        <w:autoSpaceDE w:val="0"/>
        <w:autoSpaceDN w:val="0"/>
        <w:adjustRightInd w:val="0"/>
        <w:spacing w:after="0" w:line="240" w:lineRule="auto"/>
        <w:rPr>
          <w:rFonts w:ascii="Times New Roman" w:hAnsi="Times New Roman"/>
          <w:sz w:val="24"/>
          <w:szCs w:val="24"/>
        </w:rPr>
      </w:pPr>
    </w:p>
    <w:p w:rsidR="00B60E39" w:rsidRPr="00373876" w:rsidRDefault="00B60E39" w:rsidP="00960FDB">
      <w:pPr>
        <w:autoSpaceDE w:val="0"/>
        <w:autoSpaceDN w:val="0"/>
        <w:adjustRightInd w:val="0"/>
        <w:spacing w:after="0" w:line="240" w:lineRule="auto"/>
        <w:rPr>
          <w:rFonts w:ascii="Times New Roman" w:hAnsi="Times New Roman"/>
          <w:sz w:val="24"/>
          <w:szCs w:val="24"/>
        </w:rPr>
      </w:pPr>
    </w:p>
    <w:p w:rsidR="008827A2" w:rsidRPr="00373876" w:rsidRDefault="008827A2" w:rsidP="00960FDB">
      <w:pPr>
        <w:autoSpaceDE w:val="0"/>
        <w:autoSpaceDN w:val="0"/>
        <w:adjustRightInd w:val="0"/>
        <w:spacing w:after="0" w:line="240" w:lineRule="auto"/>
        <w:rPr>
          <w:rFonts w:ascii="Times New Roman" w:hAnsi="Times New Roman"/>
          <w:sz w:val="24"/>
          <w:szCs w:val="24"/>
        </w:rPr>
      </w:pPr>
    </w:p>
    <w:p w:rsidR="008827A2" w:rsidRPr="00373876" w:rsidRDefault="008827A2" w:rsidP="00960FDB">
      <w:pPr>
        <w:autoSpaceDE w:val="0"/>
        <w:autoSpaceDN w:val="0"/>
        <w:adjustRightInd w:val="0"/>
        <w:spacing w:after="0" w:line="240" w:lineRule="auto"/>
        <w:rPr>
          <w:rFonts w:ascii="Times New Roman" w:hAnsi="Times New Roman"/>
          <w:sz w:val="24"/>
          <w:szCs w:val="24"/>
        </w:rPr>
      </w:pPr>
      <w:r w:rsidRPr="00373876">
        <w:rPr>
          <w:rFonts w:ascii="Times New Roman" w:hAnsi="Times New Roman"/>
          <w:sz w:val="24"/>
          <w:szCs w:val="24"/>
        </w:rPr>
        <w:t>……………………………….</w:t>
      </w:r>
      <w:r w:rsidR="00B60E39" w:rsidRPr="00373876">
        <w:rPr>
          <w:rFonts w:ascii="Times New Roman" w:hAnsi="Times New Roman"/>
          <w:sz w:val="24"/>
          <w:szCs w:val="24"/>
        </w:rPr>
        <w:tab/>
      </w:r>
      <w:r w:rsidR="00B60E39" w:rsidRPr="00373876">
        <w:rPr>
          <w:rFonts w:ascii="Times New Roman" w:hAnsi="Times New Roman"/>
          <w:sz w:val="24"/>
          <w:szCs w:val="24"/>
        </w:rPr>
        <w:tab/>
      </w:r>
      <w:r w:rsidR="00B60E39" w:rsidRPr="00373876">
        <w:rPr>
          <w:rFonts w:ascii="Times New Roman" w:hAnsi="Times New Roman"/>
          <w:sz w:val="24"/>
          <w:szCs w:val="24"/>
        </w:rPr>
        <w:tab/>
      </w:r>
      <w:r w:rsidRPr="00373876">
        <w:rPr>
          <w:rFonts w:ascii="Times New Roman" w:hAnsi="Times New Roman"/>
          <w:sz w:val="24"/>
          <w:szCs w:val="24"/>
        </w:rPr>
        <w:t>…………………………………..</w:t>
      </w:r>
    </w:p>
    <w:p w:rsidR="00B60E39" w:rsidRPr="00373876" w:rsidRDefault="00E02820" w:rsidP="00B60E39">
      <w:pPr>
        <w:spacing w:after="0" w:line="240" w:lineRule="auto"/>
        <w:ind w:firstLine="708"/>
        <w:jc w:val="both"/>
        <w:rPr>
          <w:rFonts w:ascii="Times New Roman" w:hAnsi="Times New Roman"/>
          <w:b/>
          <w:sz w:val="24"/>
          <w:szCs w:val="24"/>
        </w:rPr>
      </w:pPr>
      <w:r>
        <w:rPr>
          <w:rFonts w:ascii="Times New Roman" w:hAnsi="Times New Roman"/>
          <w:b/>
          <w:sz w:val="24"/>
          <w:szCs w:val="24"/>
        </w:rPr>
        <w:t>Szepesi Tibor</w:t>
      </w:r>
      <w:r w:rsidR="00B60E39" w:rsidRPr="00373876">
        <w:rPr>
          <w:rFonts w:ascii="Times New Roman" w:hAnsi="Times New Roman"/>
          <w:b/>
          <w:sz w:val="24"/>
          <w:szCs w:val="24"/>
        </w:rPr>
        <w:tab/>
      </w:r>
      <w:r w:rsidR="00B60E39" w:rsidRPr="00373876">
        <w:rPr>
          <w:rFonts w:ascii="Times New Roman" w:hAnsi="Times New Roman"/>
          <w:b/>
          <w:sz w:val="24"/>
          <w:szCs w:val="24"/>
        </w:rPr>
        <w:tab/>
      </w:r>
      <w:r w:rsidR="00B60E39" w:rsidRPr="00373876">
        <w:rPr>
          <w:rFonts w:ascii="Times New Roman" w:hAnsi="Times New Roman"/>
          <w:b/>
          <w:sz w:val="24"/>
          <w:szCs w:val="24"/>
        </w:rPr>
        <w:tab/>
      </w:r>
      <w:r w:rsidR="00B60E39" w:rsidRPr="00373876">
        <w:rPr>
          <w:rFonts w:ascii="Times New Roman" w:hAnsi="Times New Roman"/>
          <w:b/>
          <w:sz w:val="24"/>
          <w:szCs w:val="24"/>
        </w:rPr>
        <w:tab/>
      </w:r>
      <w:r w:rsidR="00B60E39" w:rsidRPr="00373876">
        <w:rPr>
          <w:rFonts w:ascii="Times New Roman" w:hAnsi="Times New Roman"/>
          <w:b/>
          <w:sz w:val="24"/>
          <w:szCs w:val="24"/>
        </w:rPr>
        <w:tab/>
      </w:r>
      <w:r w:rsidR="00B60E39" w:rsidRPr="00373876">
        <w:rPr>
          <w:rFonts w:ascii="Times New Roman" w:hAnsi="Times New Roman"/>
          <w:b/>
          <w:sz w:val="24"/>
          <w:szCs w:val="24"/>
        </w:rPr>
        <w:tab/>
        <w:t>Rózsa Sándor</w:t>
      </w:r>
    </w:p>
    <w:p w:rsidR="008827A2" w:rsidRPr="00373876" w:rsidRDefault="00B60E39" w:rsidP="00B60E39">
      <w:pPr>
        <w:spacing w:after="0" w:line="240" w:lineRule="auto"/>
        <w:ind w:firstLine="708"/>
        <w:jc w:val="both"/>
        <w:rPr>
          <w:rFonts w:ascii="Times New Roman" w:hAnsi="Times New Roman"/>
          <w:b/>
          <w:sz w:val="24"/>
          <w:szCs w:val="24"/>
        </w:rPr>
      </w:pPr>
      <w:proofErr w:type="gramStart"/>
      <w:r w:rsidRPr="00373876">
        <w:rPr>
          <w:rFonts w:ascii="Times New Roman" w:hAnsi="Times New Roman"/>
          <w:b/>
          <w:sz w:val="24"/>
          <w:szCs w:val="24"/>
        </w:rPr>
        <w:t>p</w:t>
      </w:r>
      <w:r w:rsidR="008827A2" w:rsidRPr="00373876">
        <w:rPr>
          <w:rFonts w:ascii="Times New Roman" w:hAnsi="Times New Roman"/>
          <w:b/>
          <w:sz w:val="24"/>
          <w:szCs w:val="24"/>
        </w:rPr>
        <w:t>olgármester</w:t>
      </w:r>
      <w:proofErr w:type="gramEnd"/>
      <w:r w:rsidRPr="00373876">
        <w:rPr>
          <w:rFonts w:ascii="Times New Roman" w:hAnsi="Times New Roman"/>
          <w:b/>
          <w:sz w:val="24"/>
          <w:szCs w:val="24"/>
        </w:rPr>
        <w:tab/>
      </w:r>
      <w:r w:rsidRPr="00373876">
        <w:rPr>
          <w:rFonts w:ascii="Times New Roman" w:hAnsi="Times New Roman"/>
          <w:b/>
          <w:sz w:val="24"/>
          <w:szCs w:val="24"/>
        </w:rPr>
        <w:tab/>
      </w:r>
      <w:r w:rsidRPr="00373876">
        <w:rPr>
          <w:rFonts w:ascii="Times New Roman" w:hAnsi="Times New Roman"/>
          <w:b/>
          <w:sz w:val="24"/>
          <w:szCs w:val="24"/>
        </w:rPr>
        <w:tab/>
      </w:r>
      <w:r w:rsidRPr="00373876">
        <w:rPr>
          <w:rFonts w:ascii="Times New Roman" w:hAnsi="Times New Roman"/>
          <w:b/>
          <w:sz w:val="24"/>
          <w:szCs w:val="24"/>
        </w:rPr>
        <w:tab/>
      </w:r>
      <w:r w:rsidRPr="00373876">
        <w:rPr>
          <w:rFonts w:ascii="Times New Roman" w:hAnsi="Times New Roman"/>
          <w:b/>
          <w:sz w:val="24"/>
          <w:szCs w:val="24"/>
        </w:rPr>
        <w:tab/>
      </w:r>
      <w:r w:rsidRPr="00373876">
        <w:rPr>
          <w:rFonts w:ascii="Times New Roman" w:hAnsi="Times New Roman"/>
          <w:b/>
          <w:sz w:val="24"/>
          <w:szCs w:val="24"/>
        </w:rPr>
        <w:tab/>
        <w:t xml:space="preserve">     </w:t>
      </w:r>
      <w:r w:rsidR="008827A2" w:rsidRPr="00373876">
        <w:rPr>
          <w:rFonts w:ascii="Times New Roman" w:hAnsi="Times New Roman"/>
          <w:b/>
          <w:sz w:val="24"/>
          <w:szCs w:val="24"/>
        </w:rPr>
        <w:t>jegyző</w:t>
      </w:r>
    </w:p>
    <w:sectPr w:rsidR="008827A2" w:rsidRPr="00373876" w:rsidSect="00992F58">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44A22" w:rsidRDefault="00144A22">
      <w:r>
        <w:separator/>
      </w:r>
    </w:p>
  </w:endnote>
  <w:endnote w:type="continuationSeparator" w:id="1">
    <w:p w:rsidR="00144A22" w:rsidRDefault="00144A2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Simplified Arabic Fixed">
    <w:panose1 w:val="02070309020205020404"/>
    <w:charset w:val="00"/>
    <w:family w:val="modern"/>
    <w:pitch w:val="fixed"/>
    <w:sig w:usb0="00002003" w:usb1="00000000" w:usb2="00000000" w:usb3="00000000" w:csb0="00000041" w:csb1="00000000"/>
  </w:font>
  <w:font w:name="Garamond">
    <w:panose1 w:val="02020404030301010803"/>
    <w:charset w:val="EE"/>
    <w:family w:val="roman"/>
    <w:pitch w:val="variable"/>
    <w:sig w:usb0="00000287" w:usb1="00000000" w:usb2="00000000" w:usb3="00000000" w:csb0="0000009F" w:csb1="00000000"/>
  </w:font>
  <w:font w:name="TimesNewRoman">
    <w:panose1 w:val="00000000000000000000"/>
    <w:charset w:val="EE"/>
    <w:family w:val="auto"/>
    <w:notTrueType/>
    <w:pitch w:val="default"/>
    <w:sig w:usb0="00000005" w:usb1="00000000" w:usb2="00000000" w:usb3="00000000" w:csb0="00000002"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Book Antiqua">
    <w:panose1 w:val="02040602050305030304"/>
    <w:charset w:val="EE"/>
    <w:family w:val="roman"/>
    <w:pitch w:val="variable"/>
    <w:sig w:usb0="00000287" w:usb1="00000000" w:usb2="00000000" w:usb3="00000000" w:csb0="0000009F" w:csb1="00000000"/>
  </w:font>
  <w:font w:name="Arial Narrow">
    <w:panose1 w:val="020B0606020202030204"/>
    <w:charset w:val="EE"/>
    <w:family w:val="swiss"/>
    <w:pitch w:val="variable"/>
    <w:sig w:usb0="00000287" w:usb1="00000800" w:usb2="00000000" w:usb3="00000000" w:csb0="0000009F" w:csb1="00000000"/>
  </w:font>
  <w:font w:name="Lucida Sans Unicode">
    <w:panose1 w:val="020B0602030504020204"/>
    <w:charset w:val="EE"/>
    <w:family w:val="swiss"/>
    <w:pitch w:val="variable"/>
    <w:sig w:usb0="80000AFF" w:usb1="0000396B" w:usb2="00000000" w:usb3="00000000" w:csb0="000000BF" w:csb1="00000000"/>
  </w:font>
  <w:font w:name="Mangal">
    <w:panose1 w:val="02040503050203030202"/>
    <w:charset w:val="01"/>
    <w:family w:val="roman"/>
    <w:notTrueType/>
    <w:pitch w:val="variable"/>
    <w:sig w:usb0="00002000" w:usb1="00000000" w:usb2="00000000" w:usb3="00000000" w:csb0="00000000" w:csb1="00000000"/>
  </w:font>
  <w:font w:name="TimesNewRoman,Bold">
    <w:altName w:val="MS Mincho"/>
    <w:panose1 w:val="00000000000000000000"/>
    <w:charset w:val="80"/>
    <w:family w:val="auto"/>
    <w:notTrueType/>
    <w:pitch w:val="default"/>
    <w:sig w:usb0="00000005" w:usb1="08070000" w:usb2="00000010" w:usb3="00000000" w:csb0="00020002"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4A22" w:rsidRDefault="0061730B" w:rsidP="008E4034">
    <w:pPr>
      <w:pStyle w:val="llb"/>
      <w:rPr>
        <w:rStyle w:val="Oldalszm"/>
      </w:rPr>
    </w:pPr>
    <w:r>
      <w:rPr>
        <w:rStyle w:val="Oldalszm"/>
      </w:rPr>
      <w:fldChar w:fldCharType="begin"/>
    </w:r>
    <w:r w:rsidR="00144A22">
      <w:rPr>
        <w:rStyle w:val="Oldalszm"/>
      </w:rPr>
      <w:instrText xml:space="preserve">PAGE  </w:instrText>
    </w:r>
    <w:r>
      <w:rPr>
        <w:rStyle w:val="Oldalszm"/>
      </w:rPr>
      <w:fldChar w:fldCharType="separate"/>
    </w:r>
    <w:r w:rsidR="00144A22">
      <w:rPr>
        <w:rStyle w:val="Oldalszm"/>
        <w:noProof/>
      </w:rPr>
      <w:t>14</w:t>
    </w:r>
    <w:r>
      <w:rPr>
        <w:rStyle w:val="Oldalszm"/>
      </w:rPr>
      <w:fldChar w:fldCharType="end"/>
    </w:r>
  </w:p>
  <w:p w:rsidR="00144A22" w:rsidRDefault="00144A22" w:rsidP="008E4034">
    <w:pPr>
      <w:pStyle w:val="llb"/>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4A22" w:rsidRDefault="0061730B">
    <w:pPr>
      <w:pStyle w:val="llb"/>
      <w:jc w:val="center"/>
    </w:pPr>
    <w:fldSimple w:instr=" PAGE   \* MERGEFORMAT ">
      <w:r w:rsidR="00401862">
        <w:rPr>
          <w:noProof/>
        </w:rPr>
        <w:t>5</w:t>
      </w:r>
    </w:fldSimple>
  </w:p>
  <w:p w:rsidR="00144A22" w:rsidRDefault="00144A22" w:rsidP="008E4034">
    <w:pPr>
      <w:pStyle w:val="ll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44A22" w:rsidRDefault="00144A22">
      <w:r>
        <w:separator/>
      </w:r>
    </w:p>
  </w:footnote>
  <w:footnote w:type="continuationSeparator" w:id="1">
    <w:p w:rsidR="00144A22" w:rsidRDefault="00144A22">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pt;height:9pt" o:bullet="t">
        <v:imagedata r:id="rId1" o:title="BD14692_"/>
      </v:shape>
    </w:pict>
  </w:numPicBullet>
  <w:numPicBullet w:numPicBulletId="1">
    <w:pict>
      <v:shape id="_x0000_i1027" type="#_x0000_t75" style="width:9pt;height:9pt" o:bullet="t">
        <v:imagedata r:id="rId2" o:title="BD14693_"/>
      </v:shape>
    </w:pict>
  </w:numPicBullet>
  <w:abstractNum w:abstractNumId="0">
    <w:nsid w:val="00000002"/>
    <w:multiLevelType w:val="multilevel"/>
    <w:tmpl w:val="00000002"/>
    <w:name w:val="WWNum24"/>
    <w:lvl w:ilvl="0">
      <w:start w:val="6"/>
      <w:numFmt w:val="bullet"/>
      <w:lvlText w:val="-"/>
      <w:lvlJc w:val="left"/>
      <w:pPr>
        <w:tabs>
          <w:tab w:val="num" w:pos="0"/>
        </w:tabs>
        <w:ind w:left="780" w:hanging="360"/>
      </w:pPr>
      <w:rPr>
        <w:rFonts w:ascii="Times New Roman" w:hAnsi="Times New Roman" w:cs="Times New Roman"/>
      </w:rPr>
    </w:lvl>
    <w:lvl w:ilvl="1">
      <w:start w:val="1"/>
      <w:numFmt w:val="bullet"/>
      <w:lvlText w:val="o"/>
      <w:lvlJc w:val="left"/>
      <w:pPr>
        <w:tabs>
          <w:tab w:val="num" w:pos="0"/>
        </w:tabs>
        <w:ind w:left="1500" w:hanging="360"/>
      </w:pPr>
      <w:rPr>
        <w:rFonts w:ascii="Courier New" w:hAnsi="Courier New" w:cs="Courier New"/>
      </w:rPr>
    </w:lvl>
    <w:lvl w:ilvl="2">
      <w:start w:val="1"/>
      <w:numFmt w:val="bullet"/>
      <w:lvlText w:val=""/>
      <w:lvlJc w:val="left"/>
      <w:pPr>
        <w:tabs>
          <w:tab w:val="num" w:pos="0"/>
        </w:tabs>
        <w:ind w:left="2220" w:hanging="360"/>
      </w:pPr>
      <w:rPr>
        <w:rFonts w:ascii="Wingdings" w:hAnsi="Wingdings"/>
      </w:rPr>
    </w:lvl>
    <w:lvl w:ilvl="3">
      <w:start w:val="1"/>
      <w:numFmt w:val="bullet"/>
      <w:lvlText w:val=""/>
      <w:lvlJc w:val="left"/>
      <w:pPr>
        <w:tabs>
          <w:tab w:val="num" w:pos="0"/>
        </w:tabs>
        <w:ind w:left="2940" w:hanging="360"/>
      </w:pPr>
      <w:rPr>
        <w:rFonts w:ascii="Symbol" w:hAnsi="Symbol"/>
      </w:rPr>
    </w:lvl>
    <w:lvl w:ilvl="4">
      <w:start w:val="1"/>
      <w:numFmt w:val="bullet"/>
      <w:lvlText w:val="o"/>
      <w:lvlJc w:val="left"/>
      <w:pPr>
        <w:tabs>
          <w:tab w:val="num" w:pos="0"/>
        </w:tabs>
        <w:ind w:left="3660" w:hanging="360"/>
      </w:pPr>
      <w:rPr>
        <w:rFonts w:ascii="Courier New" w:hAnsi="Courier New" w:cs="Courier New"/>
      </w:rPr>
    </w:lvl>
    <w:lvl w:ilvl="5">
      <w:start w:val="1"/>
      <w:numFmt w:val="bullet"/>
      <w:lvlText w:val=""/>
      <w:lvlJc w:val="left"/>
      <w:pPr>
        <w:tabs>
          <w:tab w:val="num" w:pos="0"/>
        </w:tabs>
        <w:ind w:left="4380" w:hanging="360"/>
      </w:pPr>
      <w:rPr>
        <w:rFonts w:ascii="Wingdings" w:hAnsi="Wingdings"/>
      </w:rPr>
    </w:lvl>
    <w:lvl w:ilvl="6">
      <w:start w:val="1"/>
      <w:numFmt w:val="bullet"/>
      <w:lvlText w:val=""/>
      <w:lvlJc w:val="left"/>
      <w:pPr>
        <w:tabs>
          <w:tab w:val="num" w:pos="0"/>
        </w:tabs>
        <w:ind w:left="5100" w:hanging="360"/>
      </w:pPr>
      <w:rPr>
        <w:rFonts w:ascii="Symbol" w:hAnsi="Symbol"/>
      </w:rPr>
    </w:lvl>
    <w:lvl w:ilvl="7">
      <w:start w:val="1"/>
      <w:numFmt w:val="bullet"/>
      <w:lvlText w:val="o"/>
      <w:lvlJc w:val="left"/>
      <w:pPr>
        <w:tabs>
          <w:tab w:val="num" w:pos="0"/>
        </w:tabs>
        <w:ind w:left="5820" w:hanging="360"/>
      </w:pPr>
      <w:rPr>
        <w:rFonts w:ascii="Courier New" w:hAnsi="Courier New" w:cs="Courier New"/>
      </w:rPr>
    </w:lvl>
    <w:lvl w:ilvl="8">
      <w:start w:val="1"/>
      <w:numFmt w:val="bullet"/>
      <w:lvlText w:val=""/>
      <w:lvlJc w:val="left"/>
      <w:pPr>
        <w:tabs>
          <w:tab w:val="num" w:pos="0"/>
        </w:tabs>
        <w:ind w:left="6540" w:hanging="360"/>
      </w:pPr>
      <w:rPr>
        <w:rFonts w:ascii="Wingdings" w:hAnsi="Wingdings"/>
      </w:rPr>
    </w:lvl>
  </w:abstractNum>
  <w:abstractNum w:abstractNumId="1">
    <w:nsid w:val="00000003"/>
    <w:multiLevelType w:val="multilevel"/>
    <w:tmpl w:val="00000003"/>
    <w:name w:val="WWNum25"/>
    <w:lvl w:ilvl="0">
      <w:start w:val="6"/>
      <w:numFmt w:val="bullet"/>
      <w:lvlText w:val="-"/>
      <w:lvlJc w:val="left"/>
      <w:pPr>
        <w:tabs>
          <w:tab w:val="num" w:pos="0"/>
        </w:tabs>
        <w:ind w:left="780" w:hanging="360"/>
      </w:pPr>
      <w:rPr>
        <w:rFonts w:ascii="Times New Roman" w:hAnsi="Times New Roman" w:cs="Times New Roman"/>
      </w:rPr>
    </w:lvl>
    <w:lvl w:ilvl="1">
      <w:start w:val="1"/>
      <w:numFmt w:val="bullet"/>
      <w:lvlText w:val="o"/>
      <w:lvlJc w:val="left"/>
      <w:pPr>
        <w:tabs>
          <w:tab w:val="num" w:pos="0"/>
        </w:tabs>
        <w:ind w:left="1500" w:hanging="360"/>
      </w:pPr>
      <w:rPr>
        <w:rFonts w:ascii="Courier New" w:hAnsi="Courier New" w:cs="Courier New"/>
      </w:rPr>
    </w:lvl>
    <w:lvl w:ilvl="2">
      <w:start w:val="1"/>
      <w:numFmt w:val="bullet"/>
      <w:lvlText w:val=""/>
      <w:lvlJc w:val="left"/>
      <w:pPr>
        <w:tabs>
          <w:tab w:val="num" w:pos="0"/>
        </w:tabs>
        <w:ind w:left="2220" w:hanging="360"/>
      </w:pPr>
      <w:rPr>
        <w:rFonts w:ascii="Wingdings" w:hAnsi="Wingdings"/>
      </w:rPr>
    </w:lvl>
    <w:lvl w:ilvl="3">
      <w:start w:val="1"/>
      <w:numFmt w:val="bullet"/>
      <w:lvlText w:val=""/>
      <w:lvlJc w:val="left"/>
      <w:pPr>
        <w:tabs>
          <w:tab w:val="num" w:pos="0"/>
        </w:tabs>
        <w:ind w:left="2940" w:hanging="360"/>
      </w:pPr>
      <w:rPr>
        <w:rFonts w:ascii="Symbol" w:hAnsi="Symbol"/>
      </w:rPr>
    </w:lvl>
    <w:lvl w:ilvl="4">
      <w:start w:val="1"/>
      <w:numFmt w:val="bullet"/>
      <w:lvlText w:val="o"/>
      <w:lvlJc w:val="left"/>
      <w:pPr>
        <w:tabs>
          <w:tab w:val="num" w:pos="0"/>
        </w:tabs>
        <w:ind w:left="3660" w:hanging="360"/>
      </w:pPr>
      <w:rPr>
        <w:rFonts w:ascii="Courier New" w:hAnsi="Courier New" w:cs="Courier New"/>
      </w:rPr>
    </w:lvl>
    <w:lvl w:ilvl="5">
      <w:start w:val="1"/>
      <w:numFmt w:val="bullet"/>
      <w:lvlText w:val=""/>
      <w:lvlJc w:val="left"/>
      <w:pPr>
        <w:tabs>
          <w:tab w:val="num" w:pos="0"/>
        </w:tabs>
        <w:ind w:left="4380" w:hanging="360"/>
      </w:pPr>
      <w:rPr>
        <w:rFonts w:ascii="Wingdings" w:hAnsi="Wingdings"/>
      </w:rPr>
    </w:lvl>
    <w:lvl w:ilvl="6">
      <w:start w:val="1"/>
      <w:numFmt w:val="bullet"/>
      <w:lvlText w:val=""/>
      <w:lvlJc w:val="left"/>
      <w:pPr>
        <w:tabs>
          <w:tab w:val="num" w:pos="0"/>
        </w:tabs>
        <w:ind w:left="5100" w:hanging="360"/>
      </w:pPr>
      <w:rPr>
        <w:rFonts w:ascii="Symbol" w:hAnsi="Symbol"/>
      </w:rPr>
    </w:lvl>
    <w:lvl w:ilvl="7">
      <w:start w:val="1"/>
      <w:numFmt w:val="bullet"/>
      <w:lvlText w:val="o"/>
      <w:lvlJc w:val="left"/>
      <w:pPr>
        <w:tabs>
          <w:tab w:val="num" w:pos="0"/>
        </w:tabs>
        <w:ind w:left="5820" w:hanging="360"/>
      </w:pPr>
      <w:rPr>
        <w:rFonts w:ascii="Courier New" w:hAnsi="Courier New" w:cs="Courier New"/>
      </w:rPr>
    </w:lvl>
    <w:lvl w:ilvl="8">
      <w:start w:val="1"/>
      <w:numFmt w:val="bullet"/>
      <w:lvlText w:val=""/>
      <w:lvlJc w:val="left"/>
      <w:pPr>
        <w:tabs>
          <w:tab w:val="num" w:pos="0"/>
        </w:tabs>
        <w:ind w:left="6540" w:hanging="360"/>
      </w:pPr>
      <w:rPr>
        <w:rFonts w:ascii="Wingdings" w:hAnsi="Wingdings"/>
      </w:rPr>
    </w:lvl>
  </w:abstractNum>
  <w:abstractNum w:abstractNumId="2">
    <w:nsid w:val="00000004"/>
    <w:multiLevelType w:val="multilevel"/>
    <w:tmpl w:val="00000004"/>
    <w:name w:val="WWNum26"/>
    <w:lvl w:ilvl="0">
      <w:start w:val="6"/>
      <w:numFmt w:val="bullet"/>
      <w:lvlText w:val="-"/>
      <w:lvlJc w:val="left"/>
      <w:pPr>
        <w:tabs>
          <w:tab w:val="num" w:pos="0"/>
        </w:tabs>
        <w:ind w:left="720" w:hanging="360"/>
      </w:pPr>
      <w:rPr>
        <w:rFonts w:ascii="Times New Roman" w:hAnsi="Times New Roman" w:cs="Times New Roman"/>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3">
    <w:nsid w:val="00000005"/>
    <w:multiLevelType w:val="multilevel"/>
    <w:tmpl w:val="00000005"/>
    <w:name w:val="WWNum27"/>
    <w:lvl w:ilvl="0">
      <w:start w:val="1"/>
      <w:numFmt w:val="bullet"/>
      <w:lvlText w:val=""/>
      <w:lvlJc w:val="left"/>
      <w:pPr>
        <w:tabs>
          <w:tab w:val="num" w:pos="0"/>
        </w:tabs>
        <w:ind w:left="360" w:hanging="360"/>
      </w:pPr>
      <w:rPr>
        <w:rFonts w:ascii="Wingdings" w:hAnsi="Wingdings"/>
      </w:rPr>
    </w:lvl>
    <w:lvl w:ilvl="1">
      <w:start w:val="1"/>
      <w:numFmt w:val="bullet"/>
      <w:lvlText w:val=""/>
      <w:lvlJc w:val="left"/>
      <w:pPr>
        <w:tabs>
          <w:tab w:val="num" w:pos="0"/>
        </w:tabs>
        <w:ind w:left="720" w:hanging="360"/>
      </w:pPr>
      <w:rPr>
        <w:rFonts w:ascii="Wingdings" w:hAnsi="Wingdings"/>
      </w:rPr>
    </w:lvl>
    <w:lvl w:ilvl="2">
      <w:start w:val="1"/>
      <w:numFmt w:val="bullet"/>
      <w:lvlText w:val=""/>
      <w:lvlJc w:val="left"/>
      <w:pPr>
        <w:tabs>
          <w:tab w:val="num" w:pos="0"/>
        </w:tabs>
        <w:ind w:left="1080" w:hanging="360"/>
      </w:pPr>
      <w:rPr>
        <w:rFonts w:ascii="Wingdings" w:hAnsi="Wingdings"/>
      </w:rPr>
    </w:lvl>
    <w:lvl w:ilvl="3">
      <w:start w:val="1"/>
      <w:numFmt w:val="bullet"/>
      <w:lvlText w:val=""/>
      <w:lvlJc w:val="left"/>
      <w:pPr>
        <w:tabs>
          <w:tab w:val="num" w:pos="0"/>
        </w:tabs>
        <w:ind w:left="1440" w:hanging="360"/>
      </w:pPr>
      <w:rPr>
        <w:rFonts w:ascii="Symbol" w:hAnsi="Symbol"/>
      </w:rPr>
    </w:lvl>
    <w:lvl w:ilvl="4">
      <w:start w:val="1"/>
      <w:numFmt w:val="bullet"/>
      <w:lvlText w:val=""/>
      <w:lvlJc w:val="left"/>
      <w:pPr>
        <w:tabs>
          <w:tab w:val="num" w:pos="0"/>
        </w:tabs>
        <w:ind w:left="1800" w:hanging="360"/>
      </w:pPr>
      <w:rPr>
        <w:rFonts w:ascii="Symbol" w:hAnsi="Symbol"/>
      </w:rPr>
    </w:lvl>
    <w:lvl w:ilvl="5">
      <w:start w:val="1"/>
      <w:numFmt w:val="bullet"/>
      <w:lvlText w:val=""/>
      <w:lvlJc w:val="left"/>
      <w:pPr>
        <w:tabs>
          <w:tab w:val="num" w:pos="0"/>
        </w:tabs>
        <w:ind w:left="2160" w:hanging="360"/>
      </w:pPr>
      <w:rPr>
        <w:rFonts w:ascii="Wingdings" w:hAnsi="Wingdings"/>
      </w:rPr>
    </w:lvl>
    <w:lvl w:ilvl="6">
      <w:start w:val="1"/>
      <w:numFmt w:val="bullet"/>
      <w:lvlText w:val=""/>
      <w:lvlJc w:val="left"/>
      <w:pPr>
        <w:tabs>
          <w:tab w:val="num" w:pos="0"/>
        </w:tabs>
        <w:ind w:left="2520" w:hanging="360"/>
      </w:pPr>
      <w:rPr>
        <w:rFonts w:ascii="Wingdings" w:hAnsi="Wingdings"/>
      </w:rPr>
    </w:lvl>
    <w:lvl w:ilvl="7">
      <w:start w:val="1"/>
      <w:numFmt w:val="bullet"/>
      <w:lvlText w:val=""/>
      <w:lvlJc w:val="left"/>
      <w:pPr>
        <w:tabs>
          <w:tab w:val="num" w:pos="0"/>
        </w:tabs>
        <w:ind w:left="2880" w:hanging="360"/>
      </w:pPr>
      <w:rPr>
        <w:rFonts w:ascii="Symbol" w:hAnsi="Symbol"/>
      </w:rPr>
    </w:lvl>
    <w:lvl w:ilvl="8">
      <w:start w:val="1"/>
      <w:numFmt w:val="bullet"/>
      <w:lvlText w:val=""/>
      <w:lvlJc w:val="left"/>
      <w:pPr>
        <w:tabs>
          <w:tab w:val="num" w:pos="0"/>
        </w:tabs>
        <w:ind w:left="3240" w:hanging="360"/>
      </w:pPr>
      <w:rPr>
        <w:rFonts w:ascii="Symbol" w:hAnsi="Symbol"/>
      </w:rPr>
    </w:lvl>
  </w:abstractNum>
  <w:abstractNum w:abstractNumId="4">
    <w:nsid w:val="0015644D"/>
    <w:multiLevelType w:val="hybridMultilevel"/>
    <w:tmpl w:val="3CFCE83A"/>
    <w:lvl w:ilvl="0" w:tplc="B4662240">
      <w:start w:val="16"/>
      <w:numFmt w:val="bullet"/>
      <w:lvlText w:val="-"/>
      <w:lvlJc w:val="left"/>
      <w:pPr>
        <w:ind w:left="720" w:hanging="360"/>
      </w:pPr>
      <w:rPr>
        <w:rFonts w:ascii="Calibri" w:eastAsia="Calibri" w:hAnsi="Calibri" w:cs="Times New Roman" w:hint="default"/>
        <w:color w:val="244061"/>
        <w:sz w:val="24"/>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
    <w:nsid w:val="00880AD7"/>
    <w:multiLevelType w:val="hybridMultilevel"/>
    <w:tmpl w:val="19A672FE"/>
    <w:lvl w:ilvl="0" w:tplc="735CEF7C">
      <w:numFmt w:val="bullet"/>
      <w:lvlText w:val="-"/>
      <w:lvlJc w:val="left"/>
      <w:pPr>
        <w:tabs>
          <w:tab w:val="num" w:pos="2064"/>
        </w:tabs>
        <w:ind w:left="2064" w:hanging="264"/>
      </w:pPr>
      <w:rPr>
        <w:rFonts w:ascii="Times New Roman" w:eastAsia="Times New Roman" w:hAnsi="Times New Roman" w:hint="default"/>
        <w:color w:val="auto"/>
      </w:rPr>
    </w:lvl>
    <w:lvl w:ilvl="1" w:tplc="040E0003" w:tentative="1">
      <w:start w:val="1"/>
      <w:numFmt w:val="bullet"/>
      <w:lvlText w:val="o"/>
      <w:lvlJc w:val="left"/>
      <w:pPr>
        <w:tabs>
          <w:tab w:val="num" w:pos="2880"/>
        </w:tabs>
        <w:ind w:left="2880" w:hanging="360"/>
      </w:pPr>
      <w:rPr>
        <w:rFonts w:ascii="Courier New" w:hAnsi="Courier New" w:cs="Courier New" w:hint="default"/>
      </w:rPr>
    </w:lvl>
    <w:lvl w:ilvl="2" w:tplc="040E0005" w:tentative="1">
      <w:start w:val="1"/>
      <w:numFmt w:val="bullet"/>
      <w:lvlText w:val=""/>
      <w:lvlJc w:val="left"/>
      <w:pPr>
        <w:tabs>
          <w:tab w:val="num" w:pos="3600"/>
        </w:tabs>
        <w:ind w:left="3600" w:hanging="360"/>
      </w:pPr>
      <w:rPr>
        <w:rFonts w:ascii="Wingdings" w:hAnsi="Wingdings" w:hint="default"/>
      </w:rPr>
    </w:lvl>
    <w:lvl w:ilvl="3" w:tplc="040E0001" w:tentative="1">
      <w:start w:val="1"/>
      <w:numFmt w:val="bullet"/>
      <w:lvlText w:val=""/>
      <w:lvlJc w:val="left"/>
      <w:pPr>
        <w:tabs>
          <w:tab w:val="num" w:pos="4320"/>
        </w:tabs>
        <w:ind w:left="4320" w:hanging="360"/>
      </w:pPr>
      <w:rPr>
        <w:rFonts w:ascii="Symbol" w:hAnsi="Symbol" w:hint="default"/>
      </w:rPr>
    </w:lvl>
    <w:lvl w:ilvl="4" w:tplc="040E0003" w:tentative="1">
      <w:start w:val="1"/>
      <w:numFmt w:val="bullet"/>
      <w:lvlText w:val="o"/>
      <w:lvlJc w:val="left"/>
      <w:pPr>
        <w:tabs>
          <w:tab w:val="num" w:pos="5040"/>
        </w:tabs>
        <w:ind w:left="5040" w:hanging="360"/>
      </w:pPr>
      <w:rPr>
        <w:rFonts w:ascii="Courier New" w:hAnsi="Courier New" w:cs="Courier New" w:hint="default"/>
      </w:rPr>
    </w:lvl>
    <w:lvl w:ilvl="5" w:tplc="040E0005" w:tentative="1">
      <w:start w:val="1"/>
      <w:numFmt w:val="bullet"/>
      <w:lvlText w:val=""/>
      <w:lvlJc w:val="left"/>
      <w:pPr>
        <w:tabs>
          <w:tab w:val="num" w:pos="5760"/>
        </w:tabs>
        <w:ind w:left="5760" w:hanging="360"/>
      </w:pPr>
      <w:rPr>
        <w:rFonts w:ascii="Wingdings" w:hAnsi="Wingdings" w:hint="default"/>
      </w:rPr>
    </w:lvl>
    <w:lvl w:ilvl="6" w:tplc="040E0001" w:tentative="1">
      <w:start w:val="1"/>
      <w:numFmt w:val="bullet"/>
      <w:lvlText w:val=""/>
      <w:lvlJc w:val="left"/>
      <w:pPr>
        <w:tabs>
          <w:tab w:val="num" w:pos="6480"/>
        </w:tabs>
        <w:ind w:left="6480" w:hanging="360"/>
      </w:pPr>
      <w:rPr>
        <w:rFonts w:ascii="Symbol" w:hAnsi="Symbol" w:hint="default"/>
      </w:rPr>
    </w:lvl>
    <w:lvl w:ilvl="7" w:tplc="040E0003" w:tentative="1">
      <w:start w:val="1"/>
      <w:numFmt w:val="bullet"/>
      <w:lvlText w:val="o"/>
      <w:lvlJc w:val="left"/>
      <w:pPr>
        <w:tabs>
          <w:tab w:val="num" w:pos="7200"/>
        </w:tabs>
        <w:ind w:left="7200" w:hanging="360"/>
      </w:pPr>
      <w:rPr>
        <w:rFonts w:ascii="Courier New" w:hAnsi="Courier New" w:cs="Courier New" w:hint="default"/>
      </w:rPr>
    </w:lvl>
    <w:lvl w:ilvl="8" w:tplc="040E0005" w:tentative="1">
      <w:start w:val="1"/>
      <w:numFmt w:val="bullet"/>
      <w:lvlText w:val=""/>
      <w:lvlJc w:val="left"/>
      <w:pPr>
        <w:tabs>
          <w:tab w:val="num" w:pos="7920"/>
        </w:tabs>
        <w:ind w:left="7920" w:hanging="360"/>
      </w:pPr>
      <w:rPr>
        <w:rFonts w:ascii="Wingdings" w:hAnsi="Wingdings" w:hint="default"/>
      </w:rPr>
    </w:lvl>
  </w:abstractNum>
  <w:abstractNum w:abstractNumId="6">
    <w:nsid w:val="01E43E08"/>
    <w:multiLevelType w:val="hybridMultilevel"/>
    <w:tmpl w:val="7A7E9B00"/>
    <w:lvl w:ilvl="0" w:tplc="B4662240">
      <w:start w:val="16"/>
      <w:numFmt w:val="bullet"/>
      <w:lvlText w:val="-"/>
      <w:lvlJc w:val="left"/>
      <w:pPr>
        <w:ind w:left="720" w:hanging="360"/>
      </w:pPr>
      <w:rPr>
        <w:rFonts w:ascii="Calibri" w:eastAsia="Calibri" w:hAnsi="Calibri" w:cs="Times New Roman" w:hint="default"/>
        <w:color w:val="244061"/>
        <w:sz w:val="24"/>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7">
    <w:nsid w:val="031F7101"/>
    <w:multiLevelType w:val="hybridMultilevel"/>
    <w:tmpl w:val="1CB25124"/>
    <w:lvl w:ilvl="0" w:tplc="58CA8ED8">
      <w:numFmt w:val="bullet"/>
      <w:lvlText w:val="-"/>
      <w:lvlJc w:val="left"/>
      <w:pPr>
        <w:ind w:left="1069" w:hanging="360"/>
      </w:pPr>
      <w:rPr>
        <w:rFonts w:ascii="Times New Roman" w:eastAsia="Times New Roman" w:hAnsi="Times New Roman" w:cs="Times New Roman"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8">
    <w:nsid w:val="03F90CA0"/>
    <w:multiLevelType w:val="multilevel"/>
    <w:tmpl w:val="108E9A1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087D4353"/>
    <w:multiLevelType w:val="hybridMultilevel"/>
    <w:tmpl w:val="5DD0732C"/>
    <w:lvl w:ilvl="0" w:tplc="735CEF7C">
      <w:numFmt w:val="bullet"/>
      <w:lvlText w:val="-"/>
      <w:lvlJc w:val="left"/>
      <w:pPr>
        <w:ind w:left="720" w:hanging="360"/>
      </w:pPr>
      <w:rPr>
        <w:rFonts w:ascii="Times New Roman" w:eastAsia="Times New Roman" w:hAnsi="Times New Roman" w:hint="default"/>
        <w:color w:val="auto"/>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0">
    <w:nsid w:val="0C18192B"/>
    <w:multiLevelType w:val="hybridMultilevel"/>
    <w:tmpl w:val="784A34BC"/>
    <w:lvl w:ilvl="0" w:tplc="040E0003">
      <w:start w:val="1"/>
      <w:numFmt w:val="bullet"/>
      <w:lvlText w:val="o"/>
      <w:lvlJc w:val="left"/>
      <w:pPr>
        <w:ind w:left="1429" w:hanging="360"/>
      </w:pPr>
      <w:rPr>
        <w:rFonts w:ascii="Courier New" w:hAnsi="Courier New" w:cs="Courier New" w:hint="default"/>
      </w:rPr>
    </w:lvl>
    <w:lvl w:ilvl="1" w:tplc="040E0003" w:tentative="1">
      <w:start w:val="1"/>
      <w:numFmt w:val="bullet"/>
      <w:lvlText w:val="o"/>
      <w:lvlJc w:val="left"/>
      <w:pPr>
        <w:ind w:left="2149" w:hanging="360"/>
      </w:pPr>
      <w:rPr>
        <w:rFonts w:ascii="Courier New" w:hAnsi="Courier New" w:cs="Courier New" w:hint="default"/>
      </w:rPr>
    </w:lvl>
    <w:lvl w:ilvl="2" w:tplc="040E0005" w:tentative="1">
      <w:start w:val="1"/>
      <w:numFmt w:val="bullet"/>
      <w:lvlText w:val=""/>
      <w:lvlJc w:val="left"/>
      <w:pPr>
        <w:ind w:left="2869" w:hanging="360"/>
      </w:pPr>
      <w:rPr>
        <w:rFonts w:ascii="Wingdings" w:hAnsi="Wingdings" w:hint="default"/>
      </w:rPr>
    </w:lvl>
    <w:lvl w:ilvl="3" w:tplc="040E0001" w:tentative="1">
      <w:start w:val="1"/>
      <w:numFmt w:val="bullet"/>
      <w:lvlText w:val=""/>
      <w:lvlJc w:val="left"/>
      <w:pPr>
        <w:ind w:left="3589" w:hanging="360"/>
      </w:pPr>
      <w:rPr>
        <w:rFonts w:ascii="Symbol" w:hAnsi="Symbol" w:hint="default"/>
      </w:rPr>
    </w:lvl>
    <w:lvl w:ilvl="4" w:tplc="040E0003" w:tentative="1">
      <w:start w:val="1"/>
      <w:numFmt w:val="bullet"/>
      <w:lvlText w:val="o"/>
      <w:lvlJc w:val="left"/>
      <w:pPr>
        <w:ind w:left="4309" w:hanging="360"/>
      </w:pPr>
      <w:rPr>
        <w:rFonts w:ascii="Courier New" w:hAnsi="Courier New" w:cs="Courier New" w:hint="default"/>
      </w:rPr>
    </w:lvl>
    <w:lvl w:ilvl="5" w:tplc="040E0005" w:tentative="1">
      <w:start w:val="1"/>
      <w:numFmt w:val="bullet"/>
      <w:lvlText w:val=""/>
      <w:lvlJc w:val="left"/>
      <w:pPr>
        <w:ind w:left="5029" w:hanging="360"/>
      </w:pPr>
      <w:rPr>
        <w:rFonts w:ascii="Wingdings" w:hAnsi="Wingdings" w:hint="default"/>
      </w:rPr>
    </w:lvl>
    <w:lvl w:ilvl="6" w:tplc="040E0001" w:tentative="1">
      <w:start w:val="1"/>
      <w:numFmt w:val="bullet"/>
      <w:lvlText w:val=""/>
      <w:lvlJc w:val="left"/>
      <w:pPr>
        <w:ind w:left="5749" w:hanging="360"/>
      </w:pPr>
      <w:rPr>
        <w:rFonts w:ascii="Symbol" w:hAnsi="Symbol" w:hint="default"/>
      </w:rPr>
    </w:lvl>
    <w:lvl w:ilvl="7" w:tplc="040E0003" w:tentative="1">
      <w:start w:val="1"/>
      <w:numFmt w:val="bullet"/>
      <w:lvlText w:val="o"/>
      <w:lvlJc w:val="left"/>
      <w:pPr>
        <w:ind w:left="6469" w:hanging="360"/>
      </w:pPr>
      <w:rPr>
        <w:rFonts w:ascii="Courier New" w:hAnsi="Courier New" w:cs="Courier New" w:hint="default"/>
      </w:rPr>
    </w:lvl>
    <w:lvl w:ilvl="8" w:tplc="040E0005" w:tentative="1">
      <w:start w:val="1"/>
      <w:numFmt w:val="bullet"/>
      <w:lvlText w:val=""/>
      <w:lvlJc w:val="left"/>
      <w:pPr>
        <w:ind w:left="7189" w:hanging="360"/>
      </w:pPr>
      <w:rPr>
        <w:rFonts w:ascii="Wingdings" w:hAnsi="Wingdings" w:hint="default"/>
      </w:rPr>
    </w:lvl>
  </w:abstractNum>
  <w:abstractNum w:abstractNumId="11">
    <w:nsid w:val="0D76189B"/>
    <w:multiLevelType w:val="hybridMultilevel"/>
    <w:tmpl w:val="7026EB86"/>
    <w:lvl w:ilvl="0" w:tplc="9C9C8C04">
      <w:start w:val="10"/>
      <w:numFmt w:val="bullet"/>
      <w:lvlText w:val="-"/>
      <w:lvlJc w:val="left"/>
      <w:pPr>
        <w:ind w:left="766" w:hanging="360"/>
      </w:pPr>
      <w:rPr>
        <w:rFonts w:ascii="Arial" w:eastAsia="Times New Roman" w:hAnsi="Arial" w:cs="Arial" w:hint="default"/>
      </w:rPr>
    </w:lvl>
    <w:lvl w:ilvl="1" w:tplc="040E0003" w:tentative="1">
      <w:start w:val="1"/>
      <w:numFmt w:val="bullet"/>
      <w:lvlText w:val="o"/>
      <w:lvlJc w:val="left"/>
      <w:pPr>
        <w:ind w:left="1486" w:hanging="360"/>
      </w:pPr>
      <w:rPr>
        <w:rFonts w:ascii="Courier New" w:hAnsi="Courier New" w:cs="Courier New" w:hint="default"/>
      </w:rPr>
    </w:lvl>
    <w:lvl w:ilvl="2" w:tplc="040E0005" w:tentative="1">
      <w:start w:val="1"/>
      <w:numFmt w:val="bullet"/>
      <w:lvlText w:val=""/>
      <w:lvlJc w:val="left"/>
      <w:pPr>
        <w:ind w:left="2206" w:hanging="360"/>
      </w:pPr>
      <w:rPr>
        <w:rFonts w:ascii="Wingdings" w:hAnsi="Wingdings" w:hint="default"/>
      </w:rPr>
    </w:lvl>
    <w:lvl w:ilvl="3" w:tplc="040E0001" w:tentative="1">
      <w:start w:val="1"/>
      <w:numFmt w:val="bullet"/>
      <w:lvlText w:val=""/>
      <w:lvlJc w:val="left"/>
      <w:pPr>
        <w:ind w:left="2926" w:hanging="360"/>
      </w:pPr>
      <w:rPr>
        <w:rFonts w:ascii="Symbol" w:hAnsi="Symbol" w:hint="default"/>
      </w:rPr>
    </w:lvl>
    <w:lvl w:ilvl="4" w:tplc="040E0003" w:tentative="1">
      <w:start w:val="1"/>
      <w:numFmt w:val="bullet"/>
      <w:lvlText w:val="o"/>
      <w:lvlJc w:val="left"/>
      <w:pPr>
        <w:ind w:left="3646" w:hanging="360"/>
      </w:pPr>
      <w:rPr>
        <w:rFonts w:ascii="Courier New" w:hAnsi="Courier New" w:cs="Courier New" w:hint="default"/>
      </w:rPr>
    </w:lvl>
    <w:lvl w:ilvl="5" w:tplc="040E0005" w:tentative="1">
      <w:start w:val="1"/>
      <w:numFmt w:val="bullet"/>
      <w:lvlText w:val=""/>
      <w:lvlJc w:val="left"/>
      <w:pPr>
        <w:ind w:left="4366" w:hanging="360"/>
      </w:pPr>
      <w:rPr>
        <w:rFonts w:ascii="Wingdings" w:hAnsi="Wingdings" w:hint="default"/>
      </w:rPr>
    </w:lvl>
    <w:lvl w:ilvl="6" w:tplc="040E0001" w:tentative="1">
      <w:start w:val="1"/>
      <w:numFmt w:val="bullet"/>
      <w:lvlText w:val=""/>
      <w:lvlJc w:val="left"/>
      <w:pPr>
        <w:ind w:left="5086" w:hanging="360"/>
      </w:pPr>
      <w:rPr>
        <w:rFonts w:ascii="Symbol" w:hAnsi="Symbol" w:hint="default"/>
      </w:rPr>
    </w:lvl>
    <w:lvl w:ilvl="7" w:tplc="040E0003" w:tentative="1">
      <w:start w:val="1"/>
      <w:numFmt w:val="bullet"/>
      <w:lvlText w:val="o"/>
      <w:lvlJc w:val="left"/>
      <w:pPr>
        <w:ind w:left="5806" w:hanging="360"/>
      </w:pPr>
      <w:rPr>
        <w:rFonts w:ascii="Courier New" w:hAnsi="Courier New" w:cs="Courier New" w:hint="default"/>
      </w:rPr>
    </w:lvl>
    <w:lvl w:ilvl="8" w:tplc="040E0005" w:tentative="1">
      <w:start w:val="1"/>
      <w:numFmt w:val="bullet"/>
      <w:lvlText w:val=""/>
      <w:lvlJc w:val="left"/>
      <w:pPr>
        <w:ind w:left="6526" w:hanging="360"/>
      </w:pPr>
      <w:rPr>
        <w:rFonts w:ascii="Wingdings" w:hAnsi="Wingdings" w:hint="default"/>
      </w:rPr>
    </w:lvl>
  </w:abstractNum>
  <w:abstractNum w:abstractNumId="12">
    <w:nsid w:val="134E4362"/>
    <w:multiLevelType w:val="hybridMultilevel"/>
    <w:tmpl w:val="100CE718"/>
    <w:lvl w:ilvl="0" w:tplc="FDE4A58A">
      <w:start w:val="1"/>
      <w:numFmt w:val="lowerLetter"/>
      <w:lvlText w:val="%1)"/>
      <w:lvlJc w:val="left"/>
      <w:pPr>
        <w:ind w:left="644" w:hanging="360"/>
      </w:pPr>
      <w:rPr>
        <w:rFonts w:hint="default"/>
        <w:i/>
      </w:rPr>
    </w:lvl>
    <w:lvl w:ilvl="1" w:tplc="040E0019" w:tentative="1">
      <w:start w:val="1"/>
      <w:numFmt w:val="lowerLetter"/>
      <w:lvlText w:val="%2."/>
      <w:lvlJc w:val="left"/>
      <w:pPr>
        <w:ind w:left="1364" w:hanging="360"/>
      </w:pPr>
    </w:lvl>
    <w:lvl w:ilvl="2" w:tplc="040E001B" w:tentative="1">
      <w:start w:val="1"/>
      <w:numFmt w:val="lowerRoman"/>
      <w:lvlText w:val="%3."/>
      <w:lvlJc w:val="right"/>
      <w:pPr>
        <w:ind w:left="2084" w:hanging="180"/>
      </w:pPr>
    </w:lvl>
    <w:lvl w:ilvl="3" w:tplc="040E000F" w:tentative="1">
      <w:start w:val="1"/>
      <w:numFmt w:val="decimal"/>
      <w:lvlText w:val="%4."/>
      <w:lvlJc w:val="left"/>
      <w:pPr>
        <w:ind w:left="2804" w:hanging="360"/>
      </w:pPr>
    </w:lvl>
    <w:lvl w:ilvl="4" w:tplc="040E0019" w:tentative="1">
      <w:start w:val="1"/>
      <w:numFmt w:val="lowerLetter"/>
      <w:lvlText w:val="%5."/>
      <w:lvlJc w:val="left"/>
      <w:pPr>
        <w:ind w:left="3524" w:hanging="360"/>
      </w:pPr>
    </w:lvl>
    <w:lvl w:ilvl="5" w:tplc="040E001B" w:tentative="1">
      <w:start w:val="1"/>
      <w:numFmt w:val="lowerRoman"/>
      <w:lvlText w:val="%6."/>
      <w:lvlJc w:val="right"/>
      <w:pPr>
        <w:ind w:left="4244" w:hanging="180"/>
      </w:pPr>
    </w:lvl>
    <w:lvl w:ilvl="6" w:tplc="040E000F" w:tentative="1">
      <w:start w:val="1"/>
      <w:numFmt w:val="decimal"/>
      <w:lvlText w:val="%7."/>
      <w:lvlJc w:val="left"/>
      <w:pPr>
        <w:ind w:left="4964" w:hanging="360"/>
      </w:pPr>
    </w:lvl>
    <w:lvl w:ilvl="7" w:tplc="040E0019" w:tentative="1">
      <w:start w:val="1"/>
      <w:numFmt w:val="lowerLetter"/>
      <w:lvlText w:val="%8."/>
      <w:lvlJc w:val="left"/>
      <w:pPr>
        <w:ind w:left="5684" w:hanging="360"/>
      </w:pPr>
    </w:lvl>
    <w:lvl w:ilvl="8" w:tplc="040E001B" w:tentative="1">
      <w:start w:val="1"/>
      <w:numFmt w:val="lowerRoman"/>
      <w:lvlText w:val="%9."/>
      <w:lvlJc w:val="right"/>
      <w:pPr>
        <w:ind w:left="6404" w:hanging="180"/>
      </w:pPr>
    </w:lvl>
  </w:abstractNum>
  <w:abstractNum w:abstractNumId="13">
    <w:nsid w:val="152562B2"/>
    <w:multiLevelType w:val="multilevel"/>
    <w:tmpl w:val="040E001D"/>
    <w:numStyleLink w:val="Stlus1"/>
  </w:abstractNum>
  <w:abstractNum w:abstractNumId="14">
    <w:nsid w:val="18540600"/>
    <w:multiLevelType w:val="hybridMultilevel"/>
    <w:tmpl w:val="B164C0F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5">
    <w:nsid w:val="18E94D81"/>
    <w:multiLevelType w:val="hybridMultilevel"/>
    <w:tmpl w:val="5D18D7D4"/>
    <w:lvl w:ilvl="0" w:tplc="B4662240">
      <w:start w:val="16"/>
      <w:numFmt w:val="bullet"/>
      <w:lvlText w:val="-"/>
      <w:lvlJc w:val="left"/>
      <w:pPr>
        <w:ind w:left="928" w:hanging="360"/>
      </w:pPr>
      <w:rPr>
        <w:rFonts w:ascii="Calibri" w:eastAsia="Calibri" w:hAnsi="Calibri" w:cs="Times New Roman" w:hint="default"/>
      </w:rPr>
    </w:lvl>
    <w:lvl w:ilvl="1" w:tplc="040E0003">
      <w:start w:val="1"/>
      <w:numFmt w:val="bullet"/>
      <w:lvlText w:val="o"/>
      <w:lvlJc w:val="left"/>
      <w:pPr>
        <w:ind w:left="1724" w:hanging="360"/>
      </w:pPr>
      <w:rPr>
        <w:rFonts w:ascii="Courier New" w:hAnsi="Courier New" w:cs="Courier New" w:hint="default"/>
      </w:rPr>
    </w:lvl>
    <w:lvl w:ilvl="2" w:tplc="040E0005">
      <w:start w:val="1"/>
      <w:numFmt w:val="bullet"/>
      <w:lvlText w:val=""/>
      <w:lvlJc w:val="left"/>
      <w:pPr>
        <w:ind w:left="2444" w:hanging="360"/>
      </w:pPr>
      <w:rPr>
        <w:rFonts w:ascii="Wingdings" w:hAnsi="Wingdings" w:hint="default"/>
      </w:rPr>
    </w:lvl>
    <w:lvl w:ilvl="3" w:tplc="040E0001">
      <w:start w:val="1"/>
      <w:numFmt w:val="bullet"/>
      <w:lvlText w:val=""/>
      <w:lvlJc w:val="left"/>
      <w:pPr>
        <w:ind w:left="3164" w:hanging="360"/>
      </w:pPr>
      <w:rPr>
        <w:rFonts w:ascii="Symbol" w:hAnsi="Symbol" w:hint="default"/>
      </w:rPr>
    </w:lvl>
    <w:lvl w:ilvl="4" w:tplc="040E0003" w:tentative="1">
      <w:start w:val="1"/>
      <w:numFmt w:val="bullet"/>
      <w:lvlText w:val="o"/>
      <w:lvlJc w:val="left"/>
      <w:pPr>
        <w:ind w:left="3884" w:hanging="360"/>
      </w:pPr>
      <w:rPr>
        <w:rFonts w:ascii="Courier New" w:hAnsi="Courier New" w:cs="Courier New" w:hint="default"/>
      </w:rPr>
    </w:lvl>
    <w:lvl w:ilvl="5" w:tplc="040E0005" w:tentative="1">
      <w:start w:val="1"/>
      <w:numFmt w:val="bullet"/>
      <w:lvlText w:val=""/>
      <w:lvlJc w:val="left"/>
      <w:pPr>
        <w:ind w:left="4604" w:hanging="360"/>
      </w:pPr>
      <w:rPr>
        <w:rFonts w:ascii="Wingdings" w:hAnsi="Wingdings" w:hint="default"/>
      </w:rPr>
    </w:lvl>
    <w:lvl w:ilvl="6" w:tplc="040E0001" w:tentative="1">
      <w:start w:val="1"/>
      <w:numFmt w:val="bullet"/>
      <w:lvlText w:val=""/>
      <w:lvlJc w:val="left"/>
      <w:pPr>
        <w:ind w:left="5324" w:hanging="360"/>
      </w:pPr>
      <w:rPr>
        <w:rFonts w:ascii="Symbol" w:hAnsi="Symbol" w:hint="default"/>
      </w:rPr>
    </w:lvl>
    <w:lvl w:ilvl="7" w:tplc="040E0003" w:tentative="1">
      <w:start w:val="1"/>
      <w:numFmt w:val="bullet"/>
      <w:lvlText w:val="o"/>
      <w:lvlJc w:val="left"/>
      <w:pPr>
        <w:ind w:left="6044" w:hanging="360"/>
      </w:pPr>
      <w:rPr>
        <w:rFonts w:ascii="Courier New" w:hAnsi="Courier New" w:cs="Courier New" w:hint="default"/>
      </w:rPr>
    </w:lvl>
    <w:lvl w:ilvl="8" w:tplc="040E0005" w:tentative="1">
      <w:start w:val="1"/>
      <w:numFmt w:val="bullet"/>
      <w:lvlText w:val=""/>
      <w:lvlJc w:val="left"/>
      <w:pPr>
        <w:ind w:left="6764" w:hanging="360"/>
      </w:pPr>
      <w:rPr>
        <w:rFonts w:ascii="Wingdings" w:hAnsi="Wingdings" w:hint="default"/>
      </w:rPr>
    </w:lvl>
  </w:abstractNum>
  <w:abstractNum w:abstractNumId="16">
    <w:nsid w:val="192B2C08"/>
    <w:multiLevelType w:val="hybridMultilevel"/>
    <w:tmpl w:val="8FEA726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7">
    <w:nsid w:val="1DDA670A"/>
    <w:multiLevelType w:val="hybridMultilevel"/>
    <w:tmpl w:val="672A3DF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8">
    <w:nsid w:val="209B0B61"/>
    <w:multiLevelType w:val="hybridMultilevel"/>
    <w:tmpl w:val="48881E86"/>
    <w:lvl w:ilvl="0" w:tplc="A8487132">
      <w:numFmt w:val="bullet"/>
      <w:lvlText w:val="-"/>
      <w:lvlJc w:val="left"/>
      <w:pPr>
        <w:ind w:left="720" w:hanging="360"/>
      </w:pPr>
      <w:rPr>
        <w:rFonts w:ascii="Times New Roman" w:eastAsia="Times New Roman" w:hAnsi="Times New Roman" w:hint="default"/>
        <w:color w:val="auto"/>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9">
    <w:nsid w:val="20DF48C2"/>
    <w:multiLevelType w:val="multilevel"/>
    <w:tmpl w:val="040E001D"/>
    <w:styleLink w:val="Stlus1"/>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nsid w:val="27883959"/>
    <w:multiLevelType w:val="multilevel"/>
    <w:tmpl w:val="FA44C1C2"/>
    <w:styleLink w:val="WW8Num4"/>
    <w:lvl w:ilvl="0">
      <w:start w:val="1"/>
      <w:numFmt w:val="bullet"/>
      <w:lvlText w:val=""/>
      <w:lvlJc w:val="left"/>
      <w:pPr>
        <w:ind w:left="720" w:hanging="360"/>
      </w:pPr>
      <w:rPr>
        <w:rFonts w:ascii="Symbol" w:hAnsi="Symbol" w:hint="default"/>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21">
    <w:nsid w:val="2BB3248F"/>
    <w:multiLevelType w:val="hybridMultilevel"/>
    <w:tmpl w:val="59F45484"/>
    <w:lvl w:ilvl="0" w:tplc="735CEF7C">
      <w:start w:val="600"/>
      <w:numFmt w:val="bullet"/>
      <w:lvlText w:val="-"/>
      <w:lvlJc w:val="left"/>
      <w:pPr>
        <w:ind w:left="720" w:hanging="360"/>
      </w:pPr>
      <w:rPr>
        <w:rFonts w:ascii="Times New Roman" w:eastAsia="Times New Roman" w:hAnsi="Times New Roman" w:cs="Times New Roman" w:hint="default"/>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start w:val="1"/>
      <w:numFmt w:val="bullet"/>
      <w:lvlText w:val=""/>
      <w:lvlJc w:val="left"/>
      <w:pPr>
        <w:ind w:left="2880" w:hanging="360"/>
      </w:pPr>
      <w:rPr>
        <w:rFonts w:ascii="Symbol" w:hAnsi="Symbol" w:hint="default"/>
      </w:rPr>
    </w:lvl>
    <w:lvl w:ilvl="4" w:tplc="040E0003">
      <w:start w:val="1"/>
      <w:numFmt w:val="bullet"/>
      <w:lvlText w:val="o"/>
      <w:lvlJc w:val="left"/>
      <w:pPr>
        <w:ind w:left="3600" w:hanging="360"/>
      </w:pPr>
      <w:rPr>
        <w:rFonts w:ascii="Courier New" w:hAnsi="Courier New" w:cs="Courier New" w:hint="default"/>
      </w:rPr>
    </w:lvl>
    <w:lvl w:ilvl="5" w:tplc="040E0005">
      <w:start w:val="1"/>
      <w:numFmt w:val="bullet"/>
      <w:lvlText w:val=""/>
      <w:lvlJc w:val="left"/>
      <w:pPr>
        <w:ind w:left="4320" w:hanging="360"/>
      </w:pPr>
      <w:rPr>
        <w:rFonts w:ascii="Wingdings" w:hAnsi="Wingdings" w:hint="default"/>
      </w:rPr>
    </w:lvl>
    <w:lvl w:ilvl="6" w:tplc="040E0001">
      <w:start w:val="1"/>
      <w:numFmt w:val="bullet"/>
      <w:lvlText w:val=""/>
      <w:lvlJc w:val="left"/>
      <w:pPr>
        <w:ind w:left="5040" w:hanging="360"/>
      </w:pPr>
      <w:rPr>
        <w:rFonts w:ascii="Symbol" w:hAnsi="Symbol" w:hint="default"/>
      </w:rPr>
    </w:lvl>
    <w:lvl w:ilvl="7" w:tplc="040E0003">
      <w:start w:val="1"/>
      <w:numFmt w:val="bullet"/>
      <w:lvlText w:val="o"/>
      <w:lvlJc w:val="left"/>
      <w:pPr>
        <w:ind w:left="5760" w:hanging="360"/>
      </w:pPr>
      <w:rPr>
        <w:rFonts w:ascii="Courier New" w:hAnsi="Courier New" w:cs="Courier New" w:hint="default"/>
      </w:rPr>
    </w:lvl>
    <w:lvl w:ilvl="8" w:tplc="040E0005">
      <w:start w:val="1"/>
      <w:numFmt w:val="bullet"/>
      <w:lvlText w:val=""/>
      <w:lvlJc w:val="left"/>
      <w:pPr>
        <w:ind w:left="6480" w:hanging="360"/>
      </w:pPr>
      <w:rPr>
        <w:rFonts w:ascii="Wingdings" w:hAnsi="Wingdings" w:hint="default"/>
      </w:rPr>
    </w:lvl>
  </w:abstractNum>
  <w:abstractNum w:abstractNumId="22">
    <w:nsid w:val="2FF57898"/>
    <w:multiLevelType w:val="hybridMultilevel"/>
    <w:tmpl w:val="87148066"/>
    <w:lvl w:ilvl="0" w:tplc="B4662240">
      <w:numFmt w:val="bullet"/>
      <w:lvlText w:val="-"/>
      <w:lvlJc w:val="left"/>
      <w:pPr>
        <w:ind w:left="720" w:hanging="360"/>
      </w:pPr>
      <w:rPr>
        <w:rFonts w:ascii="Times New Roman" w:eastAsia="Times New Roman" w:hAnsi="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3">
    <w:nsid w:val="33AD3011"/>
    <w:multiLevelType w:val="hybridMultilevel"/>
    <w:tmpl w:val="6CAEEA1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4">
    <w:nsid w:val="345305D9"/>
    <w:multiLevelType w:val="hybridMultilevel"/>
    <w:tmpl w:val="B62A0824"/>
    <w:lvl w:ilvl="0" w:tplc="EA10215A">
      <w:numFmt w:val="bullet"/>
      <w:lvlText w:val="-"/>
      <w:lvlJc w:val="left"/>
      <w:pPr>
        <w:ind w:left="720" w:hanging="360"/>
      </w:pPr>
      <w:rPr>
        <w:rFonts w:ascii="Times New Roman" w:eastAsia="Times New Roman" w:hAnsi="Times New Roman" w:hint="default"/>
      </w:rPr>
    </w:lvl>
    <w:lvl w:ilvl="1" w:tplc="040E0019" w:tentative="1">
      <w:start w:val="1"/>
      <w:numFmt w:val="bullet"/>
      <w:lvlText w:val="o"/>
      <w:lvlJc w:val="left"/>
      <w:pPr>
        <w:ind w:left="1440" w:hanging="360"/>
      </w:pPr>
      <w:rPr>
        <w:rFonts w:ascii="Courier New" w:hAnsi="Courier New" w:cs="Courier New" w:hint="default"/>
      </w:rPr>
    </w:lvl>
    <w:lvl w:ilvl="2" w:tplc="040E001B" w:tentative="1">
      <w:start w:val="1"/>
      <w:numFmt w:val="bullet"/>
      <w:lvlText w:val=""/>
      <w:lvlJc w:val="left"/>
      <w:pPr>
        <w:ind w:left="2160" w:hanging="360"/>
      </w:pPr>
      <w:rPr>
        <w:rFonts w:ascii="Wingdings" w:hAnsi="Wingdings" w:hint="default"/>
      </w:rPr>
    </w:lvl>
    <w:lvl w:ilvl="3" w:tplc="040E000F" w:tentative="1">
      <w:start w:val="1"/>
      <w:numFmt w:val="bullet"/>
      <w:lvlText w:val=""/>
      <w:lvlJc w:val="left"/>
      <w:pPr>
        <w:ind w:left="2880" w:hanging="360"/>
      </w:pPr>
      <w:rPr>
        <w:rFonts w:ascii="Symbol" w:hAnsi="Symbol" w:hint="default"/>
      </w:rPr>
    </w:lvl>
    <w:lvl w:ilvl="4" w:tplc="040E0019" w:tentative="1">
      <w:start w:val="1"/>
      <w:numFmt w:val="bullet"/>
      <w:lvlText w:val="o"/>
      <w:lvlJc w:val="left"/>
      <w:pPr>
        <w:ind w:left="3600" w:hanging="360"/>
      </w:pPr>
      <w:rPr>
        <w:rFonts w:ascii="Courier New" w:hAnsi="Courier New" w:cs="Courier New" w:hint="default"/>
      </w:rPr>
    </w:lvl>
    <w:lvl w:ilvl="5" w:tplc="040E001B" w:tentative="1">
      <w:start w:val="1"/>
      <w:numFmt w:val="bullet"/>
      <w:lvlText w:val=""/>
      <w:lvlJc w:val="left"/>
      <w:pPr>
        <w:ind w:left="4320" w:hanging="360"/>
      </w:pPr>
      <w:rPr>
        <w:rFonts w:ascii="Wingdings" w:hAnsi="Wingdings" w:hint="default"/>
      </w:rPr>
    </w:lvl>
    <w:lvl w:ilvl="6" w:tplc="040E000F" w:tentative="1">
      <w:start w:val="1"/>
      <w:numFmt w:val="bullet"/>
      <w:lvlText w:val=""/>
      <w:lvlJc w:val="left"/>
      <w:pPr>
        <w:ind w:left="5040" w:hanging="360"/>
      </w:pPr>
      <w:rPr>
        <w:rFonts w:ascii="Symbol" w:hAnsi="Symbol" w:hint="default"/>
      </w:rPr>
    </w:lvl>
    <w:lvl w:ilvl="7" w:tplc="040E0019" w:tentative="1">
      <w:start w:val="1"/>
      <w:numFmt w:val="bullet"/>
      <w:lvlText w:val="o"/>
      <w:lvlJc w:val="left"/>
      <w:pPr>
        <w:ind w:left="5760" w:hanging="360"/>
      </w:pPr>
      <w:rPr>
        <w:rFonts w:ascii="Courier New" w:hAnsi="Courier New" w:cs="Courier New" w:hint="default"/>
      </w:rPr>
    </w:lvl>
    <w:lvl w:ilvl="8" w:tplc="040E001B" w:tentative="1">
      <w:start w:val="1"/>
      <w:numFmt w:val="bullet"/>
      <w:lvlText w:val=""/>
      <w:lvlJc w:val="left"/>
      <w:pPr>
        <w:ind w:left="6480" w:hanging="360"/>
      </w:pPr>
      <w:rPr>
        <w:rFonts w:ascii="Wingdings" w:hAnsi="Wingdings" w:hint="default"/>
      </w:rPr>
    </w:lvl>
  </w:abstractNum>
  <w:abstractNum w:abstractNumId="25">
    <w:nsid w:val="34834B5C"/>
    <w:multiLevelType w:val="hybridMultilevel"/>
    <w:tmpl w:val="19CE5AD4"/>
    <w:lvl w:ilvl="0" w:tplc="040E000F">
      <w:start w:val="1"/>
      <w:numFmt w:val="decimal"/>
      <w:lvlText w:val="%1."/>
      <w:lvlJc w:val="left"/>
      <w:pPr>
        <w:ind w:left="720" w:hanging="360"/>
      </w:pPr>
      <w:rPr>
        <w:rFonts w:hint="default"/>
      </w:rPr>
    </w:lvl>
    <w:lvl w:ilvl="1" w:tplc="040E0003" w:tentative="1">
      <w:start w:val="1"/>
      <w:numFmt w:val="lowerLetter"/>
      <w:lvlText w:val="%2."/>
      <w:lvlJc w:val="left"/>
      <w:pPr>
        <w:ind w:left="1440" w:hanging="360"/>
      </w:pPr>
    </w:lvl>
    <w:lvl w:ilvl="2" w:tplc="040E0005" w:tentative="1">
      <w:start w:val="1"/>
      <w:numFmt w:val="lowerRoman"/>
      <w:lvlText w:val="%3."/>
      <w:lvlJc w:val="right"/>
      <w:pPr>
        <w:ind w:left="2160" w:hanging="180"/>
      </w:pPr>
    </w:lvl>
    <w:lvl w:ilvl="3" w:tplc="040E0001" w:tentative="1">
      <w:start w:val="1"/>
      <w:numFmt w:val="decimal"/>
      <w:lvlText w:val="%4."/>
      <w:lvlJc w:val="left"/>
      <w:pPr>
        <w:ind w:left="2880" w:hanging="360"/>
      </w:pPr>
    </w:lvl>
    <w:lvl w:ilvl="4" w:tplc="040E0003" w:tentative="1">
      <w:start w:val="1"/>
      <w:numFmt w:val="lowerLetter"/>
      <w:lvlText w:val="%5."/>
      <w:lvlJc w:val="left"/>
      <w:pPr>
        <w:ind w:left="3600" w:hanging="360"/>
      </w:pPr>
    </w:lvl>
    <w:lvl w:ilvl="5" w:tplc="040E0005" w:tentative="1">
      <w:start w:val="1"/>
      <w:numFmt w:val="lowerRoman"/>
      <w:lvlText w:val="%6."/>
      <w:lvlJc w:val="right"/>
      <w:pPr>
        <w:ind w:left="4320" w:hanging="180"/>
      </w:pPr>
    </w:lvl>
    <w:lvl w:ilvl="6" w:tplc="040E0001" w:tentative="1">
      <w:start w:val="1"/>
      <w:numFmt w:val="decimal"/>
      <w:lvlText w:val="%7."/>
      <w:lvlJc w:val="left"/>
      <w:pPr>
        <w:ind w:left="5040" w:hanging="360"/>
      </w:pPr>
    </w:lvl>
    <w:lvl w:ilvl="7" w:tplc="040E0003" w:tentative="1">
      <w:start w:val="1"/>
      <w:numFmt w:val="lowerLetter"/>
      <w:lvlText w:val="%8."/>
      <w:lvlJc w:val="left"/>
      <w:pPr>
        <w:ind w:left="5760" w:hanging="360"/>
      </w:pPr>
    </w:lvl>
    <w:lvl w:ilvl="8" w:tplc="040E0005" w:tentative="1">
      <w:start w:val="1"/>
      <w:numFmt w:val="lowerRoman"/>
      <w:lvlText w:val="%9."/>
      <w:lvlJc w:val="right"/>
      <w:pPr>
        <w:ind w:left="6480" w:hanging="180"/>
      </w:pPr>
    </w:lvl>
  </w:abstractNum>
  <w:abstractNum w:abstractNumId="26">
    <w:nsid w:val="353D29C1"/>
    <w:multiLevelType w:val="multilevel"/>
    <w:tmpl w:val="20BC4602"/>
    <w:lvl w:ilvl="0">
      <w:start w:val="1"/>
      <w:numFmt w:val="decimal"/>
      <w:pStyle w:val="Szvegtrzs"/>
      <w:lvlText w:val="%1."/>
      <w:lvlJc w:val="left"/>
      <w:pPr>
        <w:tabs>
          <w:tab w:val="num" w:pos="720"/>
        </w:tabs>
        <w:ind w:left="720" w:hanging="360"/>
      </w:pPr>
      <w:rPr>
        <w:rFonts w:hint="default"/>
      </w:rPr>
    </w:lvl>
    <w:lvl w:ilvl="1">
      <w:start w:val="1"/>
      <w:numFmt w:val="decimal"/>
      <w:lvlText w:val="%1.%2."/>
      <w:lvlJc w:val="left"/>
      <w:pPr>
        <w:tabs>
          <w:tab w:val="num" w:pos="972"/>
        </w:tabs>
        <w:ind w:left="972" w:hanging="432"/>
      </w:pPr>
      <w:rPr>
        <w:rFonts w:hint="default"/>
      </w:rPr>
    </w:lvl>
    <w:lvl w:ilvl="2">
      <w:start w:val="1"/>
      <w:numFmt w:val="decimal"/>
      <w:pStyle w:val="Szvegtrzs2"/>
      <w:lvlText w:val="%1.%2.%3."/>
      <w:lvlJc w:val="left"/>
      <w:pPr>
        <w:tabs>
          <w:tab w:val="num" w:pos="1146"/>
        </w:tabs>
        <w:ind w:left="930"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7">
    <w:nsid w:val="3A075C0B"/>
    <w:multiLevelType w:val="multilevel"/>
    <w:tmpl w:val="82521C26"/>
    <w:lvl w:ilvl="0">
      <w:start w:val="1"/>
      <w:numFmt w:val="decimal"/>
      <w:lvlText w:val="%1."/>
      <w:lvlJc w:val="left"/>
      <w:pPr>
        <w:ind w:left="708" w:hanging="360"/>
      </w:pPr>
      <w:rPr>
        <w:rFonts w:hint="default"/>
      </w:rPr>
    </w:lvl>
    <w:lvl w:ilvl="1">
      <w:start w:val="4"/>
      <w:numFmt w:val="decimal"/>
      <w:lvlText w:val="%1.%2"/>
      <w:lvlJc w:val="left"/>
      <w:pPr>
        <w:ind w:left="708" w:hanging="360"/>
      </w:pPr>
      <w:rPr>
        <w:rFonts w:hint="default"/>
      </w:rPr>
    </w:lvl>
    <w:lvl w:ilvl="2">
      <w:start w:val="1"/>
      <w:numFmt w:val="decimal"/>
      <w:lvlText w:val="%1.%2.%3"/>
      <w:lvlJc w:val="left"/>
      <w:pPr>
        <w:ind w:left="1068" w:hanging="720"/>
      </w:pPr>
      <w:rPr>
        <w:rFonts w:hint="default"/>
      </w:rPr>
    </w:lvl>
    <w:lvl w:ilvl="3">
      <w:start w:val="1"/>
      <w:numFmt w:val="decimal"/>
      <w:lvlText w:val="%1.%2.%3.%4"/>
      <w:lvlJc w:val="left"/>
      <w:pPr>
        <w:ind w:left="1068" w:hanging="720"/>
      </w:pPr>
      <w:rPr>
        <w:rFonts w:hint="default"/>
      </w:rPr>
    </w:lvl>
    <w:lvl w:ilvl="4">
      <w:start w:val="1"/>
      <w:numFmt w:val="decimal"/>
      <w:lvlText w:val="%1.%2.%3.%4.%5"/>
      <w:lvlJc w:val="left"/>
      <w:pPr>
        <w:ind w:left="1428" w:hanging="1080"/>
      </w:pPr>
      <w:rPr>
        <w:rFonts w:hint="default"/>
      </w:rPr>
    </w:lvl>
    <w:lvl w:ilvl="5">
      <w:start w:val="1"/>
      <w:numFmt w:val="decimal"/>
      <w:lvlText w:val="%1.%2.%3.%4.%5.%6"/>
      <w:lvlJc w:val="left"/>
      <w:pPr>
        <w:ind w:left="1428" w:hanging="1080"/>
      </w:pPr>
      <w:rPr>
        <w:rFonts w:hint="default"/>
      </w:rPr>
    </w:lvl>
    <w:lvl w:ilvl="6">
      <w:start w:val="1"/>
      <w:numFmt w:val="decimal"/>
      <w:lvlText w:val="%1.%2.%3.%4.%5.%6.%7"/>
      <w:lvlJc w:val="left"/>
      <w:pPr>
        <w:ind w:left="1788" w:hanging="1440"/>
      </w:pPr>
      <w:rPr>
        <w:rFonts w:hint="default"/>
      </w:rPr>
    </w:lvl>
    <w:lvl w:ilvl="7">
      <w:start w:val="1"/>
      <w:numFmt w:val="decimal"/>
      <w:lvlText w:val="%1.%2.%3.%4.%5.%6.%7.%8"/>
      <w:lvlJc w:val="left"/>
      <w:pPr>
        <w:ind w:left="1788" w:hanging="1440"/>
      </w:pPr>
      <w:rPr>
        <w:rFonts w:hint="default"/>
      </w:rPr>
    </w:lvl>
    <w:lvl w:ilvl="8">
      <w:start w:val="1"/>
      <w:numFmt w:val="decimal"/>
      <w:lvlText w:val="%1.%2.%3.%4.%5.%6.%7.%8.%9"/>
      <w:lvlJc w:val="left"/>
      <w:pPr>
        <w:ind w:left="2148" w:hanging="1800"/>
      </w:pPr>
      <w:rPr>
        <w:rFonts w:hint="default"/>
      </w:rPr>
    </w:lvl>
  </w:abstractNum>
  <w:abstractNum w:abstractNumId="28">
    <w:nsid w:val="3CFF36BC"/>
    <w:multiLevelType w:val="hybridMultilevel"/>
    <w:tmpl w:val="58B4804E"/>
    <w:lvl w:ilvl="0" w:tplc="2B7C83F0">
      <w:start w:val="1"/>
      <w:numFmt w:val="bullet"/>
      <w:lvlText w:val="-"/>
      <w:lvlJc w:val="left"/>
      <w:pPr>
        <w:ind w:left="720" w:hanging="360"/>
      </w:pPr>
      <w:rPr>
        <w:rFonts w:ascii="Simplified Arabic Fixed" w:hAnsi="Simplified Arabic Fixed"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9">
    <w:nsid w:val="3DB17F49"/>
    <w:multiLevelType w:val="hybridMultilevel"/>
    <w:tmpl w:val="FF54C4E6"/>
    <w:lvl w:ilvl="0" w:tplc="A4A83D38">
      <w:start w:val="1"/>
      <w:numFmt w:val="upperRoman"/>
      <w:lvlText w:val="%1."/>
      <w:lvlJc w:val="left"/>
      <w:pPr>
        <w:ind w:left="1080" w:hanging="72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0">
    <w:nsid w:val="3F7E0A52"/>
    <w:multiLevelType w:val="hybridMultilevel"/>
    <w:tmpl w:val="6FC67D7E"/>
    <w:lvl w:ilvl="0" w:tplc="167A8A4E">
      <w:start w:val="1"/>
      <w:numFmt w:val="decimal"/>
      <w:lvlText w:val="%1."/>
      <w:lvlJc w:val="left"/>
      <w:pPr>
        <w:ind w:left="2136" w:hanging="360"/>
      </w:pPr>
      <w:rPr>
        <w:rFonts w:hint="default"/>
      </w:rPr>
    </w:lvl>
    <w:lvl w:ilvl="1" w:tplc="040E0019">
      <w:start w:val="1"/>
      <w:numFmt w:val="lowerLetter"/>
      <w:lvlText w:val="%2."/>
      <w:lvlJc w:val="left"/>
      <w:pPr>
        <w:ind w:left="2856" w:hanging="360"/>
      </w:pPr>
    </w:lvl>
    <w:lvl w:ilvl="2" w:tplc="040E001B" w:tentative="1">
      <w:start w:val="1"/>
      <w:numFmt w:val="lowerRoman"/>
      <w:lvlText w:val="%3."/>
      <w:lvlJc w:val="right"/>
      <w:pPr>
        <w:ind w:left="3576" w:hanging="180"/>
      </w:pPr>
    </w:lvl>
    <w:lvl w:ilvl="3" w:tplc="040E000F" w:tentative="1">
      <w:start w:val="1"/>
      <w:numFmt w:val="decimal"/>
      <w:lvlText w:val="%4."/>
      <w:lvlJc w:val="left"/>
      <w:pPr>
        <w:ind w:left="4296" w:hanging="360"/>
      </w:pPr>
    </w:lvl>
    <w:lvl w:ilvl="4" w:tplc="040E0019" w:tentative="1">
      <w:start w:val="1"/>
      <w:numFmt w:val="lowerLetter"/>
      <w:lvlText w:val="%5."/>
      <w:lvlJc w:val="left"/>
      <w:pPr>
        <w:ind w:left="5016" w:hanging="360"/>
      </w:pPr>
    </w:lvl>
    <w:lvl w:ilvl="5" w:tplc="040E001B" w:tentative="1">
      <w:start w:val="1"/>
      <w:numFmt w:val="lowerRoman"/>
      <w:lvlText w:val="%6."/>
      <w:lvlJc w:val="right"/>
      <w:pPr>
        <w:ind w:left="5736" w:hanging="180"/>
      </w:pPr>
    </w:lvl>
    <w:lvl w:ilvl="6" w:tplc="040E000F" w:tentative="1">
      <w:start w:val="1"/>
      <w:numFmt w:val="decimal"/>
      <w:lvlText w:val="%7."/>
      <w:lvlJc w:val="left"/>
      <w:pPr>
        <w:ind w:left="6456" w:hanging="360"/>
      </w:pPr>
    </w:lvl>
    <w:lvl w:ilvl="7" w:tplc="040E0019" w:tentative="1">
      <w:start w:val="1"/>
      <w:numFmt w:val="lowerLetter"/>
      <w:lvlText w:val="%8."/>
      <w:lvlJc w:val="left"/>
      <w:pPr>
        <w:ind w:left="7176" w:hanging="360"/>
      </w:pPr>
    </w:lvl>
    <w:lvl w:ilvl="8" w:tplc="040E001B" w:tentative="1">
      <w:start w:val="1"/>
      <w:numFmt w:val="lowerRoman"/>
      <w:lvlText w:val="%9."/>
      <w:lvlJc w:val="right"/>
      <w:pPr>
        <w:ind w:left="7896" w:hanging="180"/>
      </w:pPr>
    </w:lvl>
  </w:abstractNum>
  <w:abstractNum w:abstractNumId="31">
    <w:nsid w:val="3F9D1835"/>
    <w:multiLevelType w:val="multilevel"/>
    <w:tmpl w:val="DE5640C8"/>
    <w:lvl w:ilvl="0">
      <w:start w:val="3"/>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nsid w:val="405826CC"/>
    <w:multiLevelType w:val="hybridMultilevel"/>
    <w:tmpl w:val="1FE030DC"/>
    <w:lvl w:ilvl="0" w:tplc="735CEF7C">
      <w:numFmt w:val="bullet"/>
      <w:lvlText w:val="-"/>
      <w:lvlJc w:val="left"/>
      <w:pPr>
        <w:ind w:left="720" w:hanging="360"/>
      </w:pPr>
      <w:rPr>
        <w:rFonts w:ascii="Times New Roman" w:eastAsia="Times New Roman" w:hAnsi="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3">
    <w:nsid w:val="44234635"/>
    <w:multiLevelType w:val="multilevel"/>
    <w:tmpl w:val="84449554"/>
    <w:lvl w:ilvl="0">
      <w:start w:val="1"/>
      <w:numFmt w:val="decimal"/>
      <w:lvlText w:val="%1."/>
      <w:lvlJc w:val="left"/>
      <w:pPr>
        <w:ind w:left="502" w:hanging="360"/>
      </w:pPr>
      <w:rPr>
        <w:rFonts w:hint="default"/>
        <w:b/>
      </w:rPr>
    </w:lvl>
    <w:lvl w:ilvl="1">
      <w:start w:val="2"/>
      <w:numFmt w:val="decimal"/>
      <w:isLgl/>
      <w:lvlText w:val="%1.%2."/>
      <w:lvlJc w:val="left"/>
      <w:pPr>
        <w:ind w:left="502" w:hanging="360"/>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862" w:hanging="72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222" w:hanging="108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582" w:hanging="1440"/>
      </w:pPr>
      <w:rPr>
        <w:rFonts w:hint="default"/>
      </w:rPr>
    </w:lvl>
    <w:lvl w:ilvl="8">
      <w:start w:val="1"/>
      <w:numFmt w:val="decimal"/>
      <w:isLgl/>
      <w:lvlText w:val="%1.%2.%3.%4.%5.%6.%7.%8.%9."/>
      <w:lvlJc w:val="left"/>
      <w:pPr>
        <w:ind w:left="1942" w:hanging="1800"/>
      </w:pPr>
      <w:rPr>
        <w:rFonts w:hint="default"/>
      </w:rPr>
    </w:lvl>
  </w:abstractNum>
  <w:abstractNum w:abstractNumId="34">
    <w:nsid w:val="44C32FD8"/>
    <w:multiLevelType w:val="hybridMultilevel"/>
    <w:tmpl w:val="BE28814A"/>
    <w:lvl w:ilvl="0" w:tplc="CDF4BBA8">
      <w:start w:val="1"/>
      <w:numFmt w:val="upperRoman"/>
      <w:lvlText w:val="%1."/>
      <w:lvlJc w:val="left"/>
      <w:pPr>
        <w:ind w:left="1080" w:hanging="72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5">
    <w:nsid w:val="464870AC"/>
    <w:multiLevelType w:val="multilevel"/>
    <w:tmpl w:val="847C13E6"/>
    <w:styleLink w:val="WW8Num7"/>
    <w:lvl w:ilvl="0">
      <w:start w:val="1"/>
      <w:numFmt w:val="bullet"/>
      <w:lvlText w:val=""/>
      <w:lvlJc w:val="left"/>
      <w:pPr>
        <w:ind w:left="720" w:hanging="360"/>
      </w:pPr>
      <w:rPr>
        <w:rFonts w:ascii="Symbol" w:hAnsi="Symbol" w:hint="default"/>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36">
    <w:nsid w:val="473E6B41"/>
    <w:multiLevelType w:val="hybridMultilevel"/>
    <w:tmpl w:val="9EA0FF92"/>
    <w:lvl w:ilvl="0" w:tplc="EC3406BC">
      <w:start w:val="2012"/>
      <w:numFmt w:val="bullet"/>
      <w:lvlText w:val="-"/>
      <w:lvlJc w:val="left"/>
      <w:pPr>
        <w:ind w:left="720" w:hanging="360"/>
      </w:pPr>
      <w:rPr>
        <w:rFonts w:ascii="Garamond" w:eastAsia="TimesNewRoman" w:hAnsi="Garamond" w:cs="TimesNew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7">
    <w:nsid w:val="4C1169DF"/>
    <w:multiLevelType w:val="hybridMultilevel"/>
    <w:tmpl w:val="C11030A2"/>
    <w:lvl w:ilvl="0" w:tplc="040E0001">
      <w:numFmt w:val="bullet"/>
      <w:lvlText w:val="-"/>
      <w:lvlJc w:val="left"/>
      <w:pPr>
        <w:ind w:left="720" w:hanging="360"/>
      </w:pPr>
      <w:rPr>
        <w:rFonts w:ascii="Times New Roman" w:eastAsia="Times New Roman" w:hAnsi="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8">
    <w:nsid w:val="4E9604B9"/>
    <w:multiLevelType w:val="hybridMultilevel"/>
    <w:tmpl w:val="C43E1900"/>
    <w:lvl w:ilvl="0" w:tplc="735CEF7C">
      <w:numFmt w:val="bullet"/>
      <w:lvlText w:val="-"/>
      <w:lvlJc w:val="left"/>
      <w:pPr>
        <w:ind w:left="1080" w:hanging="360"/>
      </w:pPr>
      <w:rPr>
        <w:rFonts w:ascii="Times New Roman" w:eastAsia="Times New Roman" w:hAnsi="Times New Roman"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39">
    <w:nsid w:val="505771E4"/>
    <w:multiLevelType w:val="hybridMultilevel"/>
    <w:tmpl w:val="1AE8A4E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0">
    <w:nsid w:val="50784181"/>
    <w:multiLevelType w:val="hybridMultilevel"/>
    <w:tmpl w:val="4A4CCE74"/>
    <w:lvl w:ilvl="0" w:tplc="040E0001">
      <w:numFmt w:val="bullet"/>
      <w:lvlText w:val="-"/>
      <w:lvlJc w:val="left"/>
      <w:pPr>
        <w:ind w:left="720" w:hanging="360"/>
      </w:pPr>
      <w:rPr>
        <w:rFonts w:ascii="Times New Roman" w:eastAsia="Times New Roman" w:hAnsi="Times New Roman" w:hint="default"/>
        <w:color w:val="auto"/>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1">
    <w:nsid w:val="516D7EF0"/>
    <w:multiLevelType w:val="hybridMultilevel"/>
    <w:tmpl w:val="32A44098"/>
    <w:lvl w:ilvl="0" w:tplc="B4662240">
      <w:start w:val="16"/>
      <w:numFmt w:val="bullet"/>
      <w:lvlText w:val="-"/>
      <w:lvlJc w:val="left"/>
      <w:pPr>
        <w:ind w:left="720" w:hanging="360"/>
      </w:pPr>
      <w:rPr>
        <w:rFonts w:ascii="Calibri" w:eastAsia="Calibri" w:hAnsi="Calibri" w:cs="Times New Roman" w:hint="default"/>
        <w:color w:val="244061"/>
        <w:sz w:val="24"/>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2">
    <w:nsid w:val="52C75391"/>
    <w:multiLevelType w:val="hybridMultilevel"/>
    <w:tmpl w:val="7FE872A0"/>
    <w:lvl w:ilvl="0" w:tplc="040E000F">
      <w:start w:val="1"/>
      <w:numFmt w:val="decimal"/>
      <w:lvlText w:val="%1."/>
      <w:lvlJc w:val="left"/>
      <w:pPr>
        <w:ind w:left="1110" w:hanging="360"/>
      </w:pPr>
      <w:rPr>
        <w:rFonts w:hint="default"/>
        <w:color w:val="244061"/>
        <w:sz w:val="24"/>
      </w:rPr>
    </w:lvl>
    <w:lvl w:ilvl="1" w:tplc="040E0003">
      <w:start w:val="1"/>
      <w:numFmt w:val="lowerLetter"/>
      <w:lvlText w:val="%2."/>
      <w:lvlJc w:val="left"/>
      <w:pPr>
        <w:ind w:left="1830" w:hanging="360"/>
      </w:pPr>
    </w:lvl>
    <w:lvl w:ilvl="2" w:tplc="040E0005" w:tentative="1">
      <w:start w:val="1"/>
      <w:numFmt w:val="lowerRoman"/>
      <w:lvlText w:val="%3."/>
      <w:lvlJc w:val="right"/>
      <w:pPr>
        <w:ind w:left="2550" w:hanging="180"/>
      </w:pPr>
    </w:lvl>
    <w:lvl w:ilvl="3" w:tplc="040E0001" w:tentative="1">
      <w:start w:val="1"/>
      <w:numFmt w:val="decimal"/>
      <w:lvlText w:val="%4."/>
      <w:lvlJc w:val="left"/>
      <w:pPr>
        <w:ind w:left="3270" w:hanging="360"/>
      </w:pPr>
    </w:lvl>
    <w:lvl w:ilvl="4" w:tplc="040E0003" w:tentative="1">
      <w:start w:val="1"/>
      <w:numFmt w:val="lowerLetter"/>
      <w:lvlText w:val="%5."/>
      <w:lvlJc w:val="left"/>
      <w:pPr>
        <w:ind w:left="3990" w:hanging="360"/>
      </w:pPr>
    </w:lvl>
    <w:lvl w:ilvl="5" w:tplc="040E0005" w:tentative="1">
      <w:start w:val="1"/>
      <w:numFmt w:val="lowerRoman"/>
      <w:lvlText w:val="%6."/>
      <w:lvlJc w:val="right"/>
      <w:pPr>
        <w:ind w:left="4710" w:hanging="180"/>
      </w:pPr>
    </w:lvl>
    <w:lvl w:ilvl="6" w:tplc="040E0001" w:tentative="1">
      <w:start w:val="1"/>
      <w:numFmt w:val="decimal"/>
      <w:lvlText w:val="%7."/>
      <w:lvlJc w:val="left"/>
      <w:pPr>
        <w:ind w:left="5430" w:hanging="360"/>
      </w:pPr>
    </w:lvl>
    <w:lvl w:ilvl="7" w:tplc="040E0003" w:tentative="1">
      <w:start w:val="1"/>
      <w:numFmt w:val="lowerLetter"/>
      <w:lvlText w:val="%8."/>
      <w:lvlJc w:val="left"/>
      <w:pPr>
        <w:ind w:left="6150" w:hanging="360"/>
      </w:pPr>
    </w:lvl>
    <w:lvl w:ilvl="8" w:tplc="040E0005" w:tentative="1">
      <w:start w:val="1"/>
      <w:numFmt w:val="lowerRoman"/>
      <w:lvlText w:val="%9."/>
      <w:lvlJc w:val="right"/>
      <w:pPr>
        <w:ind w:left="6870" w:hanging="180"/>
      </w:pPr>
    </w:lvl>
  </w:abstractNum>
  <w:abstractNum w:abstractNumId="43">
    <w:nsid w:val="5616605B"/>
    <w:multiLevelType w:val="hybridMultilevel"/>
    <w:tmpl w:val="A6243360"/>
    <w:lvl w:ilvl="0" w:tplc="9C9C8C04">
      <w:start w:val="10"/>
      <w:numFmt w:val="bullet"/>
      <w:lvlText w:val="-"/>
      <w:lvlJc w:val="left"/>
      <w:pPr>
        <w:ind w:left="720" w:hanging="360"/>
      </w:pPr>
      <w:rPr>
        <w:rFonts w:ascii="Arial" w:eastAsia="Times New Roman" w:hAnsi="Arial" w:cs="Aria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4">
    <w:nsid w:val="56247953"/>
    <w:multiLevelType w:val="hybridMultilevel"/>
    <w:tmpl w:val="518A7BC8"/>
    <w:lvl w:ilvl="0" w:tplc="735CEF7C">
      <w:numFmt w:val="bullet"/>
      <w:lvlText w:val="-"/>
      <w:lvlJc w:val="left"/>
      <w:pPr>
        <w:ind w:left="720" w:hanging="360"/>
      </w:pPr>
      <w:rPr>
        <w:rFonts w:ascii="Times New Roman" w:eastAsia="Times New Roman" w:hAnsi="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5">
    <w:nsid w:val="584D3952"/>
    <w:multiLevelType w:val="hybridMultilevel"/>
    <w:tmpl w:val="786060AC"/>
    <w:lvl w:ilvl="0" w:tplc="040E0001">
      <w:start w:val="1"/>
      <w:numFmt w:val="bullet"/>
      <w:pStyle w:val="Felsorolas1"/>
      <w:lvlText w:val=""/>
      <w:lvlPicBulletId w:val="0"/>
      <w:lvlJc w:val="left"/>
      <w:pPr>
        <w:ind w:left="360" w:hanging="360"/>
      </w:pPr>
      <w:rPr>
        <w:rFonts w:ascii="Symbol" w:hAnsi="Symbol" w:hint="default"/>
        <w:color w:val="auto"/>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6">
    <w:nsid w:val="5AB16FAB"/>
    <w:multiLevelType w:val="hybridMultilevel"/>
    <w:tmpl w:val="F5D21CB2"/>
    <w:lvl w:ilvl="0" w:tplc="807811AA">
      <w:start w:val="3"/>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7">
    <w:nsid w:val="5BCD0DC0"/>
    <w:multiLevelType w:val="hybridMultilevel"/>
    <w:tmpl w:val="FE14ED66"/>
    <w:lvl w:ilvl="0" w:tplc="040E0001">
      <w:start w:val="9"/>
      <w:numFmt w:val="bullet"/>
      <w:lvlText w:val="-"/>
      <w:lvlJc w:val="left"/>
      <w:pPr>
        <w:ind w:left="720" w:hanging="360"/>
      </w:pPr>
      <w:rPr>
        <w:rFonts w:ascii="Times New Roman" w:eastAsia="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8">
    <w:nsid w:val="5E3C7B05"/>
    <w:multiLevelType w:val="hybridMultilevel"/>
    <w:tmpl w:val="6B9218C2"/>
    <w:lvl w:ilvl="0" w:tplc="056C6F82">
      <w:numFmt w:val="bullet"/>
      <w:lvlText w:val="-"/>
      <w:lvlJc w:val="left"/>
      <w:pPr>
        <w:tabs>
          <w:tab w:val="num" w:pos="720"/>
        </w:tabs>
        <w:ind w:left="720" w:hanging="360"/>
      </w:pPr>
      <w:rPr>
        <w:rFonts w:ascii="Times New Roman" w:eastAsia="Times New Roman" w:hAnsi="Times New Roman" w:cs="Times New Roman"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49">
    <w:nsid w:val="5E5F2DD0"/>
    <w:multiLevelType w:val="hybridMultilevel"/>
    <w:tmpl w:val="68085396"/>
    <w:lvl w:ilvl="0" w:tplc="735CEF7C">
      <w:numFmt w:val="bullet"/>
      <w:lvlText w:val="-"/>
      <w:lvlJc w:val="left"/>
      <w:pPr>
        <w:ind w:left="1080" w:hanging="360"/>
      </w:pPr>
      <w:rPr>
        <w:rFonts w:ascii="Times New Roman" w:eastAsia="Times New Roman" w:hAnsi="Times New Roman" w:hint="default"/>
        <w:color w:val="auto"/>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50">
    <w:nsid w:val="619A1132"/>
    <w:multiLevelType w:val="hybridMultilevel"/>
    <w:tmpl w:val="FB302E1A"/>
    <w:lvl w:ilvl="0" w:tplc="40E61F60">
      <w:numFmt w:val="bullet"/>
      <w:lvlText w:val="-"/>
      <w:lvlJc w:val="left"/>
      <w:pPr>
        <w:ind w:left="720" w:hanging="360"/>
      </w:pPr>
      <w:rPr>
        <w:rFonts w:ascii="Times New Roman" w:eastAsia="Times New Roman" w:hAnsi="Times New Roman" w:hint="default"/>
        <w:color w:val="auto"/>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1">
    <w:nsid w:val="6243623E"/>
    <w:multiLevelType w:val="hybridMultilevel"/>
    <w:tmpl w:val="614AB616"/>
    <w:lvl w:ilvl="0" w:tplc="A4A83D38">
      <w:start w:val="1"/>
      <w:numFmt w:val="upperRoman"/>
      <w:lvlText w:val="%1."/>
      <w:lvlJc w:val="left"/>
      <w:pPr>
        <w:ind w:left="1080" w:hanging="720"/>
      </w:pPr>
      <w:rPr>
        <w:rFonts w:hint="default"/>
      </w:rPr>
    </w:lvl>
    <w:lvl w:ilvl="1" w:tplc="040E0019" w:tentative="1">
      <w:start w:val="1"/>
      <w:numFmt w:val="lowerLetter"/>
      <w:lvlText w:val="%2."/>
      <w:lvlJc w:val="left"/>
      <w:pPr>
        <w:ind w:left="1440" w:hanging="360"/>
      </w:pPr>
    </w:lvl>
    <w:lvl w:ilvl="2" w:tplc="040E001B">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2">
    <w:nsid w:val="63853157"/>
    <w:multiLevelType w:val="hybridMultilevel"/>
    <w:tmpl w:val="FE9E9D16"/>
    <w:lvl w:ilvl="0" w:tplc="040E0001">
      <w:start w:val="1"/>
      <w:numFmt w:val="decimal"/>
      <w:lvlText w:val="%1."/>
      <w:lvlJc w:val="left"/>
      <w:pPr>
        <w:ind w:left="720" w:hanging="360"/>
      </w:pPr>
      <w:rPr>
        <w:rFonts w:hint="default"/>
      </w:rPr>
    </w:lvl>
    <w:lvl w:ilvl="1" w:tplc="040E0003" w:tentative="1">
      <w:start w:val="1"/>
      <w:numFmt w:val="lowerLetter"/>
      <w:lvlText w:val="%2."/>
      <w:lvlJc w:val="left"/>
      <w:pPr>
        <w:ind w:left="1440" w:hanging="360"/>
      </w:pPr>
    </w:lvl>
    <w:lvl w:ilvl="2" w:tplc="040E0005" w:tentative="1">
      <w:start w:val="1"/>
      <w:numFmt w:val="lowerRoman"/>
      <w:lvlText w:val="%3."/>
      <w:lvlJc w:val="right"/>
      <w:pPr>
        <w:ind w:left="2160" w:hanging="180"/>
      </w:pPr>
    </w:lvl>
    <w:lvl w:ilvl="3" w:tplc="040E0001" w:tentative="1">
      <w:start w:val="1"/>
      <w:numFmt w:val="decimal"/>
      <w:lvlText w:val="%4."/>
      <w:lvlJc w:val="left"/>
      <w:pPr>
        <w:ind w:left="2880" w:hanging="360"/>
      </w:pPr>
    </w:lvl>
    <w:lvl w:ilvl="4" w:tplc="040E0003" w:tentative="1">
      <w:start w:val="1"/>
      <w:numFmt w:val="lowerLetter"/>
      <w:lvlText w:val="%5."/>
      <w:lvlJc w:val="left"/>
      <w:pPr>
        <w:ind w:left="3600" w:hanging="360"/>
      </w:pPr>
    </w:lvl>
    <w:lvl w:ilvl="5" w:tplc="040E0005" w:tentative="1">
      <w:start w:val="1"/>
      <w:numFmt w:val="lowerRoman"/>
      <w:lvlText w:val="%6."/>
      <w:lvlJc w:val="right"/>
      <w:pPr>
        <w:ind w:left="4320" w:hanging="180"/>
      </w:pPr>
    </w:lvl>
    <w:lvl w:ilvl="6" w:tplc="040E0001" w:tentative="1">
      <w:start w:val="1"/>
      <w:numFmt w:val="decimal"/>
      <w:lvlText w:val="%7."/>
      <w:lvlJc w:val="left"/>
      <w:pPr>
        <w:ind w:left="5040" w:hanging="360"/>
      </w:pPr>
    </w:lvl>
    <w:lvl w:ilvl="7" w:tplc="040E0003" w:tentative="1">
      <w:start w:val="1"/>
      <w:numFmt w:val="lowerLetter"/>
      <w:lvlText w:val="%8."/>
      <w:lvlJc w:val="left"/>
      <w:pPr>
        <w:ind w:left="5760" w:hanging="360"/>
      </w:pPr>
    </w:lvl>
    <w:lvl w:ilvl="8" w:tplc="040E0005" w:tentative="1">
      <w:start w:val="1"/>
      <w:numFmt w:val="lowerRoman"/>
      <w:lvlText w:val="%9."/>
      <w:lvlJc w:val="right"/>
      <w:pPr>
        <w:ind w:left="6480" w:hanging="180"/>
      </w:pPr>
    </w:lvl>
  </w:abstractNum>
  <w:abstractNum w:abstractNumId="53">
    <w:nsid w:val="65B47C4D"/>
    <w:multiLevelType w:val="multilevel"/>
    <w:tmpl w:val="D55CBA76"/>
    <w:lvl w:ilvl="0">
      <w:start w:val="7"/>
      <w:numFmt w:val="decimal"/>
      <w:lvlText w:val="%1."/>
      <w:lvlJc w:val="left"/>
      <w:pPr>
        <w:ind w:left="502" w:hanging="360"/>
      </w:pPr>
      <w:rPr>
        <w:rFonts w:hint="default"/>
        <w:b/>
      </w:rPr>
    </w:lvl>
    <w:lvl w:ilvl="1">
      <w:start w:val="2"/>
      <w:numFmt w:val="decimal"/>
      <w:isLgl/>
      <w:lvlText w:val="%1.%2."/>
      <w:lvlJc w:val="left"/>
      <w:pPr>
        <w:ind w:left="502" w:hanging="360"/>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862" w:hanging="72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222" w:hanging="108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582" w:hanging="1440"/>
      </w:pPr>
      <w:rPr>
        <w:rFonts w:hint="default"/>
      </w:rPr>
    </w:lvl>
    <w:lvl w:ilvl="8">
      <w:start w:val="1"/>
      <w:numFmt w:val="decimal"/>
      <w:isLgl/>
      <w:lvlText w:val="%1.%2.%3.%4.%5.%6.%7.%8.%9."/>
      <w:lvlJc w:val="left"/>
      <w:pPr>
        <w:ind w:left="1942" w:hanging="1800"/>
      </w:pPr>
      <w:rPr>
        <w:rFonts w:hint="default"/>
      </w:rPr>
    </w:lvl>
  </w:abstractNum>
  <w:abstractNum w:abstractNumId="54">
    <w:nsid w:val="68B66CEE"/>
    <w:multiLevelType w:val="hybridMultilevel"/>
    <w:tmpl w:val="2934168C"/>
    <w:lvl w:ilvl="0" w:tplc="AA88D6E2">
      <w:start w:val="3"/>
      <w:numFmt w:val="decimal"/>
      <w:lvlText w:val="%1.)"/>
      <w:lvlJc w:val="left"/>
      <w:pPr>
        <w:tabs>
          <w:tab w:val="num" w:pos="720"/>
        </w:tabs>
        <w:ind w:left="720" w:hanging="360"/>
      </w:pPr>
      <w:rPr>
        <w:rFonts w:hint="default"/>
      </w:rPr>
    </w:lvl>
    <w:lvl w:ilvl="1" w:tplc="040E0019">
      <w:start w:val="1"/>
      <w:numFmt w:val="lowerLetter"/>
      <w:lvlText w:val="%2."/>
      <w:lvlJc w:val="left"/>
      <w:pPr>
        <w:tabs>
          <w:tab w:val="num" w:pos="1440"/>
        </w:tabs>
        <w:ind w:left="1440" w:hanging="360"/>
      </w:pPr>
    </w:lvl>
    <w:lvl w:ilvl="2" w:tplc="040E001B">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55">
    <w:nsid w:val="70B93DAA"/>
    <w:multiLevelType w:val="hybridMultilevel"/>
    <w:tmpl w:val="E02202FA"/>
    <w:lvl w:ilvl="0" w:tplc="040E0001">
      <w:numFmt w:val="bullet"/>
      <w:lvlText w:val="-"/>
      <w:lvlJc w:val="left"/>
      <w:pPr>
        <w:ind w:left="720" w:hanging="360"/>
      </w:pPr>
      <w:rPr>
        <w:rFonts w:ascii="Times New Roman" w:eastAsia="Times New Roman" w:hAnsi="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6">
    <w:nsid w:val="73393291"/>
    <w:multiLevelType w:val="hybridMultilevel"/>
    <w:tmpl w:val="3B2EC3E6"/>
    <w:lvl w:ilvl="0" w:tplc="6644A00E">
      <w:start w:val="2"/>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7">
    <w:nsid w:val="73512D7B"/>
    <w:multiLevelType w:val="hybridMultilevel"/>
    <w:tmpl w:val="E46A5F98"/>
    <w:lvl w:ilvl="0" w:tplc="735CEF7C">
      <w:numFmt w:val="bullet"/>
      <w:lvlText w:val="-"/>
      <w:lvlJc w:val="left"/>
      <w:pPr>
        <w:ind w:left="750" w:hanging="360"/>
      </w:pPr>
      <w:rPr>
        <w:rFonts w:ascii="Times New Roman" w:eastAsia="Times New Roman" w:hAnsi="Times New Roman" w:hint="default"/>
      </w:rPr>
    </w:lvl>
    <w:lvl w:ilvl="1" w:tplc="040E0003" w:tentative="1">
      <w:start w:val="1"/>
      <w:numFmt w:val="bullet"/>
      <w:lvlText w:val="o"/>
      <w:lvlJc w:val="left"/>
      <w:pPr>
        <w:ind w:left="1470" w:hanging="360"/>
      </w:pPr>
      <w:rPr>
        <w:rFonts w:ascii="Courier New" w:hAnsi="Courier New" w:cs="Courier New" w:hint="default"/>
      </w:rPr>
    </w:lvl>
    <w:lvl w:ilvl="2" w:tplc="040E0005" w:tentative="1">
      <w:start w:val="1"/>
      <w:numFmt w:val="bullet"/>
      <w:lvlText w:val=""/>
      <w:lvlJc w:val="left"/>
      <w:pPr>
        <w:ind w:left="2190" w:hanging="360"/>
      </w:pPr>
      <w:rPr>
        <w:rFonts w:ascii="Wingdings" w:hAnsi="Wingdings" w:hint="default"/>
      </w:rPr>
    </w:lvl>
    <w:lvl w:ilvl="3" w:tplc="040E0001" w:tentative="1">
      <w:start w:val="1"/>
      <w:numFmt w:val="bullet"/>
      <w:lvlText w:val=""/>
      <w:lvlJc w:val="left"/>
      <w:pPr>
        <w:ind w:left="2910" w:hanging="360"/>
      </w:pPr>
      <w:rPr>
        <w:rFonts w:ascii="Symbol" w:hAnsi="Symbol" w:hint="default"/>
      </w:rPr>
    </w:lvl>
    <w:lvl w:ilvl="4" w:tplc="040E0003" w:tentative="1">
      <w:start w:val="1"/>
      <w:numFmt w:val="bullet"/>
      <w:lvlText w:val="o"/>
      <w:lvlJc w:val="left"/>
      <w:pPr>
        <w:ind w:left="3630" w:hanging="360"/>
      </w:pPr>
      <w:rPr>
        <w:rFonts w:ascii="Courier New" w:hAnsi="Courier New" w:cs="Courier New" w:hint="default"/>
      </w:rPr>
    </w:lvl>
    <w:lvl w:ilvl="5" w:tplc="040E0005" w:tentative="1">
      <w:start w:val="1"/>
      <w:numFmt w:val="bullet"/>
      <w:lvlText w:val=""/>
      <w:lvlJc w:val="left"/>
      <w:pPr>
        <w:ind w:left="4350" w:hanging="360"/>
      </w:pPr>
      <w:rPr>
        <w:rFonts w:ascii="Wingdings" w:hAnsi="Wingdings" w:hint="default"/>
      </w:rPr>
    </w:lvl>
    <w:lvl w:ilvl="6" w:tplc="040E0001" w:tentative="1">
      <w:start w:val="1"/>
      <w:numFmt w:val="bullet"/>
      <w:lvlText w:val=""/>
      <w:lvlJc w:val="left"/>
      <w:pPr>
        <w:ind w:left="5070" w:hanging="360"/>
      </w:pPr>
      <w:rPr>
        <w:rFonts w:ascii="Symbol" w:hAnsi="Symbol" w:hint="default"/>
      </w:rPr>
    </w:lvl>
    <w:lvl w:ilvl="7" w:tplc="040E0003" w:tentative="1">
      <w:start w:val="1"/>
      <w:numFmt w:val="bullet"/>
      <w:lvlText w:val="o"/>
      <w:lvlJc w:val="left"/>
      <w:pPr>
        <w:ind w:left="5790" w:hanging="360"/>
      </w:pPr>
      <w:rPr>
        <w:rFonts w:ascii="Courier New" w:hAnsi="Courier New" w:cs="Courier New" w:hint="default"/>
      </w:rPr>
    </w:lvl>
    <w:lvl w:ilvl="8" w:tplc="040E0005" w:tentative="1">
      <w:start w:val="1"/>
      <w:numFmt w:val="bullet"/>
      <w:lvlText w:val=""/>
      <w:lvlJc w:val="left"/>
      <w:pPr>
        <w:ind w:left="6510" w:hanging="360"/>
      </w:pPr>
      <w:rPr>
        <w:rFonts w:ascii="Wingdings" w:hAnsi="Wingdings" w:hint="default"/>
      </w:rPr>
    </w:lvl>
  </w:abstractNum>
  <w:abstractNum w:abstractNumId="58">
    <w:nsid w:val="74B22432"/>
    <w:multiLevelType w:val="multilevel"/>
    <w:tmpl w:val="8968E856"/>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9">
    <w:nsid w:val="76C11680"/>
    <w:multiLevelType w:val="hybridMultilevel"/>
    <w:tmpl w:val="93AE1448"/>
    <w:lvl w:ilvl="0" w:tplc="735CEF7C">
      <w:numFmt w:val="bullet"/>
      <w:lvlText w:val="-"/>
      <w:lvlJc w:val="left"/>
      <w:pPr>
        <w:ind w:left="720" w:hanging="360"/>
      </w:pPr>
      <w:rPr>
        <w:rFonts w:ascii="Times New Roman" w:eastAsia="Times New Roman" w:hAnsi="Times New Roman" w:hint="default"/>
        <w:color w:val="auto"/>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0">
    <w:nsid w:val="78AB78F3"/>
    <w:multiLevelType w:val="hybridMultilevel"/>
    <w:tmpl w:val="9484387E"/>
    <w:lvl w:ilvl="0" w:tplc="58CA8ED8">
      <w:numFmt w:val="bullet"/>
      <w:lvlText w:val="-"/>
      <w:lvlJc w:val="left"/>
      <w:pPr>
        <w:ind w:left="1069" w:hanging="360"/>
      </w:pPr>
      <w:rPr>
        <w:rFonts w:ascii="Times New Roman" w:eastAsia="Times New Roman" w:hAnsi="Times New Roman" w:cs="Times New Roman" w:hint="default"/>
      </w:rPr>
    </w:lvl>
    <w:lvl w:ilvl="1" w:tplc="040E0003" w:tentative="1">
      <w:start w:val="1"/>
      <w:numFmt w:val="bullet"/>
      <w:lvlText w:val="o"/>
      <w:lvlJc w:val="left"/>
      <w:pPr>
        <w:ind w:left="1789" w:hanging="360"/>
      </w:pPr>
      <w:rPr>
        <w:rFonts w:ascii="Courier New" w:hAnsi="Courier New" w:cs="Courier New" w:hint="default"/>
      </w:rPr>
    </w:lvl>
    <w:lvl w:ilvl="2" w:tplc="040E0005" w:tentative="1">
      <w:start w:val="1"/>
      <w:numFmt w:val="bullet"/>
      <w:lvlText w:val=""/>
      <w:lvlJc w:val="left"/>
      <w:pPr>
        <w:ind w:left="2509" w:hanging="360"/>
      </w:pPr>
      <w:rPr>
        <w:rFonts w:ascii="Wingdings" w:hAnsi="Wingdings" w:hint="default"/>
      </w:rPr>
    </w:lvl>
    <w:lvl w:ilvl="3" w:tplc="040E0001" w:tentative="1">
      <w:start w:val="1"/>
      <w:numFmt w:val="bullet"/>
      <w:lvlText w:val=""/>
      <w:lvlJc w:val="left"/>
      <w:pPr>
        <w:ind w:left="3229" w:hanging="360"/>
      </w:pPr>
      <w:rPr>
        <w:rFonts w:ascii="Symbol" w:hAnsi="Symbol" w:hint="default"/>
      </w:rPr>
    </w:lvl>
    <w:lvl w:ilvl="4" w:tplc="040E0003" w:tentative="1">
      <w:start w:val="1"/>
      <w:numFmt w:val="bullet"/>
      <w:lvlText w:val="o"/>
      <w:lvlJc w:val="left"/>
      <w:pPr>
        <w:ind w:left="3949" w:hanging="360"/>
      </w:pPr>
      <w:rPr>
        <w:rFonts w:ascii="Courier New" w:hAnsi="Courier New" w:cs="Courier New" w:hint="default"/>
      </w:rPr>
    </w:lvl>
    <w:lvl w:ilvl="5" w:tplc="040E0005" w:tentative="1">
      <w:start w:val="1"/>
      <w:numFmt w:val="bullet"/>
      <w:lvlText w:val=""/>
      <w:lvlJc w:val="left"/>
      <w:pPr>
        <w:ind w:left="4669" w:hanging="360"/>
      </w:pPr>
      <w:rPr>
        <w:rFonts w:ascii="Wingdings" w:hAnsi="Wingdings" w:hint="default"/>
      </w:rPr>
    </w:lvl>
    <w:lvl w:ilvl="6" w:tplc="040E0001" w:tentative="1">
      <w:start w:val="1"/>
      <w:numFmt w:val="bullet"/>
      <w:lvlText w:val=""/>
      <w:lvlJc w:val="left"/>
      <w:pPr>
        <w:ind w:left="5389" w:hanging="360"/>
      </w:pPr>
      <w:rPr>
        <w:rFonts w:ascii="Symbol" w:hAnsi="Symbol" w:hint="default"/>
      </w:rPr>
    </w:lvl>
    <w:lvl w:ilvl="7" w:tplc="040E0003" w:tentative="1">
      <w:start w:val="1"/>
      <w:numFmt w:val="bullet"/>
      <w:lvlText w:val="o"/>
      <w:lvlJc w:val="left"/>
      <w:pPr>
        <w:ind w:left="6109" w:hanging="360"/>
      </w:pPr>
      <w:rPr>
        <w:rFonts w:ascii="Courier New" w:hAnsi="Courier New" w:cs="Courier New" w:hint="default"/>
      </w:rPr>
    </w:lvl>
    <w:lvl w:ilvl="8" w:tplc="040E0005" w:tentative="1">
      <w:start w:val="1"/>
      <w:numFmt w:val="bullet"/>
      <w:lvlText w:val=""/>
      <w:lvlJc w:val="left"/>
      <w:pPr>
        <w:ind w:left="6829" w:hanging="360"/>
      </w:pPr>
      <w:rPr>
        <w:rFonts w:ascii="Wingdings" w:hAnsi="Wingdings" w:hint="default"/>
      </w:rPr>
    </w:lvl>
  </w:abstractNum>
  <w:abstractNum w:abstractNumId="61">
    <w:nsid w:val="793C38E7"/>
    <w:multiLevelType w:val="hybridMultilevel"/>
    <w:tmpl w:val="A934DC8A"/>
    <w:lvl w:ilvl="0" w:tplc="735CEF7C">
      <w:numFmt w:val="bullet"/>
      <w:lvlText w:val="-"/>
      <w:lvlJc w:val="left"/>
      <w:pPr>
        <w:ind w:left="720" w:hanging="360"/>
      </w:pPr>
      <w:rPr>
        <w:rFonts w:ascii="Times New Roman" w:eastAsia="Times New Roman" w:hAnsi="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2">
    <w:nsid w:val="7B8457AA"/>
    <w:multiLevelType w:val="hybridMultilevel"/>
    <w:tmpl w:val="E0AE28B4"/>
    <w:lvl w:ilvl="0" w:tplc="923A2A3E">
      <w:numFmt w:val="bullet"/>
      <w:lvlText w:val="-"/>
      <w:lvlJc w:val="left"/>
      <w:pPr>
        <w:ind w:left="720" w:hanging="360"/>
      </w:pPr>
      <w:rPr>
        <w:rFonts w:ascii="Times New Roman" w:eastAsia="Times New Roman" w:hAnsi="Times New Roman" w:hint="default"/>
      </w:rPr>
    </w:lvl>
    <w:lvl w:ilvl="1" w:tplc="040E0019" w:tentative="1">
      <w:start w:val="1"/>
      <w:numFmt w:val="bullet"/>
      <w:lvlText w:val="o"/>
      <w:lvlJc w:val="left"/>
      <w:pPr>
        <w:ind w:left="1440" w:hanging="360"/>
      </w:pPr>
      <w:rPr>
        <w:rFonts w:ascii="Courier New" w:hAnsi="Courier New" w:cs="Courier New" w:hint="default"/>
      </w:rPr>
    </w:lvl>
    <w:lvl w:ilvl="2" w:tplc="040E001B" w:tentative="1">
      <w:start w:val="1"/>
      <w:numFmt w:val="bullet"/>
      <w:lvlText w:val=""/>
      <w:lvlJc w:val="left"/>
      <w:pPr>
        <w:ind w:left="2160" w:hanging="360"/>
      </w:pPr>
      <w:rPr>
        <w:rFonts w:ascii="Wingdings" w:hAnsi="Wingdings" w:hint="default"/>
      </w:rPr>
    </w:lvl>
    <w:lvl w:ilvl="3" w:tplc="040E000F" w:tentative="1">
      <w:start w:val="1"/>
      <w:numFmt w:val="bullet"/>
      <w:lvlText w:val=""/>
      <w:lvlJc w:val="left"/>
      <w:pPr>
        <w:ind w:left="2880" w:hanging="360"/>
      </w:pPr>
      <w:rPr>
        <w:rFonts w:ascii="Symbol" w:hAnsi="Symbol" w:hint="default"/>
      </w:rPr>
    </w:lvl>
    <w:lvl w:ilvl="4" w:tplc="040E0019" w:tentative="1">
      <w:start w:val="1"/>
      <w:numFmt w:val="bullet"/>
      <w:lvlText w:val="o"/>
      <w:lvlJc w:val="left"/>
      <w:pPr>
        <w:ind w:left="3600" w:hanging="360"/>
      </w:pPr>
      <w:rPr>
        <w:rFonts w:ascii="Courier New" w:hAnsi="Courier New" w:cs="Courier New" w:hint="default"/>
      </w:rPr>
    </w:lvl>
    <w:lvl w:ilvl="5" w:tplc="040E001B" w:tentative="1">
      <w:start w:val="1"/>
      <w:numFmt w:val="bullet"/>
      <w:lvlText w:val=""/>
      <w:lvlJc w:val="left"/>
      <w:pPr>
        <w:ind w:left="4320" w:hanging="360"/>
      </w:pPr>
      <w:rPr>
        <w:rFonts w:ascii="Wingdings" w:hAnsi="Wingdings" w:hint="default"/>
      </w:rPr>
    </w:lvl>
    <w:lvl w:ilvl="6" w:tplc="040E000F" w:tentative="1">
      <w:start w:val="1"/>
      <w:numFmt w:val="bullet"/>
      <w:lvlText w:val=""/>
      <w:lvlJc w:val="left"/>
      <w:pPr>
        <w:ind w:left="5040" w:hanging="360"/>
      </w:pPr>
      <w:rPr>
        <w:rFonts w:ascii="Symbol" w:hAnsi="Symbol" w:hint="default"/>
      </w:rPr>
    </w:lvl>
    <w:lvl w:ilvl="7" w:tplc="040E0019" w:tentative="1">
      <w:start w:val="1"/>
      <w:numFmt w:val="bullet"/>
      <w:lvlText w:val="o"/>
      <w:lvlJc w:val="left"/>
      <w:pPr>
        <w:ind w:left="5760" w:hanging="360"/>
      </w:pPr>
      <w:rPr>
        <w:rFonts w:ascii="Courier New" w:hAnsi="Courier New" w:cs="Courier New" w:hint="default"/>
      </w:rPr>
    </w:lvl>
    <w:lvl w:ilvl="8" w:tplc="040E001B" w:tentative="1">
      <w:start w:val="1"/>
      <w:numFmt w:val="bullet"/>
      <w:lvlText w:val=""/>
      <w:lvlJc w:val="left"/>
      <w:pPr>
        <w:ind w:left="6480" w:hanging="360"/>
      </w:pPr>
      <w:rPr>
        <w:rFonts w:ascii="Wingdings" w:hAnsi="Wingdings" w:hint="default"/>
      </w:rPr>
    </w:lvl>
  </w:abstractNum>
  <w:abstractNum w:abstractNumId="63">
    <w:nsid w:val="7C18002A"/>
    <w:multiLevelType w:val="hybridMultilevel"/>
    <w:tmpl w:val="38B4C2C2"/>
    <w:lvl w:ilvl="0" w:tplc="735CEF7C">
      <w:start w:val="1"/>
      <w:numFmt w:val="upperRoman"/>
      <w:pStyle w:val="tblacm1"/>
      <w:lvlText w:val="%1."/>
      <w:lvlJc w:val="left"/>
      <w:pPr>
        <w:tabs>
          <w:tab w:val="num" w:pos="284"/>
        </w:tabs>
        <w:ind w:left="284" w:hanging="284"/>
      </w:pPr>
      <w:rPr>
        <w:rFonts w:ascii="Calibri" w:hAnsi="Calibri" w:hint="default"/>
        <w:b/>
        <w:i w:val="0"/>
        <w:caps w:val="0"/>
        <w:strike w:val="0"/>
        <w:dstrike w:val="0"/>
        <w:outline w:val="0"/>
        <w:shadow w:val="0"/>
        <w:emboss w:val="0"/>
        <w:imprint w:val="0"/>
        <w:vanish w:val="0"/>
        <w:sz w:val="24"/>
        <w:szCs w:val="24"/>
        <w:vertAlign w:val="baseline"/>
      </w:rPr>
    </w:lvl>
    <w:lvl w:ilvl="1" w:tplc="040E0003" w:tentative="1">
      <w:start w:val="1"/>
      <w:numFmt w:val="lowerLetter"/>
      <w:lvlText w:val="%2."/>
      <w:lvlJc w:val="left"/>
      <w:pPr>
        <w:tabs>
          <w:tab w:val="num" w:pos="1440"/>
        </w:tabs>
        <w:ind w:left="1440" w:hanging="360"/>
      </w:pPr>
    </w:lvl>
    <w:lvl w:ilvl="2" w:tplc="040E0005">
      <w:start w:val="1"/>
      <w:numFmt w:val="lowerRoman"/>
      <w:lvlText w:val="%3."/>
      <w:lvlJc w:val="right"/>
      <w:pPr>
        <w:tabs>
          <w:tab w:val="num" w:pos="2160"/>
        </w:tabs>
        <w:ind w:left="2160" w:hanging="180"/>
      </w:pPr>
    </w:lvl>
    <w:lvl w:ilvl="3" w:tplc="040E0001" w:tentative="1">
      <w:start w:val="1"/>
      <w:numFmt w:val="decimal"/>
      <w:lvlText w:val="%4."/>
      <w:lvlJc w:val="left"/>
      <w:pPr>
        <w:tabs>
          <w:tab w:val="num" w:pos="2880"/>
        </w:tabs>
        <w:ind w:left="2880" w:hanging="360"/>
      </w:pPr>
    </w:lvl>
    <w:lvl w:ilvl="4" w:tplc="040E0003" w:tentative="1">
      <w:start w:val="1"/>
      <w:numFmt w:val="lowerLetter"/>
      <w:lvlText w:val="%5."/>
      <w:lvlJc w:val="left"/>
      <w:pPr>
        <w:tabs>
          <w:tab w:val="num" w:pos="3600"/>
        </w:tabs>
        <w:ind w:left="3600" w:hanging="360"/>
      </w:pPr>
    </w:lvl>
    <w:lvl w:ilvl="5" w:tplc="040E0005" w:tentative="1">
      <w:start w:val="1"/>
      <w:numFmt w:val="lowerRoman"/>
      <w:lvlText w:val="%6."/>
      <w:lvlJc w:val="right"/>
      <w:pPr>
        <w:tabs>
          <w:tab w:val="num" w:pos="4320"/>
        </w:tabs>
        <w:ind w:left="4320" w:hanging="180"/>
      </w:pPr>
    </w:lvl>
    <w:lvl w:ilvl="6" w:tplc="040E0001" w:tentative="1">
      <w:start w:val="1"/>
      <w:numFmt w:val="decimal"/>
      <w:lvlText w:val="%7."/>
      <w:lvlJc w:val="left"/>
      <w:pPr>
        <w:tabs>
          <w:tab w:val="num" w:pos="5040"/>
        </w:tabs>
        <w:ind w:left="5040" w:hanging="360"/>
      </w:pPr>
    </w:lvl>
    <w:lvl w:ilvl="7" w:tplc="040E0003" w:tentative="1">
      <w:start w:val="1"/>
      <w:numFmt w:val="lowerLetter"/>
      <w:lvlText w:val="%8."/>
      <w:lvlJc w:val="left"/>
      <w:pPr>
        <w:tabs>
          <w:tab w:val="num" w:pos="5760"/>
        </w:tabs>
        <w:ind w:left="5760" w:hanging="360"/>
      </w:pPr>
    </w:lvl>
    <w:lvl w:ilvl="8" w:tplc="040E0005" w:tentative="1">
      <w:start w:val="1"/>
      <w:numFmt w:val="lowerRoman"/>
      <w:lvlText w:val="%9."/>
      <w:lvlJc w:val="right"/>
      <w:pPr>
        <w:tabs>
          <w:tab w:val="num" w:pos="6480"/>
        </w:tabs>
        <w:ind w:left="6480" w:hanging="180"/>
      </w:pPr>
    </w:lvl>
  </w:abstractNum>
  <w:abstractNum w:abstractNumId="64">
    <w:nsid w:val="7CFA5810"/>
    <w:multiLevelType w:val="multilevel"/>
    <w:tmpl w:val="519E7ADE"/>
    <w:lvl w:ilvl="0">
      <w:start w:val="2"/>
      <w:numFmt w:val="decimal"/>
      <w:lvlText w:val="%1"/>
      <w:lvlJc w:val="left"/>
      <w:pPr>
        <w:tabs>
          <w:tab w:val="num" w:pos="360"/>
        </w:tabs>
        <w:ind w:left="360" w:hanging="360"/>
      </w:pPr>
      <w:rPr>
        <w:rFonts w:hint="default"/>
      </w:rPr>
    </w:lvl>
    <w:lvl w:ilvl="1">
      <w:start w:val="2"/>
      <w:numFmt w:val="decimal"/>
      <w:lvlText w:val="%1.%2"/>
      <w:lvlJc w:val="left"/>
      <w:pPr>
        <w:tabs>
          <w:tab w:val="num" w:pos="720"/>
        </w:tabs>
        <w:ind w:left="720" w:hanging="360"/>
      </w:pPr>
      <w:rPr>
        <w:rFonts w:hint="default"/>
        <w:color w:val="002060"/>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320"/>
        </w:tabs>
        <w:ind w:left="4320" w:hanging="1440"/>
      </w:pPr>
      <w:rPr>
        <w:rFonts w:hint="default"/>
      </w:rPr>
    </w:lvl>
  </w:abstractNum>
  <w:abstractNum w:abstractNumId="65">
    <w:nsid w:val="7E554FB0"/>
    <w:multiLevelType w:val="hybridMultilevel"/>
    <w:tmpl w:val="D34486B4"/>
    <w:lvl w:ilvl="0" w:tplc="2B7C83F0">
      <w:start w:val="1"/>
      <w:numFmt w:val="bullet"/>
      <w:lvlText w:val="-"/>
      <w:lvlJc w:val="left"/>
      <w:pPr>
        <w:ind w:left="720" w:hanging="360"/>
      </w:pPr>
      <w:rPr>
        <w:rFonts w:ascii="Simplified Arabic Fixed" w:hAnsi="Simplified Arabic Fixed"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num w:numId="1">
    <w:abstractNumId w:val="44"/>
  </w:num>
  <w:num w:numId="2">
    <w:abstractNumId w:val="26"/>
  </w:num>
  <w:num w:numId="3">
    <w:abstractNumId w:val="5"/>
  </w:num>
  <w:num w:numId="4">
    <w:abstractNumId w:val="38"/>
  </w:num>
  <w:num w:numId="5">
    <w:abstractNumId w:val="37"/>
  </w:num>
  <w:num w:numId="6">
    <w:abstractNumId w:val="8"/>
  </w:num>
  <w:num w:numId="7">
    <w:abstractNumId w:val="63"/>
  </w:num>
  <w:num w:numId="8">
    <w:abstractNumId w:val="57"/>
  </w:num>
  <w:num w:numId="9">
    <w:abstractNumId w:val="42"/>
  </w:num>
  <w:num w:numId="10">
    <w:abstractNumId w:val="52"/>
  </w:num>
  <w:num w:numId="11">
    <w:abstractNumId w:val="58"/>
  </w:num>
  <w:num w:numId="12">
    <w:abstractNumId w:val="64"/>
  </w:num>
  <w:num w:numId="13">
    <w:abstractNumId w:val="10"/>
  </w:num>
  <w:num w:numId="14">
    <w:abstractNumId w:val="55"/>
  </w:num>
  <w:num w:numId="15">
    <w:abstractNumId w:val="24"/>
  </w:num>
  <w:num w:numId="16">
    <w:abstractNumId w:val="61"/>
  </w:num>
  <w:num w:numId="17">
    <w:abstractNumId w:val="0"/>
  </w:num>
  <w:num w:numId="18">
    <w:abstractNumId w:val="1"/>
  </w:num>
  <w:num w:numId="19">
    <w:abstractNumId w:val="2"/>
  </w:num>
  <w:num w:numId="20">
    <w:abstractNumId w:val="3"/>
  </w:num>
  <w:num w:numId="21">
    <w:abstractNumId w:val="47"/>
  </w:num>
  <w:num w:numId="22">
    <w:abstractNumId w:val="15"/>
  </w:num>
  <w:num w:numId="23">
    <w:abstractNumId w:val="21"/>
  </w:num>
  <w:num w:numId="24">
    <w:abstractNumId w:val="25"/>
  </w:num>
  <w:num w:numId="25">
    <w:abstractNumId w:val="22"/>
  </w:num>
  <w:num w:numId="26">
    <w:abstractNumId w:val="62"/>
  </w:num>
  <w:num w:numId="27">
    <w:abstractNumId w:val="12"/>
  </w:num>
  <w:num w:numId="28">
    <w:abstractNumId w:val="40"/>
  </w:num>
  <w:num w:numId="29">
    <w:abstractNumId w:val="50"/>
  </w:num>
  <w:num w:numId="30">
    <w:abstractNumId w:val="9"/>
  </w:num>
  <w:num w:numId="31">
    <w:abstractNumId w:val="59"/>
  </w:num>
  <w:num w:numId="32">
    <w:abstractNumId w:val="18"/>
  </w:num>
  <w:num w:numId="33">
    <w:abstractNumId w:val="45"/>
  </w:num>
  <w:num w:numId="34">
    <w:abstractNumId w:val="33"/>
  </w:num>
  <w:num w:numId="35">
    <w:abstractNumId w:val="20"/>
  </w:num>
  <w:num w:numId="36">
    <w:abstractNumId w:val="35"/>
  </w:num>
  <w:num w:numId="37">
    <w:abstractNumId w:val="65"/>
  </w:num>
  <w:num w:numId="38">
    <w:abstractNumId w:val="28"/>
  </w:num>
  <w:num w:numId="39">
    <w:abstractNumId w:val="16"/>
  </w:num>
  <w:num w:numId="40">
    <w:abstractNumId w:val="39"/>
  </w:num>
  <w:num w:numId="41">
    <w:abstractNumId w:val="31"/>
  </w:num>
  <w:num w:numId="42">
    <w:abstractNumId w:val="49"/>
  </w:num>
  <w:num w:numId="43">
    <w:abstractNumId w:val="19"/>
  </w:num>
  <w:num w:numId="44">
    <w:abstractNumId w:val="13"/>
  </w:num>
  <w:num w:numId="45">
    <w:abstractNumId w:val="6"/>
  </w:num>
  <w:num w:numId="46">
    <w:abstractNumId w:val="41"/>
  </w:num>
  <w:num w:numId="47">
    <w:abstractNumId w:val="53"/>
  </w:num>
  <w:num w:numId="48">
    <w:abstractNumId w:val="43"/>
  </w:num>
  <w:num w:numId="49">
    <w:abstractNumId w:val="56"/>
  </w:num>
  <w:num w:numId="50">
    <w:abstractNumId w:val="46"/>
  </w:num>
  <w:num w:numId="51">
    <w:abstractNumId w:val="48"/>
  </w:num>
  <w:num w:numId="52">
    <w:abstractNumId w:val="54"/>
  </w:num>
  <w:num w:numId="53">
    <w:abstractNumId w:val="32"/>
  </w:num>
  <w:num w:numId="54">
    <w:abstractNumId w:val="11"/>
  </w:num>
  <w:num w:numId="55">
    <w:abstractNumId w:val="36"/>
  </w:num>
  <w:num w:numId="56">
    <w:abstractNumId w:val="60"/>
  </w:num>
  <w:num w:numId="57">
    <w:abstractNumId w:val="7"/>
  </w:num>
  <w:num w:numId="58">
    <w:abstractNumId w:val="34"/>
  </w:num>
  <w:num w:numId="59">
    <w:abstractNumId w:val="29"/>
  </w:num>
  <w:num w:numId="60">
    <w:abstractNumId w:val="14"/>
  </w:num>
  <w:num w:numId="61">
    <w:abstractNumId w:val="23"/>
  </w:num>
  <w:num w:numId="62">
    <w:abstractNumId w:val="17"/>
  </w:num>
  <w:num w:numId="63">
    <w:abstractNumId w:val="51"/>
  </w:num>
  <w:num w:numId="64">
    <w:abstractNumId w:val="4"/>
  </w:num>
  <w:num w:numId="65">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27"/>
  </w:num>
  <w:numIdMacAtCleanup w:val="5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10"/>
  <w:displayHorizontalDrawingGridEvery w:val="2"/>
  <w:characterSpacingControl w:val="doNotCompress"/>
  <w:footnotePr>
    <w:footnote w:id="0"/>
    <w:footnote w:id="1"/>
  </w:footnotePr>
  <w:endnotePr>
    <w:endnote w:id="0"/>
    <w:endnote w:id="1"/>
  </w:endnotePr>
  <w:compat/>
  <w:rsids>
    <w:rsidRoot w:val="00133667"/>
    <w:rsid w:val="00005590"/>
    <w:rsid w:val="00007FE2"/>
    <w:rsid w:val="000103EF"/>
    <w:rsid w:val="00011BDA"/>
    <w:rsid w:val="00012BDA"/>
    <w:rsid w:val="00015197"/>
    <w:rsid w:val="0003246E"/>
    <w:rsid w:val="00033F25"/>
    <w:rsid w:val="00034DDE"/>
    <w:rsid w:val="000402F7"/>
    <w:rsid w:val="000438F0"/>
    <w:rsid w:val="00045020"/>
    <w:rsid w:val="00047CF4"/>
    <w:rsid w:val="00047FAB"/>
    <w:rsid w:val="00053FE5"/>
    <w:rsid w:val="000542FB"/>
    <w:rsid w:val="0005446C"/>
    <w:rsid w:val="000548B2"/>
    <w:rsid w:val="0006178A"/>
    <w:rsid w:val="000630F1"/>
    <w:rsid w:val="00064BB7"/>
    <w:rsid w:val="0006773D"/>
    <w:rsid w:val="00070E8B"/>
    <w:rsid w:val="00071AD4"/>
    <w:rsid w:val="00072722"/>
    <w:rsid w:val="000742E3"/>
    <w:rsid w:val="00076B84"/>
    <w:rsid w:val="00080533"/>
    <w:rsid w:val="0008216C"/>
    <w:rsid w:val="000844E7"/>
    <w:rsid w:val="00091FE8"/>
    <w:rsid w:val="00096C86"/>
    <w:rsid w:val="0009787C"/>
    <w:rsid w:val="000A65AF"/>
    <w:rsid w:val="000B09CA"/>
    <w:rsid w:val="000B3A39"/>
    <w:rsid w:val="000B3E57"/>
    <w:rsid w:val="000B4C7D"/>
    <w:rsid w:val="000B6D11"/>
    <w:rsid w:val="000C3EF4"/>
    <w:rsid w:val="000C4461"/>
    <w:rsid w:val="000C4835"/>
    <w:rsid w:val="000D022C"/>
    <w:rsid w:val="000D0A87"/>
    <w:rsid w:val="000D2EFF"/>
    <w:rsid w:val="000D3773"/>
    <w:rsid w:val="000D6980"/>
    <w:rsid w:val="000E06ED"/>
    <w:rsid w:val="000E24C8"/>
    <w:rsid w:val="000E5679"/>
    <w:rsid w:val="000E7191"/>
    <w:rsid w:val="000F1409"/>
    <w:rsid w:val="000F1EA5"/>
    <w:rsid w:val="000F285F"/>
    <w:rsid w:val="00107A27"/>
    <w:rsid w:val="00112C95"/>
    <w:rsid w:val="00113B88"/>
    <w:rsid w:val="00113E1B"/>
    <w:rsid w:val="00114FE0"/>
    <w:rsid w:val="0011617C"/>
    <w:rsid w:val="001166BF"/>
    <w:rsid w:val="00116F4D"/>
    <w:rsid w:val="00124AA8"/>
    <w:rsid w:val="001319DB"/>
    <w:rsid w:val="00133667"/>
    <w:rsid w:val="001354FF"/>
    <w:rsid w:val="0013673A"/>
    <w:rsid w:val="00136817"/>
    <w:rsid w:val="00137026"/>
    <w:rsid w:val="00137870"/>
    <w:rsid w:val="001403D4"/>
    <w:rsid w:val="00140BA4"/>
    <w:rsid w:val="00140C49"/>
    <w:rsid w:val="00143569"/>
    <w:rsid w:val="001435A5"/>
    <w:rsid w:val="0014409A"/>
    <w:rsid w:val="00144A22"/>
    <w:rsid w:val="00144D1B"/>
    <w:rsid w:val="0014574C"/>
    <w:rsid w:val="001466D0"/>
    <w:rsid w:val="00146770"/>
    <w:rsid w:val="00153BEF"/>
    <w:rsid w:val="00155BF3"/>
    <w:rsid w:val="00157E96"/>
    <w:rsid w:val="00160156"/>
    <w:rsid w:val="001618EF"/>
    <w:rsid w:val="00163131"/>
    <w:rsid w:val="0016729E"/>
    <w:rsid w:val="00170E0B"/>
    <w:rsid w:val="00175C64"/>
    <w:rsid w:val="0018045A"/>
    <w:rsid w:val="00180A07"/>
    <w:rsid w:val="0018194F"/>
    <w:rsid w:val="00181E7C"/>
    <w:rsid w:val="001873A8"/>
    <w:rsid w:val="001877F6"/>
    <w:rsid w:val="001914F4"/>
    <w:rsid w:val="00191C7B"/>
    <w:rsid w:val="0019649D"/>
    <w:rsid w:val="001A1A7D"/>
    <w:rsid w:val="001A2A41"/>
    <w:rsid w:val="001A3161"/>
    <w:rsid w:val="001A4A0F"/>
    <w:rsid w:val="001A6280"/>
    <w:rsid w:val="001B0F5D"/>
    <w:rsid w:val="001B1C86"/>
    <w:rsid w:val="001B2573"/>
    <w:rsid w:val="001B5D45"/>
    <w:rsid w:val="001B5EBD"/>
    <w:rsid w:val="001B615B"/>
    <w:rsid w:val="001C4C5E"/>
    <w:rsid w:val="001C7671"/>
    <w:rsid w:val="001D00DF"/>
    <w:rsid w:val="001D1AEF"/>
    <w:rsid w:val="001E5F8E"/>
    <w:rsid w:val="001E6998"/>
    <w:rsid w:val="001E6D61"/>
    <w:rsid w:val="001F529D"/>
    <w:rsid w:val="001F5EE1"/>
    <w:rsid w:val="00204003"/>
    <w:rsid w:val="00205829"/>
    <w:rsid w:val="002067A8"/>
    <w:rsid w:val="00207EFA"/>
    <w:rsid w:val="00212E8D"/>
    <w:rsid w:val="00220C3E"/>
    <w:rsid w:val="00221882"/>
    <w:rsid w:val="0022536F"/>
    <w:rsid w:val="002253A8"/>
    <w:rsid w:val="0022590E"/>
    <w:rsid w:val="00236282"/>
    <w:rsid w:val="00236706"/>
    <w:rsid w:val="00240146"/>
    <w:rsid w:val="00245A3F"/>
    <w:rsid w:val="00246D53"/>
    <w:rsid w:val="00257A1A"/>
    <w:rsid w:val="00257C81"/>
    <w:rsid w:val="002638B2"/>
    <w:rsid w:val="00263A61"/>
    <w:rsid w:val="00265A7B"/>
    <w:rsid w:val="00266A38"/>
    <w:rsid w:val="0027220F"/>
    <w:rsid w:val="002778C8"/>
    <w:rsid w:val="00282937"/>
    <w:rsid w:val="00282B15"/>
    <w:rsid w:val="00283BB3"/>
    <w:rsid w:val="00284AFC"/>
    <w:rsid w:val="00285D39"/>
    <w:rsid w:val="002870DA"/>
    <w:rsid w:val="0029000D"/>
    <w:rsid w:val="00292BD3"/>
    <w:rsid w:val="002948DB"/>
    <w:rsid w:val="00295588"/>
    <w:rsid w:val="00296D92"/>
    <w:rsid w:val="00296DB1"/>
    <w:rsid w:val="00297C30"/>
    <w:rsid w:val="00297DBF"/>
    <w:rsid w:val="002A179A"/>
    <w:rsid w:val="002A20CA"/>
    <w:rsid w:val="002A4377"/>
    <w:rsid w:val="002A782B"/>
    <w:rsid w:val="002B1D53"/>
    <w:rsid w:val="002B2B5F"/>
    <w:rsid w:val="002B6A4D"/>
    <w:rsid w:val="002B6C58"/>
    <w:rsid w:val="002B7AB3"/>
    <w:rsid w:val="002C290F"/>
    <w:rsid w:val="002D3DD8"/>
    <w:rsid w:val="002D569B"/>
    <w:rsid w:val="002D578E"/>
    <w:rsid w:val="002D5887"/>
    <w:rsid w:val="002D5B0D"/>
    <w:rsid w:val="002D5B95"/>
    <w:rsid w:val="002D7865"/>
    <w:rsid w:val="002E0059"/>
    <w:rsid w:val="002F0B8D"/>
    <w:rsid w:val="002F47F7"/>
    <w:rsid w:val="002F57CA"/>
    <w:rsid w:val="002F67B6"/>
    <w:rsid w:val="002F6EEE"/>
    <w:rsid w:val="00300073"/>
    <w:rsid w:val="00303A1B"/>
    <w:rsid w:val="00306948"/>
    <w:rsid w:val="00306A8C"/>
    <w:rsid w:val="00310147"/>
    <w:rsid w:val="0031062F"/>
    <w:rsid w:val="0031098D"/>
    <w:rsid w:val="00316B7A"/>
    <w:rsid w:val="0032068B"/>
    <w:rsid w:val="00321357"/>
    <w:rsid w:val="00324104"/>
    <w:rsid w:val="00325F7B"/>
    <w:rsid w:val="00326F07"/>
    <w:rsid w:val="0033033B"/>
    <w:rsid w:val="0033197F"/>
    <w:rsid w:val="00331F93"/>
    <w:rsid w:val="003325BF"/>
    <w:rsid w:val="00340F36"/>
    <w:rsid w:val="003427ED"/>
    <w:rsid w:val="00345876"/>
    <w:rsid w:val="00350253"/>
    <w:rsid w:val="00354725"/>
    <w:rsid w:val="00360A70"/>
    <w:rsid w:val="00362F3D"/>
    <w:rsid w:val="0036523D"/>
    <w:rsid w:val="003664DD"/>
    <w:rsid w:val="00373876"/>
    <w:rsid w:val="00376822"/>
    <w:rsid w:val="00381BFC"/>
    <w:rsid w:val="003820D8"/>
    <w:rsid w:val="00383736"/>
    <w:rsid w:val="00390A53"/>
    <w:rsid w:val="00390F07"/>
    <w:rsid w:val="00394A73"/>
    <w:rsid w:val="00394E32"/>
    <w:rsid w:val="003A1078"/>
    <w:rsid w:val="003A4412"/>
    <w:rsid w:val="003A58E2"/>
    <w:rsid w:val="003A5998"/>
    <w:rsid w:val="003A7626"/>
    <w:rsid w:val="003B3167"/>
    <w:rsid w:val="003B47C4"/>
    <w:rsid w:val="003C141F"/>
    <w:rsid w:val="003D5482"/>
    <w:rsid w:val="003D5FE2"/>
    <w:rsid w:val="003E26BC"/>
    <w:rsid w:val="003E3246"/>
    <w:rsid w:val="003E57B5"/>
    <w:rsid w:val="003E6F3E"/>
    <w:rsid w:val="003F30A3"/>
    <w:rsid w:val="003F516C"/>
    <w:rsid w:val="003F52CA"/>
    <w:rsid w:val="003F6246"/>
    <w:rsid w:val="003F734C"/>
    <w:rsid w:val="0040022C"/>
    <w:rsid w:val="00401862"/>
    <w:rsid w:val="0040482A"/>
    <w:rsid w:val="00405106"/>
    <w:rsid w:val="00405F9C"/>
    <w:rsid w:val="00406694"/>
    <w:rsid w:val="00407543"/>
    <w:rsid w:val="00410895"/>
    <w:rsid w:val="004119CC"/>
    <w:rsid w:val="0041220E"/>
    <w:rsid w:val="00414FA1"/>
    <w:rsid w:val="00415504"/>
    <w:rsid w:val="00415F0E"/>
    <w:rsid w:val="004220C2"/>
    <w:rsid w:val="00424A34"/>
    <w:rsid w:val="00426AEE"/>
    <w:rsid w:val="0042795D"/>
    <w:rsid w:val="004322A8"/>
    <w:rsid w:val="00432B09"/>
    <w:rsid w:val="00432E82"/>
    <w:rsid w:val="004331B3"/>
    <w:rsid w:val="004341FA"/>
    <w:rsid w:val="00436175"/>
    <w:rsid w:val="00440460"/>
    <w:rsid w:val="00440D89"/>
    <w:rsid w:val="00441441"/>
    <w:rsid w:val="004447BD"/>
    <w:rsid w:val="004455D5"/>
    <w:rsid w:val="00446A34"/>
    <w:rsid w:val="004506D3"/>
    <w:rsid w:val="00451469"/>
    <w:rsid w:val="0045193C"/>
    <w:rsid w:val="00453BB7"/>
    <w:rsid w:val="00453CF4"/>
    <w:rsid w:val="004545B1"/>
    <w:rsid w:val="00455A4F"/>
    <w:rsid w:val="00456B4F"/>
    <w:rsid w:val="00465D0C"/>
    <w:rsid w:val="00472D59"/>
    <w:rsid w:val="00473A05"/>
    <w:rsid w:val="0047495E"/>
    <w:rsid w:val="00476ECA"/>
    <w:rsid w:val="0048334F"/>
    <w:rsid w:val="0048400E"/>
    <w:rsid w:val="00486635"/>
    <w:rsid w:val="00490387"/>
    <w:rsid w:val="004904A5"/>
    <w:rsid w:val="004907C4"/>
    <w:rsid w:val="00493944"/>
    <w:rsid w:val="004A06E1"/>
    <w:rsid w:val="004A1242"/>
    <w:rsid w:val="004B09F4"/>
    <w:rsid w:val="004C1870"/>
    <w:rsid w:val="004C2B93"/>
    <w:rsid w:val="004C30B1"/>
    <w:rsid w:val="004C6B04"/>
    <w:rsid w:val="004C7CDA"/>
    <w:rsid w:val="004D05B9"/>
    <w:rsid w:val="004D1041"/>
    <w:rsid w:val="004D401E"/>
    <w:rsid w:val="004E0F68"/>
    <w:rsid w:val="004E3634"/>
    <w:rsid w:val="00502060"/>
    <w:rsid w:val="005035A3"/>
    <w:rsid w:val="00503797"/>
    <w:rsid w:val="00506CF6"/>
    <w:rsid w:val="00510BDE"/>
    <w:rsid w:val="00511774"/>
    <w:rsid w:val="00516C29"/>
    <w:rsid w:val="00521A96"/>
    <w:rsid w:val="00523FBC"/>
    <w:rsid w:val="0052485F"/>
    <w:rsid w:val="00526935"/>
    <w:rsid w:val="00531894"/>
    <w:rsid w:val="00532D4C"/>
    <w:rsid w:val="0053352B"/>
    <w:rsid w:val="005362DA"/>
    <w:rsid w:val="005371BB"/>
    <w:rsid w:val="0054417D"/>
    <w:rsid w:val="005442E5"/>
    <w:rsid w:val="00545335"/>
    <w:rsid w:val="0055249B"/>
    <w:rsid w:val="005528FB"/>
    <w:rsid w:val="00553FA4"/>
    <w:rsid w:val="005552A1"/>
    <w:rsid w:val="005633CE"/>
    <w:rsid w:val="00563FF0"/>
    <w:rsid w:val="00565D2F"/>
    <w:rsid w:val="00566310"/>
    <w:rsid w:val="005727FA"/>
    <w:rsid w:val="005738C6"/>
    <w:rsid w:val="00574359"/>
    <w:rsid w:val="005755C3"/>
    <w:rsid w:val="005756F7"/>
    <w:rsid w:val="0057605B"/>
    <w:rsid w:val="005808BC"/>
    <w:rsid w:val="00586462"/>
    <w:rsid w:val="00592827"/>
    <w:rsid w:val="00595291"/>
    <w:rsid w:val="0059790E"/>
    <w:rsid w:val="00597D40"/>
    <w:rsid w:val="005A2548"/>
    <w:rsid w:val="005A2BE5"/>
    <w:rsid w:val="005A68F8"/>
    <w:rsid w:val="005A7607"/>
    <w:rsid w:val="005A7FFB"/>
    <w:rsid w:val="005B16C4"/>
    <w:rsid w:val="005B1C87"/>
    <w:rsid w:val="005B7FAE"/>
    <w:rsid w:val="005C1C24"/>
    <w:rsid w:val="005D14D1"/>
    <w:rsid w:val="005D74DC"/>
    <w:rsid w:val="005E0180"/>
    <w:rsid w:val="005E1ED8"/>
    <w:rsid w:val="005E2240"/>
    <w:rsid w:val="005E253C"/>
    <w:rsid w:val="005E5C71"/>
    <w:rsid w:val="005F69C5"/>
    <w:rsid w:val="005F6CDD"/>
    <w:rsid w:val="005F7730"/>
    <w:rsid w:val="00601927"/>
    <w:rsid w:val="006019D0"/>
    <w:rsid w:val="00603E6E"/>
    <w:rsid w:val="006064DA"/>
    <w:rsid w:val="0061730B"/>
    <w:rsid w:val="006175B6"/>
    <w:rsid w:val="006248BC"/>
    <w:rsid w:val="006273AC"/>
    <w:rsid w:val="00631308"/>
    <w:rsid w:val="00634637"/>
    <w:rsid w:val="00635665"/>
    <w:rsid w:val="00637723"/>
    <w:rsid w:val="0064188A"/>
    <w:rsid w:val="00643108"/>
    <w:rsid w:val="00647844"/>
    <w:rsid w:val="0065570E"/>
    <w:rsid w:val="0066028C"/>
    <w:rsid w:val="006604AA"/>
    <w:rsid w:val="006613FA"/>
    <w:rsid w:val="0066747A"/>
    <w:rsid w:val="0067343A"/>
    <w:rsid w:val="00673C27"/>
    <w:rsid w:val="00676315"/>
    <w:rsid w:val="006778E9"/>
    <w:rsid w:val="006815F7"/>
    <w:rsid w:val="006837F5"/>
    <w:rsid w:val="00683C6A"/>
    <w:rsid w:val="00685C8E"/>
    <w:rsid w:val="0069067D"/>
    <w:rsid w:val="006922B6"/>
    <w:rsid w:val="006922D3"/>
    <w:rsid w:val="00697690"/>
    <w:rsid w:val="006A26D7"/>
    <w:rsid w:val="006A3BB8"/>
    <w:rsid w:val="006A4A71"/>
    <w:rsid w:val="006A7C9D"/>
    <w:rsid w:val="006B08F6"/>
    <w:rsid w:val="006B177C"/>
    <w:rsid w:val="006B17AE"/>
    <w:rsid w:val="006B24CE"/>
    <w:rsid w:val="006B3AF3"/>
    <w:rsid w:val="006B5E95"/>
    <w:rsid w:val="006B6CAF"/>
    <w:rsid w:val="006B7D4F"/>
    <w:rsid w:val="006C21CA"/>
    <w:rsid w:val="006C303C"/>
    <w:rsid w:val="006C49D1"/>
    <w:rsid w:val="006C6AAF"/>
    <w:rsid w:val="006C6B95"/>
    <w:rsid w:val="006C791C"/>
    <w:rsid w:val="006D02B0"/>
    <w:rsid w:val="006D0C76"/>
    <w:rsid w:val="006E4B30"/>
    <w:rsid w:val="006E550B"/>
    <w:rsid w:val="006E62F9"/>
    <w:rsid w:val="006F5F8B"/>
    <w:rsid w:val="006F675A"/>
    <w:rsid w:val="006F73EC"/>
    <w:rsid w:val="00701BA9"/>
    <w:rsid w:val="0070362C"/>
    <w:rsid w:val="00704AAE"/>
    <w:rsid w:val="00707020"/>
    <w:rsid w:val="00707354"/>
    <w:rsid w:val="0071306F"/>
    <w:rsid w:val="0071398A"/>
    <w:rsid w:val="00716721"/>
    <w:rsid w:val="007171F1"/>
    <w:rsid w:val="00717C4F"/>
    <w:rsid w:val="00720607"/>
    <w:rsid w:val="00727C6C"/>
    <w:rsid w:val="0073071E"/>
    <w:rsid w:val="007310C5"/>
    <w:rsid w:val="0073128D"/>
    <w:rsid w:val="007319E8"/>
    <w:rsid w:val="00731B05"/>
    <w:rsid w:val="007329E2"/>
    <w:rsid w:val="00734D47"/>
    <w:rsid w:val="00740C26"/>
    <w:rsid w:val="00740D3B"/>
    <w:rsid w:val="00750955"/>
    <w:rsid w:val="00750F14"/>
    <w:rsid w:val="007510FD"/>
    <w:rsid w:val="007521F3"/>
    <w:rsid w:val="0075332F"/>
    <w:rsid w:val="00753B70"/>
    <w:rsid w:val="007568DD"/>
    <w:rsid w:val="00760EC3"/>
    <w:rsid w:val="00762634"/>
    <w:rsid w:val="00764737"/>
    <w:rsid w:val="007654EF"/>
    <w:rsid w:val="0076726B"/>
    <w:rsid w:val="00773146"/>
    <w:rsid w:val="007738DD"/>
    <w:rsid w:val="00774E5A"/>
    <w:rsid w:val="00774EC3"/>
    <w:rsid w:val="00775874"/>
    <w:rsid w:val="00786BC7"/>
    <w:rsid w:val="00787A1C"/>
    <w:rsid w:val="007927FF"/>
    <w:rsid w:val="0079754D"/>
    <w:rsid w:val="007975AB"/>
    <w:rsid w:val="007976F5"/>
    <w:rsid w:val="007A02D1"/>
    <w:rsid w:val="007A0356"/>
    <w:rsid w:val="007A56D4"/>
    <w:rsid w:val="007A5AFE"/>
    <w:rsid w:val="007A647F"/>
    <w:rsid w:val="007B380B"/>
    <w:rsid w:val="007B3D82"/>
    <w:rsid w:val="007B491E"/>
    <w:rsid w:val="007B5C1B"/>
    <w:rsid w:val="007C05A9"/>
    <w:rsid w:val="007C63C4"/>
    <w:rsid w:val="007D18CB"/>
    <w:rsid w:val="007E0A61"/>
    <w:rsid w:val="007E0AA7"/>
    <w:rsid w:val="007E1B53"/>
    <w:rsid w:val="007E6C73"/>
    <w:rsid w:val="007F2EFD"/>
    <w:rsid w:val="007F77FA"/>
    <w:rsid w:val="00802701"/>
    <w:rsid w:val="00803A69"/>
    <w:rsid w:val="0080552C"/>
    <w:rsid w:val="00812BC1"/>
    <w:rsid w:val="008231C8"/>
    <w:rsid w:val="008258A9"/>
    <w:rsid w:val="00831328"/>
    <w:rsid w:val="0083231D"/>
    <w:rsid w:val="008373F4"/>
    <w:rsid w:val="008376AC"/>
    <w:rsid w:val="00841A5D"/>
    <w:rsid w:val="0084302A"/>
    <w:rsid w:val="0084429B"/>
    <w:rsid w:val="008479F3"/>
    <w:rsid w:val="008508ED"/>
    <w:rsid w:val="008558D2"/>
    <w:rsid w:val="00855989"/>
    <w:rsid w:val="00857DCC"/>
    <w:rsid w:val="008616FF"/>
    <w:rsid w:val="00861B49"/>
    <w:rsid w:val="00863432"/>
    <w:rsid w:val="008658D1"/>
    <w:rsid w:val="00880531"/>
    <w:rsid w:val="008817B3"/>
    <w:rsid w:val="008827A2"/>
    <w:rsid w:val="00882D9F"/>
    <w:rsid w:val="00882F06"/>
    <w:rsid w:val="00883DF8"/>
    <w:rsid w:val="00885796"/>
    <w:rsid w:val="008858EC"/>
    <w:rsid w:val="00887BF7"/>
    <w:rsid w:val="008901A8"/>
    <w:rsid w:val="0089439A"/>
    <w:rsid w:val="00895870"/>
    <w:rsid w:val="008A21CA"/>
    <w:rsid w:val="008A3E80"/>
    <w:rsid w:val="008A6BC8"/>
    <w:rsid w:val="008A78F0"/>
    <w:rsid w:val="008B04FE"/>
    <w:rsid w:val="008B44F1"/>
    <w:rsid w:val="008B5A5B"/>
    <w:rsid w:val="008C412F"/>
    <w:rsid w:val="008C62E0"/>
    <w:rsid w:val="008D0596"/>
    <w:rsid w:val="008D3BC1"/>
    <w:rsid w:val="008E0A52"/>
    <w:rsid w:val="008E4034"/>
    <w:rsid w:val="008E49EB"/>
    <w:rsid w:val="008E7A9F"/>
    <w:rsid w:val="008F4281"/>
    <w:rsid w:val="008F4EA7"/>
    <w:rsid w:val="008F65FC"/>
    <w:rsid w:val="008F673D"/>
    <w:rsid w:val="009043F3"/>
    <w:rsid w:val="009047E9"/>
    <w:rsid w:val="0090544F"/>
    <w:rsid w:val="009056D3"/>
    <w:rsid w:val="009069A0"/>
    <w:rsid w:val="0090702D"/>
    <w:rsid w:val="009101BD"/>
    <w:rsid w:val="009114A9"/>
    <w:rsid w:val="00914309"/>
    <w:rsid w:val="0091451F"/>
    <w:rsid w:val="009161A5"/>
    <w:rsid w:val="009219F6"/>
    <w:rsid w:val="0093692B"/>
    <w:rsid w:val="00936F7B"/>
    <w:rsid w:val="00940C6F"/>
    <w:rsid w:val="009424DC"/>
    <w:rsid w:val="00944FA8"/>
    <w:rsid w:val="0094572F"/>
    <w:rsid w:val="009542C2"/>
    <w:rsid w:val="00957FE4"/>
    <w:rsid w:val="00960FDB"/>
    <w:rsid w:val="0096105E"/>
    <w:rsid w:val="00961DC6"/>
    <w:rsid w:val="00963EBB"/>
    <w:rsid w:val="0096639A"/>
    <w:rsid w:val="009665F0"/>
    <w:rsid w:val="00967B17"/>
    <w:rsid w:val="00970BC6"/>
    <w:rsid w:val="00975522"/>
    <w:rsid w:val="00981160"/>
    <w:rsid w:val="009814CF"/>
    <w:rsid w:val="0098338B"/>
    <w:rsid w:val="009844F4"/>
    <w:rsid w:val="00986509"/>
    <w:rsid w:val="00992F58"/>
    <w:rsid w:val="00995260"/>
    <w:rsid w:val="00995525"/>
    <w:rsid w:val="00995535"/>
    <w:rsid w:val="00997046"/>
    <w:rsid w:val="009A3D6F"/>
    <w:rsid w:val="009B104D"/>
    <w:rsid w:val="009B2BA5"/>
    <w:rsid w:val="009B3FD4"/>
    <w:rsid w:val="009B5BCD"/>
    <w:rsid w:val="009B5D73"/>
    <w:rsid w:val="009B6B8A"/>
    <w:rsid w:val="009C0157"/>
    <w:rsid w:val="009C0CF5"/>
    <w:rsid w:val="009C10DE"/>
    <w:rsid w:val="009C12DC"/>
    <w:rsid w:val="009C2E3E"/>
    <w:rsid w:val="009C5B8C"/>
    <w:rsid w:val="009C647D"/>
    <w:rsid w:val="009D0F5C"/>
    <w:rsid w:val="009D1CA9"/>
    <w:rsid w:val="009D1CFA"/>
    <w:rsid w:val="009D2AB8"/>
    <w:rsid w:val="009D2F2C"/>
    <w:rsid w:val="009E09EF"/>
    <w:rsid w:val="009E52C8"/>
    <w:rsid w:val="009E5AB0"/>
    <w:rsid w:val="009E5F75"/>
    <w:rsid w:val="009F392E"/>
    <w:rsid w:val="00A01E16"/>
    <w:rsid w:val="00A02827"/>
    <w:rsid w:val="00A07C3A"/>
    <w:rsid w:val="00A24D7B"/>
    <w:rsid w:val="00A27226"/>
    <w:rsid w:val="00A304BF"/>
    <w:rsid w:val="00A31D3F"/>
    <w:rsid w:val="00A34594"/>
    <w:rsid w:val="00A36C08"/>
    <w:rsid w:val="00A36FCB"/>
    <w:rsid w:val="00A43E60"/>
    <w:rsid w:val="00A4446B"/>
    <w:rsid w:val="00A44DFB"/>
    <w:rsid w:val="00A453B5"/>
    <w:rsid w:val="00A51246"/>
    <w:rsid w:val="00A51E6B"/>
    <w:rsid w:val="00A52051"/>
    <w:rsid w:val="00A549A7"/>
    <w:rsid w:val="00A654FF"/>
    <w:rsid w:val="00A70B9B"/>
    <w:rsid w:val="00A74F00"/>
    <w:rsid w:val="00A75FB9"/>
    <w:rsid w:val="00A76B08"/>
    <w:rsid w:val="00A8080B"/>
    <w:rsid w:val="00A82AEB"/>
    <w:rsid w:val="00A834C5"/>
    <w:rsid w:val="00A84ED2"/>
    <w:rsid w:val="00A87201"/>
    <w:rsid w:val="00A87B3B"/>
    <w:rsid w:val="00A911BA"/>
    <w:rsid w:val="00A93A88"/>
    <w:rsid w:val="00A95185"/>
    <w:rsid w:val="00A95CA2"/>
    <w:rsid w:val="00AA2C75"/>
    <w:rsid w:val="00AA39AF"/>
    <w:rsid w:val="00AA48DE"/>
    <w:rsid w:val="00AB0B50"/>
    <w:rsid w:val="00AB1F4B"/>
    <w:rsid w:val="00AB4703"/>
    <w:rsid w:val="00AB7418"/>
    <w:rsid w:val="00AB7A26"/>
    <w:rsid w:val="00AD02ED"/>
    <w:rsid w:val="00AE0A8B"/>
    <w:rsid w:val="00AF08E9"/>
    <w:rsid w:val="00AF311E"/>
    <w:rsid w:val="00AF4D66"/>
    <w:rsid w:val="00B00EE6"/>
    <w:rsid w:val="00B01B84"/>
    <w:rsid w:val="00B04A4E"/>
    <w:rsid w:val="00B11FAD"/>
    <w:rsid w:val="00B12270"/>
    <w:rsid w:val="00B122EE"/>
    <w:rsid w:val="00B12960"/>
    <w:rsid w:val="00B17281"/>
    <w:rsid w:val="00B20A5D"/>
    <w:rsid w:val="00B229B6"/>
    <w:rsid w:val="00B2448F"/>
    <w:rsid w:val="00B25BC4"/>
    <w:rsid w:val="00B26BA8"/>
    <w:rsid w:val="00B33FFD"/>
    <w:rsid w:val="00B403CC"/>
    <w:rsid w:val="00B41584"/>
    <w:rsid w:val="00B428B3"/>
    <w:rsid w:val="00B42A61"/>
    <w:rsid w:val="00B5037E"/>
    <w:rsid w:val="00B53D6D"/>
    <w:rsid w:val="00B566E1"/>
    <w:rsid w:val="00B57635"/>
    <w:rsid w:val="00B57A36"/>
    <w:rsid w:val="00B60E39"/>
    <w:rsid w:val="00B6383C"/>
    <w:rsid w:val="00B64298"/>
    <w:rsid w:val="00B703A8"/>
    <w:rsid w:val="00B72849"/>
    <w:rsid w:val="00B76C85"/>
    <w:rsid w:val="00B77065"/>
    <w:rsid w:val="00B80F82"/>
    <w:rsid w:val="00B926D9"/>
    <w:rsid w:val="00B9467D"/>
    <w:rsid w:val="00BA2306"/>
    <w:rsid w:val="00BB0A33"/>
    <w:rsid w:val="00BB400C"/>
    <w:rsid w:val="00BB5268"/>
    <w:rsid w:val="00BB5404"/>
    <w:rsid w:val="00BB7702"/>
    <w:rsid w:val="00BC1DC9"/>
    <w:rsid w:val="00BC55C9"/>
    <w:rsid w:val="00BC646F"/>
    <w:rsid w:val="00BD2E64"/>
    <w:rsid w:val="00BD34ED"/>
    <w:rsid w:val="00BD795E"/>
    <w:rsid w:val="00BE4FB7"/>
    <w:rsid w:val="00BE516C"/>
    <w:rsid w:val="00BE7533"/>
    <w:rsid w:val="00BF088E"/>
    <w:rsid w:val="00BF1A14"/>
    <w:rsid w:val="00BF34C8"/>
    <w:rsid w:val="00BF3A80"/>
    <w:rsid w:val="00BF6F7F"/>
    <w:rsid w:val="00C02EE0"/>
    <w:rsid w:val="00C066C6"/>
    <w:rsid w:val="00C1008B"/>
    <w:rsid w:val="00C10E16"/>
    <w:rsid w:val="00C118DF"/>
    <w:rsid w:val="00C12A80"/>
    <w:rsid w:val="00C17EF8"/>
    <w:rsid w:val="00C200D4"/>
    <w:rsid w:val="00C263DB"/>
    <w:rsid w:val="00C277F9"/>
    <w:rsid w:val="00C27EF3"/>
    <w:rsid w:val="00C305D5"/>
    <w:rsid w:val="00C31190"/>
    <w:rsid w:val="00C31E22"/>
    <w:rsid w:val="00C35315"/>
    <w:rsid w:val="00C42DCD"/>
    <w:rsid w:val="00C45AB5"/>
    <w:rsid w:val="00C47258"/>
    <w:rsid w:val="00C47830"/>
    <w:rsid w:val="00C51D67"/>
    <w:rsid w:val="00C52303"/>
    <w:rsid w:val="00C546B0"/>
    <w:rsid w:val="00C563DA"/>
    <w:rsid w:val="00C5649A"/>
    <w:rsid w:val="00C56F51"/>
    <w:rsid w:val="00C57E6E"/>
    <w:rsid w:val="00C61189"/>
    <w:rsid w:val="00C61D26"/>
    <w:rsid w:val="00C63312"/>
    <w:rsid w:val="00C65DEE"/>
    <w:rsid w:val="00C70DEB"/>
    <w:rsid w:val="00C74139"/>
    <w:rsid w:val="00C75EBB"/>
    <w:rsid w:val="00C84A4A"/>
    <w:rsid w:val="00C85089"/>
    <w:rsid w:val="00C905DA"/>
    <w:rsid w:val="00C92F6A"/>
    <w:rsid w:val="00C94BA0"/>
    <w:rsid w:val="00C957A4"/>
    <w:rsid w:val="00C95D52"/>
    <w:rsid w:val="00C9671D"/>
    <w:rsid w:val="00CA1091"/>
    <w:rsid w:val="00CA2FF4"/>
    <w:rsid w:val="00CA41F2"/>
    <w:rsid w:val="00CA6092"/>
    <w:rsid w:val="00CB26A3"/>
    <w:rsid w:val="00CB2B48"/>
    <w:rsid w:val="00CB6130"/>
    <w:rsid w:val="00CB7321"/>
    <w:rsid w:val="00CC2549"/>
    <w:rsid w:val="00CC704D"/>
    <w:rsid w:val="00CD78FD"/>
    <w:rsid w:val="00CE2A85"/>
    <w:rsid w:val="00CE3497"/>
    <w:rsid w:val="00CE4548"/>
    <w:rsid w:val="00CE4AA1"/>
    <w:rsid w:val="00CE5F72"/>
    <w:rsid w:val="00CE7B0C"/>
    <w:rsid w:val="00CF08D0"/>
    <w:rsid w:val="00CF2229"/>
    <w:rsid w:val="00CF31C5"/>
    <w:rsid w:val="00CF522A"/>
    <w:rsid w:val="00D01984"/>
    <w:rsid w:val="00D02A52"/>
    <w:rsid w:val="00D06BE9"/>
    <w:rsid w:val="00D10BAF"/>
    <w:rsid w:val="00D12180"/>
    <w:rsid w:val="00D12DC9"/>
    <w:rsid w:val="00D1581C"/>
    <w:rsid w:val="00D16CF7"/>
    <w:rsid w:val="00D2011F"/>
    <w:rsid w:val="00D21888"/>
    <w:rsid w:val="00D244CB"/>
    <w:rsid w:val="00D3150B"/>
    <w:rsid w:val="00D31DC2"/>
    <w:rsid w:val="00D32504"/>
    <w:rsid w:val="00D33137"/>
    <w:rsid w:val="00D40A34"/>
    <w:rsid w:val="00D44A4E"/>
    <w:rsid w:val="00D45BB6"/>
    <w:rsid w:val="00D473BF"/>
    <w:rsid w:val="00D47939"/>
    <w:rsid w:val="00D5533B"/>
    <w:rsid w:val="00D56696"/>
    <w:rsid w:val="00D606E4"/>
    <w:rsid w:val="00D62A12"/>
    <w:rsid w:val="00D62F5B"/>
    <w:rsid w:val="00D637D8"/>
    <w:rsid w:val="00D63D18"/>
    <w:rsid w:val="00D64AE2"/>
    <w:rsid w:val="00D70B03"/>
    <w:rsid w:val="00D7305E"/>
    <w:rsid w:val="00D734AD"/>
    <w:rsid w:val="00D73D84"/>
    <w:rsid w:val="00D744E3"/>
    <w:rsid w:val="00D76914"/>
    <w:rsid w:val="00D8339F"/>
    <w:rsid w:val="00D871B2"/>
    <w:rsid w:val="00D87AF3"/>
    <w:rsid w:val="00D971AD"/>
    <w:rsid w:val="00D977B5"/>
    <w:rsid w:val="00DA13A0"/>
    <w:rsid w:val="00DA203A"/>
    <w:rsid w:val="00DA46D9"/>
    <w:rsid w:val="00DA556B"/>
    <w:rsid w:val="00DA5D40"/>
    <w:rsid w:val="00DA6548"/>
    <w:rsid w:val="00DB0F3F"/>
    <w:rsid w:val="00DB2FBD"/>
    <w:rsid w:val="00DB7BF5"/>
    <w:rsid w:val="00DB7C81"/>
    <w:rsid w:val="00DC00A8"/>
    <w:rsid w:val="00DC17B4"/>
    <w:rsid w:val="00DC1D4C"/>
    <w:rsid w:val="00DC1FC7"/>
    <w:rsid w:val="00DC20D2"/>
    <w:rsid w:val="00DC2558"/>
    <w:rsid w:val="00DC337A"/>
    <w:rsid w:val="00DC54E9"/>
    <w:rsid w:val="00DC792F"/>
    <w:rsid w:val="00DD0F1C"/>
    <w:rsid w:val="00DD3DB5"/>
    <w:rsid w:val="00DD5EC1"/>
    <w:rsid w:val="00DE296F"/>
    <w:rsid w:val="00DF2208"/>
    <w:rsid w:val="00DF29EB"/>
    <w:rsid w:val="00DF49D3"/>
    <w:rsid w:val="00DF5EA4"/>
    <w:rsid w:val="00E00262"/>
    <w:rsid w:val="00E02820"/>
    <w:rsid w:val="00E045AB"/>
    <w:rsid w:val="00E0658D"/>
    <w:rsid w:val="00E103B8"/>
    <w:rsid w:val="00E12674"/>
    <w:rsid w:val="00E14BEA"/>
    <w:rsid w:val="00E160E0"/>
    <w:rsid w:val="00E20985"/>
    <w:rsid w:val="00E25009"/>
    <w:rsid w:val="00E27CD6"/>
    <w:rsid w:val="00E33DED"/>
    <w:rsid w:val="00E36319"/>
    <w:rsid w:val="00E373FB"/>
    <w:rsid w:val="00E37C43"/>
    <w:rsid w:val="00E40813"/>
    <w:rsid w:val="00E46A27"/>
    <w:rsid w:val="00E54846"/>
    <w:rsid w:val="00E56841"/>
    <w:rsid w:val="00E63177"/>
    <w:rsid w:val="00E64109"/>
    <w:rsid w:val="00E6680F"/>
    <w:rsid w:val="00E7121C"/>
    <w:rsid w:val="00E7153D"/>
    <w:rsid w:val="00E71BA2"/>
    <w:rsid w:val="00E72AE7"/>
    <w:rsid w:val="00E7469E"/>
    <w:rsid w:val="00E7777F"/>
    <w:rsid w:val="00E82F19"/>
    <w:rsid w:val="00E82F71"/>
    <w:rsid w:val="00E83F0F"/>
    <w:rsid w:val="00E85D29"/>
    <w:rsid w:val="00E86AB7"/>
    <w:rsid w:val="00E86FA6"/>
    <w:rsid w:val="00E95B3D"/>
    <w:rsid w:val="00EA1671"/>
    <w:rsid w:val="00EA3284"/>
    <w:rsid w:val="00EA6741"/>
    <w:rsid w:val="00EB0B2C"/>
    <w:rsid w:val="00EB2F1A"/>
    <w:rsid w:val="00EB46DA"/>
    <w:rsid w:val="00EB5A26"/>
    <w:rsid w:val="00EB7DAC"/>
    <w:rsid w:val="00EC0EA8"/>
    <w:rsid w:val="00EC189E"/>
    <w:rsid w:val="00ED1271"/>
    <w:rsid w:val="00ED1856"/>
    <w:rsid w:val="00ED437D"/>
    <w:rsid w:val="00ED6944"/>
    <w:rsid w:val="00EE36E2"/>
    <w:rsid w:val="00EE421F"/>
    <w:rsid w:val="00EE5F47"/>
    <w:rsid w:val="00EF0289"/>
    <w:rsid w:val="00EF1C2B"/>
    <w:rsid w:val="00EF2B7C"/>
    <w:rsid w:val="00EF4F3B"/>
    <w:rsid w:val="00EF5400"/>
    <w:rsid w:val="00EF657D"/>
    <w:rsid w:val="00EF7A60"/>
    <w:rsid w:val="00F04297"/>
    <w:rsid w:val="00F0639B"/>
    <w:rsid w:val="00F1305B"/>
    <w:rsid w:val="00F146B9"/>
    <w:rsid w:val="00F150D0"/>
    <w:rsid w:val="00F22EBB"/>
    <w:rsid w:val="00F27430"/>
    <w:rsid w:val="00F327BF"/>
    <w:rsid w:val="00F372ED"/>
    <w:rsid w:val="00F40F90"/>
    <w:rsid w:val="00F41A2D"/>
    <w:rsid w:val="00F4383F"/>
    <w:rsid w:val="00F4789C"/>
    <w:rsid w:val="00F50FA0"/>
    <w:rsid w:val="00F52C1A"/>
    <w:rsid w:val="00F541F2"/>
    <w:rsid w:val="00F623FB"/>
    <w:rsid w:val="00F6368F"/>
    <w:rsid w:val="00F6539B"/>
    <w:rsid w:val="00F70E90"/>
    <w:rsid w:val="00F71C8E"/>
    <w:rsid w:val="00F76FF1"/>
    <w:rsid w:val="00F80566"/>
    <w:rsid w:val="00F80E2C"/>
    <w:rsid w:val="00F86E71"/>
    <w:rsid w:val="00F87FB0"/>
    <w:rsid w:val="00F925E4"/>
    <w:rsid w:val="00F9448E"/>
    <w:rsid w:val="00FA2D29"/>
    <w:rsid w:val="00FB197C"/>
    <w:rsid w:val="00FB421D"/>
    <w:rsid w:val="00FB7986"/>
    <w:rsid w:val="00FC6C24"/>
    <w:rsid w:val="00FD2BF3"/>
    <w:rsid w:val="00FD439A"/>
    <w:rsid w:val="00FE2D8A"/>
    <w:rsid w:val="00FF2797"/>
    <w:rsid w:val="00FF3A89"/>
    <w:rsid w:val="00FF53BD"/>
    <w:rsid w:val="00FF5B25"/>
  </w:rsids>
  <m:mathPr>
    <m:mathFont m:val="Cambria Math"/>
    <m:brkBin m:val="before"/>
    <m:brkBinSub m:val="--"/>
    <m:smallFrac m:val="off"/>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hu-HU" w:eastAsia="hu-H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semiHidden="0" w:uiPriority="35" w:unhideWhenUsed="0" w:qFormat="1"/>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l">
    <w:name w:val="Normal"/>
    <w:qFormat/>
    <w:rsid w:val="00405F9C"/>
    <w:pPr>
      <w:spacing w:after="200" w:line="276" w:lineRule="auto"/>
    </w:pPr>
    <w:rPr>
      <w:sz w:val="22"/>
      <w:szCs w:val="22"/>
    </w:rPr>
  </w:style>
  <w:style w:type="paragraph" w:styleId="Cmsor1">
    <w:name w:val="heading 1"/>
    <w:basedOn w:val="Norml"/>
    <w:next w:val="Norml"/>
    <w:link w:val="Cmsor1Char"/>
    <w:uiPriority w:val="9"/>
    <w:qFormat/>
    <w:rsid w:val="009E5F75"/>
    <w:pPr>
      <w:keepNext/>
      <w:keepLines/>
      <w:spacing w:before="480" w:after="0"/>
      <w:outlineLvl w:val="0"/>
    </w:pPr>
    <w:rPr>
      <w:rFonts w:ascii="Cambria" w:hAnsi="Cambria"/>
      <w:b/>
      <w:bCs/>
      <w:color w:val="244061"/>
      <w:sz w:val="28"/>
      <w:szCs w:val="28"/>
    </w:rPr>
  </w:style>
  <w:style w:type="paragraph" w:styleId="Cmsor2">
    <w:name w:val="heading 2"/>
    <w:basedOn w:val="Norml"/>
    <w:next w:val="Norml"/>
    <w:link w:val="Cmsor2Char"/>
    <w:uiPriority w:val="9"/>
    <w:qFormat/>
    <w:rsid w:val="009E5F75"/>
    <w:pPr>
      <w:keepNext/>
      <w:keepLines/>
      <w:spacing w:before="200" w:after="0"/>
      <w:outlineLvl w:val="1"/>
    </w:pPr>
    <w:rPr>
      <w:rFonts w:ascii="Cambria" w:hAnsi="Cambria"/>
      <w:b/>
      <w:bCs/>
      <w:color w:val="002060"/>
      <w:sz w:val="26"/>
      <w:szCs w:val="26"/>
    </w:rPr>
  </w:style>
  <w:style w:type="paragraph" w:styleId="Cmsor3">
    <w:name w:val="heading 3"/>
    <w:basedOn w:val="Norml"/>
    <w:next w:val="Norml"/>
    <w:link w:val="Cmsor3Char"/>
    <w:qFormat/>
    <w:rsid w:val="00405F9C"/>
    <w:pPr>
      <w:keepNext/>
      <w:keepLines/>
      <w:spacing w:before="200" w:after="0"/>
      <w:outlineLvl w:val="2"/>
    </w:pPr>
    <w:rPr>
      <w:rFonts w:ascii="Cambria" w:hAnsi="Cambria"/>
      <w:b/>
      <w:bCs/>
      <w:color w:val="2DA2BF"/>
      <w:sz w:val="20"/>
      <w:szCs w:val="20"/>
    </w:rPr>
  </w:style>
  <w:style w:type="paragraph" w:styleId="Cmsor4">
    <w:name w:val="heading 4"/>
    <w:basedOn w:val="Norml"/>
    <w:next w:val="Norml"/>
    <w:link w:val="Cmsor4Char"/>
    <w:uiPriority w:val="9"/>
    <w:qFormat/>
    <w:rsid w:val="00405F9C"/>
    <w:pPr>
      <w:keepNext/>
      <w:keepLines/>
      <w:spacing w:before="200" w:after="0"/>
      <w:outlineLvl w:val="3"/>
    </w:pPr>
    <w:rPr>
      <w:rFonts w:ascii="Cambria" w:hAnsi="Cambria"/>
      <w:b/>
      <w:bCs/>
      <w:i/>
      <w:iCs/>
      <w:color w:val="2DA2BF"/>
      <w:sz w:val="20"/>
      <w:szCs w:val="20"/>
    </w:rPr>
  </w:style>
  <w:style w:type="paragraph" w:styleId="Cmsor5">
    <w:name w:val="heading 5"/>
    <w:basedOn w:val="Norml"/>
    <w:next w:val="Norml"/>
    <w:link w:val="Cmsor5Char"/>
    <w:uiPriority w:val="9"/>
    <w:qFormat/>
    <w:rsid w:val="00405F9C"/>
    <w:pPr>
      <w:keepNext/>
      <w:keepLines/>
      <w:spacing w:before="200" w:after="0"/>
      <w:outlineLvl w:val="4"/>
    </w:pPr>
    <w:rPr>
      <w:rFonts w:ascii="Cambria" w:hAnsi="Cambria"/>
      <w:color w:val="16505E"/>
      <w:sz w:val="20"/>
      <w:szCs w:val="20"/>
    </w:rPr>
  </w:style>
  <w:style w:type="paragraph" w:styleId="Cmsor6">
    <w:name w:val="heading 6"/>
    <w:basedOn w:val="Norml"/>
    <w:next w:val="Norml"/>
    <w:link w:val="Cmsor6Char"/>
    <w:uiPriority w:val="9"/>
    <w:qFormat/>
    <w:rsid w:val="00405F9C"/>
    <w:pPr>
      <w:keepNext/>
      <w:keepLines/>
      <w:spacing w:before="200" w:after="0"/>
      <w:outlineLvl w:val="5"/>
    </w:pPr>
    <w:rPr>
      <w:rFonts w:ascii="Cambria" w:hAnsi="Cambria"/>
      <w:i/>
      <w:iCs/>
      <w:color w:val="16505E"/>
      <w:sz w:val="20"/>
      <w:szCs w:val="20"/>
    </w:rPr>
  </w:style>
  <w:style w:type="paragraph" w:styleId="Cmsor7">
    <w:name w:val="heading 7"/>
    <w:basedOn w:val="Norml"/>
    <w:next w:val="Norml"/>
    <w:link w:val="Cmsor7Char"/>
    <w:uiPriority w:val="9"/>
    <w:qFormat/>
    <w:rsid w:val="00405F9C"/>
    <w:pPr>
      <w:keepNext/>
      <w:keepLines/>
      <w:spacing w:before="200" w:after="0"/>
      <w:outlineLvl w:val="6"/>
    </w:pPr>
    <w:rPr>
      <w:rFonts w:ascii="Cambria" w:hAnsi="Cambria"/>
      <w:i/>
      <w:iCs/>
      <w:color w:val="404040"/>
      <w:sz w:val="20"/>
      <w:szCs w:val="20"/>
    </w:rPr>
  </w:style>
  <w:style w:type="paragraph" w:styleId="Cmsor8">
    <w:name w:val="heading 8"/>
    <w:basedOn w:val="Norml"/>
    <w:next w:val="Norml"/>
    <w:link w:val="Cmsor8Char"/>
    <w:uiPriority w:val="9"/>
    <w:qFormat/>
    <w:rsid w:val="00405F9C"/>
    <w:pPr>
      <w:keepNext/>
      <w:keepLines/>
      <w:spacing w:before="200" w:after="0"/>
      <w:outlineLvl w:val="7"/>
    </w:pPr>
    <w:rPr>
      <w:rFonts w:ascii="Cambria" w:hAnsi="Cambria"/>
      <w:color w:val="2DA2BF"/>
      <w:sz w:val="20"/>
      <w:szCs w:val="20"/>
    </w:rPr>
  </w:style>
  <w:style w:type="paragraph" w:styleId="Cmsor9">
    <w:name w:val="heading 9"/>
    <w:basedOn w:val="Norml"/>
    <w:next w:val="Norml"/>
    <w:link w:val="Cmsor9Char"/>
    <w:uiPriority w:val="9"/>
    <w:qFormat/>
    <w:rsid w:val="00405F9C"/>
    <w:pPr>
      <w:keepNext/>
      <w:keepLines/>
      <w:spacing w:before="200" w:after="0"/>
      <w:outlineLvl w:val="8"/>
    </w:pPr>
    <w:rPr>
      <w:rFonts w:ascii="Cambria" w:hAnsi="Cambria"/>
      <w:i/>
      <w:iCs/>
      <w:color w:val="404040"/>
      <w:sz w:val="20"/>
      <w:szCs w:val="20"/>
    </w:rPr>
  </w:style>
  <w:style w:type="character" w:default="1" w:styleId="Bekezdsalapbettpusa">
    <w:name w:val="Default Paragraph Font"/>
    <w:uiPriority w:val="1"/>
    <w:semiHidden/>
    <w:unhideWhenUsed/>
  </w:style>
  <w:style w:type="table" w:default="1" w:styleId="Normltblzat">
    <w:name w:val="Normal Table"/>
    <w:uiPriority w:val="99"/>
    <w:semiHidden/>
    <w:unhideWhenUsed/>
    <w:qFormat/>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NormlWeb">
    <w:name w:val="Normal (Web)"/>
    <w:basedOn w:val="Norml"/>
    <w:uiPriority w:val="99"/>
    <w:unhideWhenUsed/>
    <w:rsid w:val="00133667"/>
    <w:pPr>
      <w:spacing w:before="100" w:beforeAutospacing="1" w:after="100" w:afterAutospacing="1" w:line="240" w:lineRule="auto"/>
    </w:pPr>
    <w:rPr>
      <w:rFonts w:ascii="Times New Roman" w:hAnsi="Times New Roman"/>
      <w:sz w:val="24"/>
      <w:szCs w:val="24"/>
    </w:rPr>
  </w:style>
  <w:style w:type="character" w:customStyle="1" w:styleId="Cmsor1Char">
    <w:name w:val="Címsor 1 Char"/>
    <w:link w:val="Cmsor1"/>
    <w:uiPriority w:val="9"/>
    <w:rsid w:val="009E5F75"/>
    <w:rPr>
      <w:rFonts w:ascii="Cambria" w:hAnsi="Cambria"/>
      <w:b/>
      <w:bCs/>
      <w:color w:val="244061"/>
      <w:sz w:val="28"/>
      <w:szCs w:val="28"/>
    </w:rPr>
  </w:style>
  <w:style w:type="paragraph" w:styleId="Tartalomjegyzkcmsora">
    <w:name w:val="TOC Heading"/>
    <w:basedOn w:val="Cmsor1"/>
    <w:next w:val="Norml"/>
    <w:uiPriority w:val="39"/>
    <w:qFormat/>
    <w:rsid w:val="00405F9C"/>
    <w:pPr>
      <w:outlineLvl w:val="9"/>
    </w:pPr>
    <w:rPr>
      <w:color w:val="21798E"/>
    </w:rPr>
  </w:style>
  <w:style w:type="paragraph" w:styleId="Buborkszveg">
    <w:name w:val="Balloon Text"/>
    <w:basedOn w:val="Norml"/>
    <w:link w:val="BuborkszvegChar"/>
    <w:uiPriority w:val="99"/>
    <w:semiHidden/>
    <w:unhideWhenUsed/>
    <w:rsid w:val="00133667"/>
    <w:rPr>
      <w:rFonts w:ascii="Tahoma" w:hAnsi="Tahoma"/>
      <w:sz w:val="16"/>
      <w:szCs w:val="16"/>
    </w:rPr>
  </w:style>
  <w:style w:type="character" w:customStyle="1" w:styleId="BuborkszvegChar">
    <w:name w:val="Buborékszöveg Char"/>
    <w:link w:val="Buborkszveg"/>
    <w:uiPriority w:val="99"/>
    <w:semiHidden/>
    <w:rsid w:val="00133667"/>
    <w:rPr>
      <w:rFonts w:ascii="Tahoma" w:eastAsia="Times New Roman" w:hAnsi="Tahoma" w:cs="Tahoma"/>
      <w:sz w:val="16"/>
      <w:szCs w:val="16"/>
      <w:lang w:eastAsia="hu-HU"/>
    </w:rPr>
  </w:style>
  <w:style w:type="paragraph" w:styleId="Listaszerbekezds">
    <w:name w:val="List Paragraph"/>
    <w:aliases w:val="T Nem számozott lista"/>
    <w:basedOn w:val="Norml"/>
    <w:link w:val="ListaszerbekezdsChar"/>
    <w:uiPriority w:val="34"/>
    <w:qFormat/>
    <w:rsid w:val="00405F9C"/>
    <w:pPr>
      <w:ind w:left="720"/>
      <w:contextualSpacing/>
    </w:pPr>
  </w:style>
  <w:style w:type="character" w:customStyle="1" w:styleId="Cmsor2Char">
    <w:name w:val="Címsor 2 Char"/>
    <w:link w:val="Cmsor2"/>
    <w:uiPriority w:val="9"/>
    <w:rsid w:val="009E5F75"/>
    <w:rPr>
      <w:rFonts w:ascii="Cambria" w:hAnsi="Cambria"/>
      <w:b/>
      <w:bCs/>
      <w:color w:val="002060"/>
      <w:sz w:val="26"/>
      <w:szCs w:val="26"/>
    </w:rPr>
  </w:style>
  <w:style w:type="paragraph" w:styleId="TJ1">
    <w:name w:val="toc 1"/>
    <w:basedOn w:val="Norml"/>
    <w:next w:val="Norml"/>
    <w:autoRedefine/>
    <w:uiPriority w:val="39"/>
    <w:unhideWhenUsed/>
    <w:rsid w:val="004C30B1"/>
    <w:pPr>
      <w:spacing w:after="100"/>
    </w:pPr>
  </w:style>
  <w:style w:type="paragraph" w:styleId="TJ2">
    <w:name w:val="toc 2"/>
    <w:basedOn w:val="Norml"/>
    <w:next w:val="Norml"/>
    <w:autoRedefine/>
    <w:uiPriority w:val="39"/>
    <w:unhideWhenUsed/>
    <w:rsid w:val="004C30B1"/>
    <w:pPr>
      <w:spacing w:after="100"/>
      <w:ind w:left="240"/>
    </w:pPr>
  </w:style>
  <w:style w:type="character" w:styleId="Hiperhivatkozs">
    <w:name w:val="Hyperlink"/>
    <w:uiPriority w:val="99"/>
    <w:unhideWhenUsed/>
    <w:rsid w:val="004C30B1"/>
    <w:rPr>
      <w:color w:val="0000FF"/>
      <w:u w:val="single"/>
    </w:rPr>
  </w:style>
  <w:style w:type="paragraph" w:customStyle="1" w:styleId="Default">
    <w:name w:val="Default"/>
    <w:rsid w:val="004C30B1"/>
    <w:pPr>
      <w:autoSpaceDE w:val="0"/>
      <w:autoSpaceDN w:val="0"/>
      <w:adjustRightInd w:val="0"/>
      <w:spacing w:after="200" w:line="252" w:lineRule="auto"/>
    </w:pPr>
    <w:rPr>
      <w:rFonts w:ascii="Times New Roman" w:hAnsi="Times New Roman"/>
      <w:color w:val="000000"/>
      <w:sz w:val="24"/>
      <w:szCs w:val="24"/>
    </w:rPr>
  </w:style>
  <w:style w:type="paragraph" w:styleId="Nincstrkz">
    <w:name w:val="No Spacing"/>
    <w:link w:val="NincstrkzChar"/>
    <w:uiPriority w:val="1"/>
    <w:qFormat/>
    <w:rsid w:val="00405F9C"/>
    <w:rPr>
      <w:sz w:val="22"/>
      <w:szCs w:val="22"/>
    </w:rPr>
  </w:style>
  <w:style w:type="paragraph" w:styleId="Szvegtrzs">
    <w:name w:val="Body Text"/>
    <w:aliases w:val="Standard paragraph Char Char,Standard paragraph Char"/>
    <w:basedOn w:val="Norml"/>
    <w:link w:val="SzvegtrzsChar"/>
    <w:semiHidden/>
    <w:rsid w:val="00143569"/>
    <w:pPr>
      <w:numPr>
        <w:numId w:val="2"/>
      </w:numPr>
      <w:tabs>
        <w:tab w:val="clear" w:pos="720"/>
      </w:tabs>
      <w:spacing w:before="60" w:after="120"/>
      <w:ind w:left="0" w:firstLine="0"/>
    </w:pPr>
    <w:rPr>
      <w:rFonts w:ascii="Times New Roman" w:hAnsi="Times New Roman"/>
      <w:sz w:val="24"/>
      <w:szCs w:val="20"/>
    </w:rPr>
  </w:style>
  <w:style w:type="character" w:customStyle="1" w:styleId="SzvegtrzsChar">
    <w:name w:val="Szövegtörzs Char"/>
    <w:aliases w:val="Standard paragraph Char Char Char,Standard paragraph Char Char1"/>
    <w:link w:val="Szvegtrzs"/>
    <w:semiHidden/>
    <w:rsid w:val="00143569"/>
    <w:rPr>
      <w:rFonts w:ascii="Times New Roman" w:hAnsi="Times New Roman"/>
      <w:sz w:val="24"/>
    </w:rPr>
  </w:style>
  <w:style w:type="paragraph" w:styleId="Szvegtrzs2">
    <w:name w:val="Body Text 2"/>
    <w:aliases w:val="indent Char Char,indent"/>
    <w:basedOn w:val="Norml"/>
    <w:link w:val="Szvegtrzs2Char"/>
    <w:semiHidden/>
    <w:rsid w:val="00143569"/>
    <w:pPr>
      <w:numPr>
        <w:ilvl w:val="2"/>
        <w:numId w:val="2"/>
      </w:numPr>
      <w:tabs>
        <w:tab w:val="clear" w:pos="1146"/>
      </w:tabs>
      <w:spacing w:before="60" w:after="120"/>
      <w:ind w:left="0" w:firstLine="0"/>
    </w:pPr>
    <w:rPr>
      <w:rFonts w:ascii="Times New Roman" w:hAnsi="Times New Roman"/>
      <w:b/>
      <w:bCs/>
      <w:sz w:val="24"/>
      <w:szCs w:val="24"/>
    </w:rPr>
  </w:style>
  <w:style w:type="character" w:customStyle="1" w:styleId="Szvegtrzs2Char">
    <w:name w:val="Szövegtörzs 2 Char"/>
    <w:aliases w:val="indent Char Char Char,indent Char"/>
    <w:link w:val="Szvegtrzs2"/>
    <w:semiHidden/>
    <w:rsid w:val="00143569"/>
    <w:rPr>
      <w:rFonts w:ascii="Times New Roman" w:hAnsi="Times New Roman"/>
      <w:b/>
      <w:bCs/>
      <w:sz w:val="24"/>
      <w:szCs w:val="24"/>
    </w:rPr>
  </w:style>
  <w:style w:type="character" w:styleId="Oldalszm">
    <w:name w:val="page number"/>
    <w:rsid w:val="00143569"/>
    <w:rPr>
      <w:rFonts w:ascii="Calibri" w:hAnsi="Calibri"/>
      <w:sz w:val="20"/>
    </w:rPr>
  </w:style>
  <w:style w:type="paragraph" w:styleId="Lbjegyzetszveg">
    <w:name w:val="footnote text"/>
    <w:aliases w:val="lábjegyzetszöveg Char Char,lábjegyzetszöveg Char"/>
    <w:basedOn w:val="Norml"/>
    <w:link w:val="LbjegyzetszvegChar"/>
    <w:semiHidden/>
    <w:rsid w:val="00143569"/>
    <w:pPr>
      <w:spacing w:before="60"/>
    </w:pPr>
    <w:rPr>
      <w:rFonts w:ascii="Times New Roman" w:hAnsi="Times New Roman"/>
      <w:sz w:val="20"/>
      <w:szCs w:val="20"/>
      <w:lang w:val="fr-FR"/>
    </w:rPr>
  </w:style>
  <w:style w:type="character" w:customStyle="1" w:styleId="LbjegyzetszvegChar">
    <w:name w:val="Lábjegyzetszöveg Char"/>
    <w:aliases w:val="lábjegyzetszöveg Char Char Char,lábjegyzetszöveg Char Char1"/>
    <w:link w:val="Lbjegyzetszveg"/>
    <w:semiHidden/>
    <w:rsid w:val="00143569"/>
    <w:rPr>
      <w:rFonts w:ascii="Times New Roman" w:eastAsia="Times New Roman" w:hAnsi="Times New Roman" w:cs="Times New Roman"/>
      <w:sz w:val="20"/>
      <w:szCs w:val="20"/>
      <w:lang w:val="fr-FR" w:eastAsia="hu-HU"/>
    </w:rPr>
  </w:style>
  <w:style w:type="paragraph" w:customStyle="1" w:styleId="Lbjegyzet">
    <w:name w:val="Lábjegyzet"/>
    <w:basedOn w:val="Norml"/>
    <w:link w:val="LbjegyzetChar"/>
    <w:rsid w:val="00143569"/>
    <w:pPr>
      <w:keepLines/>
      <w:spacing w:before="60"/>
    </w:pPr>
    <w:rPr>
      <w:color w:val="4D4D4D"/>
      <w:sz w:val="20"/>
      <w:szCs w:val="20"/>
      <w:lang w:eastAsia="en-GB"/>
    </w:rPr>
  </w:style>
  <w:style w:type="character" w:customStyle="1" w:styleId="LbjegyzetChar">
    <w:name w:val="Lábjegyzet Char"/>
    <w:link w:val="Lbjegyzet"/>
    <w:rsid w:val="00143569"/>
    <w:rPr>
      <w:rFonts w:ascii="Calibri" w:eastAsia="Times New Roman" w:hAnsi="Calibri" w:cs="Times New Roman"/>
      <w:color w:val="4D4D4D"/>
      <w:sz w:val="20"/>
      <w:szCs w:val="20"/>
      <w:lang w:eastAsia="en-GB"/>
    </w:rPr>
  </w:style>
  <w:style w:type="character" w:customStyle="1" w:styleId="Cmsor3Char">
    <w:name w:val="Címsor 3 Char"/>
    <w:link w:val="Cmsor3"/>
    <w:rsid w:val="00405F9C"/>
    <w:rPr>
      <w:rFonts w:ascii="Cambria" w:eastAsia="Times New Roman" w:hAnsi="Cambria" w:cs="Times New Roman"/>
      <w:b/>
      <w:bCs/>
      <w:color w:val="2DA2BF"/>
    </w:rPr>
  </w:style>
  <w:style w:type="character" w:customStyle="1" w:styleId="NincstrkzChar">
    <w:name w:val="Nincs térköz Char"/>
    <w:link w:val="Nincstrkz"/>
    <w:uiPriority w:val="1"/>
    <w:rsid w:val="00B403CC"/>
    <w:rPr>
      <w:sz w:val="22"/>
      <w:szCs w:val="22"/>
      <w:lang w:val="hu-HU" w:eastAsia="hu-HU" w:bidi="ar-SA"/>
    </w:rPr>
  </w:style>
  <w:style w:type="paragraph" w:styleId="llb">
    <w:name w:val="footer"/>
    <w:basedOn w:val="Norml"/>
    <w:link w:val="llbChar"/>
    <w:uiPriority w:val="99"/>
    <w:rsid w:val="00BC646F"/>
    <w:pPr>
      <w:tabs>
        <w:tab w:val="center" w:pos="4320"/>
        <w:tab w:val="right" w:pos="8640"/>
      </w:tabs>
    </w:pPr>
    <w:rPr>
      <w:rFonts w:ascii="Arial" w:hAnsi="Arial"/>
      <w:sz w:val="20"/>
      <w:lang w:val="en-US" w:eastAsia="en-US"/>
    </w:rPr>
  </w:style>
  <w:style w:type="character" w:customStyle="1" w:styleId="llbChar">
    <w:name w:val="Élőláb Char"/>
    <w:link w:val="llb"/>
    <w:uiPriority w:val="99"/>
    <w:rsid w:val="00BC646F"/>
    <w:rPr>
      <w:rFonts w:ascii="Arial" w:eastAsia="Times New Roman" w:hAnsi="Arial"/>
      <w:szCs w:val="22"/>
      <w:lang w:val="en-US" w:eastAsia="en-US"/>
    </w:rPr>
  </w:style>
  <w:style w:type="paragraph" w:customStyle="1" w:styleId="NormlCalibri11">
    <w:name w:val="Normál + Calibri 11"/>
    <w:basedOn w:val="Norml"/>
    <w:link w:val="NormlCalibri11Char"/>
    <w:rsid w:val="00BC646F"/>
    <w:pPr>
      <w:pBdr>
        <w:top w:val="single" w:sz="4" w:space="1" w:color="auto"/>
        <w:left w:val="single" w:sz="4" w:space="4" w:color="auto"/>
        <w:bottom w:val="single" w:sz="4" w:space="1" w:color="auto"/>
        <w:right w:val="single" w:sz="4" w:space="4" w:color="auto"/>
      </w:pBdr>
    </w:pPr>
  </w:style>
  <w:style w:type="character" w:customStyle="1" w:styleId="NormlCalibri11Char">
    <w:name w:val="Normál + Calibri 11 Char"/>
    <w:link w:val="NormlCalibri11"/>
    <w:rsid w:val="00BC646F"/>
    <w:rPr>
      <w:rFonts w:eastAsia="Times New Roman"/>
      <w:sz w:val="22"/>
      <w:szCs w:val="22"/>
    </w:rPr>
  </w:style>
  <w:style w:type="paragraph" w:styleId="TJ3">
    <w:name w:val="toc 3"/>
    <w:basedOn w:val="Norml"/>
    <w:next w:val="Norml"/>
    <w:autoRedefine/>
    <w:uiPriority w:val="39"/>
    <w:unhideWhenUsed/>
    <w:rsid w:val="008E4034"/>
    <w:pPr>
      <w:ind w:left="480"/>
    </w:pPr>
  </w:style>
  <w:style w:type="table" w:styleId="Rcsostblzat">
    <w:name w:val="Table Grid"/>
    <w:basedOn w:val="Normltblzat"/>
    <w:uiPriority w:val="59"/>
    <w:rsid w:val="00D06BE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blacm2">
    <w:name w:val="táblacím2"/>
    <w:basedOn w:val="Norml"/>
    <w:link w:val="tblacm2Char"/>
    <w:rsid w:val="00A24D7B"/>
    <w:pPr>
      <w:keepNext/>
      <w:keepLines/>
      <w:framePr w:hSpace="141" w:wrap="around" w:vAnchor="text" w:hAnchor="text" w:x="-332" w:y="1"/>
      <w:suppressOverlap/>
      <w:outlineLvl w:val="1"/>
    </w:pPr>
    <w:rPr>
      <w:b/>
      <w:color w:val="666699"/>
      <w:lang w:eastAsia="en-GB"/>
    </w:rPr>
  </w:style>
  <w:style w:type="character" w:customStyle="1" w:styleId="tblacm2Char">
    <w:name w:val="táblacím2 Char"/>
    <w:link w:val="tblacm2"/>
    <w:rsid w:val="00A24D7B"/>
    <w:rPr>
      <w:rFonts w:eastAsia="Times New Roman"/>
      <w:b/>
      <w:color w:val="666699"/>
      <w:sz w:val="22"/>
      <w:szCs w:val="22"/>
      <w:lang w:eastAsia="en-GB"/>
    </w:rPr>
  </w:style>
  <w:style w:type="paragraph" w:customStyle="1" w:styleId="tblacm1">
    <w:name w:val="táblacím1"/>
    <w:basedOn w:val="Norml"/>
    <w:next w:val="Norml"/>
    <w:link w:val="tblacm1CharChar"/>
    <w:rsid w:val="002D569B"/>
    <w:pPr>
      <w:keepNext/>
      <w:framePr w:hSpace="141" w:wrap="around" w:vAnchor="text" w:hAnchor="text" w:y="1"/>
      <w:numPr>
        <w:numId w:val="7"/>
      </w:numPr>
      <w:suppressAutoHyphens/>
      <w:suppressOverlap/>
    </w:pPr>
    <w:rPr>
      <w:b/>
      <w:smallCaps/>
      <w:color w:val="000000"/>
      <w:sz w:val="24"/>
      <w:lang w:eastAsia="ar-SA"/>
    </w:rPr>
  </w:style>
  <w:style w:type="character" w:customStyle="1" w:styleId="tblacm1CharChar">
    <w:name w:val="táblacím1 Char Char"/>
    <w:link w:val="tblacm1"/>
    <w:rsid w:val="002D569B"/>
    <w:rPr>
      <w:b/>
      <w:smallCaps/>
      <w:color w:val="000000"/>
      <w:sz w:val="24"/>
      <w:szCs w:val="22"/>
      <w:lang w:eastAsia="ar-SA"/>
    </w:rPr>
  </w:style>
  <w:style w:type="character" w:customStyle="1" w:styleId="Cmsor5Char">
    <w:name w:val="Címsor 5 Char"/>
    <w:link w:val="Cmsor5"/>
    <w:uiPriority w:val="9"/>
    <w:rsid w:val="00405F9C"/>
    <w:rPr>
      <w:rFonts w:ascii="Cambria" w:eastAsia="Times New Roman" w:hAnsi="Cambria" w:cs="Times New Roman"/>
      <w:color w:val="16505E"/>
    </w:rPr>
  </w:style>
  <w:style w:type="paragraph" w:customStyle="1" w:styleId="tblanorml">
    <w:name w:val="táblanormál"/>
    <w:basedOn w:val="Norml"/>
    <w:link w:val="tblanormlChar"/>
    <w:rsid w:val="00566310"/>
    <w:pPr>
      <w:framePr w:hSpace="141" w:wrap="around" w:vAnchor="text" w:hAnchor="text" w:x="-332" w:y="1"/>
      <w:suppressOverlap/>
    </w:pPr>
    <w:rPr>
      <w:sz w:val="20"/>
      <w:szCs w:val="20"/>
    </w:rPr>
  </w:style>
  <w:style w:type="character" w:customStyle="1" w:styleId="tblanormlChar">
    <w:name w:val="táblanormál Char"/>
    <w:link w:val="tblanorml"/>
    <w:rsid w:val="00566310"/>
    <w:rPr>
      <w:rFonts w:eastAsia="Times New Roman"/>
    </w:rPr>
  </w:style>
  <w:style w:type="character" w:customStyle="1" w:styleId="Cmsor4Char">
    <w:name w:val="Címsor 4 Char"/>
    <w:link w:val="Cmsor4"/>
    <w:uiPriority w:val="9"/>
    <w:rsid w:val="00405F9C"/>
    <w:rPr>
      <w:rFonts w:ascii="Cambria" w:eastAsia="Times New Roman" w:hAnsi="Cambria" w:cs="Times New Roman"/>
      <w:b/>
      <w:bCs/>
      <w:i/>
      <w:iCs/>
      <w:color w:val="2DA2BF"/>
    </w:rPr>
  </w:style>
  <w:style w:type="character" w:customStyle="1" w:styleId="Cmsor6Char">
    <w:name w:val="Címsor 6 Char"/>
    <w:link w:val="Cmsor6"/>
    <w:uiPriority w:val="9"/>
    <w:rsid w:val="00405F9C"/>
    <w:rPr>
      <w:rFonts w:ascii="Cambria" w:eastAsia="Times New Roman" w:hAnsi="Cambria" w:cs="Times New Roman"/>
      <w:i/>
      <w:iCs/>
      <w:color w:val="16505E"/>
    </w:rPr>
  </w:style>
  <w:style w:type="character" w:customStyle="1" w:styleId="Cmsor7Char">
    <w:name w:val="Címsor 7 Char"/>
    <w:link w:val="Cmsor7"/>
    <w:uiPriority w:val="9"/>
    <w:rsid w:val="00405F9C"/>
    <w:rPr>
      <w:rFonts w:ascii="Cambria" w:eastAsia="Times New Roman" w:hAnsi="Cambria" w:cs="Times New Roman"/>
      <w:i/>
      <w:iCs/>
      <w:color w:val="404040"/>
    </w:rPr>
  </w:style>
  <w:style w:type="character" w:customStyle="1" w:styleId="Cmsor8Char">
    <w:name w:val="Címsor 8 Char"/>
    <w:link w:val="Cmsor8"/>
    <w:uiPriority w:val="9"/>
    <w:rsid w:val="00405F9C"/>
    <w:rPr>
      <w:rFonts w:ascii="Cambria" w:eastAsia="Times New Roman" w:hAnsi="Cambria" w:cs="Times New Roman"/>
      <w:color w:val="2DA2BF"/>
      <w:sz w:val="20"/>
      <w:szCs w:val="20"/>
    </w:rPr>
  </w:style>
  <w:style w:type="character" w:customStyle="1" w:styleId="Cmsor9Char">
    <w:name w:val="Címsor 9 Char"/>
    <w:link w:val="Cmsor9"/>
    <w:uiPriority w:val="9"/>
    <w:rsid w:val="00405F9C"/>
    <w:rPr>
      <w:rFonts w:ascii="Cambria" w:eastAsia="Times New Roman" w:hAnsi="Cambria" w:cs="Times New Roman"/>
      <w:i/>
      <w:iCs/>
      <w:color w:val="404040"/>
      <w:sz w:val="20"/>
      <w:szCs w:val="20"/>
    </w:rPr>
  </w:style>
  <w:style w:type="paragraph" w:styleId="Kpalrs">
    <w:name w:val="caption"/>
    <w:basedOn w:val="Norml"/>
    <w:next w:val="Norml"/>
    <w:uiPriority w:val="35"/>
    <w:qFormat/>
    <w:rsid w:val="00405F9C"/>
    <w:pPr>
      <w:spacing w:line="240" w:lineRule="auto"/>
    </w:pPr>
    <w:rPr>
      <w:b/>
      <w:bCs/>
      <w:color w:val="2DA2BF"/>
      <w:sz w:val="18"/>
      <w:szCs w:val="18"/>
    </w:rPr>
  </w:style>
  <w:style w:type="paragraph" w:styleId="Cm">
    <w:name w:val="Title"/>
    <w:basedOn w:val="Norml"/>
    <w:next w:val="Norml"/>
    <w:link w:val="CmChar"/>
    <w:qFormat/>
    <w:rsid w:val="00405F9C"/>
    <w:pPr>
      <w:pBdr>
        <w:bottom w:val="single" w:sz="8" w:space="4" w:color="2DA2BF"/>
      </w:pBdr>
      <w:spacing w:after="300" w:line="240" w:lineRule="auto"/>
      <w:contextualSpacing/>
    </w:pPr>
    <w:rPr>
      <w:rFonts w:ascii="Cambria" w:hAnsi="Cambria"/>
      <w:color w:val="343434"/>
      <w:spacing w:val="5"/>
      <w:kern w:val="28"/>
      <w:sz w:val="52"/>
      <w:szCs w:val="52"/>
    </w:rPr>
  </w:style>
  <w:style w:type="character" w:customStyle="1" w:styleId="CmChar">
    <w:name w:val="Cím Char"/>
    <w:link w:val="Cm"/>
    <w:rsid w:val="00405F9C"/>
    <w:rPr>
      <w:rFonts w:ascii="Cambria" w:eastAsia="Times New Roman" w:hAnsi="Cambria" w:cs="Times New Roman"/>
      <w:color w:val="343434"/>
      <w:spacing w:val="5"/>
      <w:kern w:val="28"/>
      <w:sz w:val="52"/>
      <w:szCs w:val="52"/>
    </w:rPr>
  </w:style>
  <w:style w:type="paragraph" w:styleId="Alcm">
    <w:name w:val="Subtitle"/>
    <w:basedOn w:val="Norml"/>
    <w:next w:val="Norml"/>
    <w:link w:val="AlcmChar"/>
    <w:uiPriority w:val="11"/>
    <w:qFormat/>
    <w:rsid w:val="00405F9C"/>
    <w:pPr>
      <w:numPr>
        <w:ilvl w:val="1"/>
      </w:numPr>
    </w:pPr>
    <w:rPr>
      <w:rFonts w:ascii="Cambria" w:hAnsi="Cambria"/>
      <w:i/>
      <w:iCs/>
      <w:color w:val="2DA2BF"/>
      <w:spacing w:val="15"/>
      <w:sz w:val="24"/>
      <w:szCs w:val="24"/>
    </w:rPr>
  </w:style>
  <w:style w:type="character" w:customStyle="1" w:styleId="AlcmChar">
    <w:name w:val="Alcím Char"/>
    <w:link w:val="Alcm"/>
    <w:uiPriority w:val="11"/>
    <w:rsid w:val="00405F9C"/>
    <w:rPr>
      <w:rFonts w:ascii="Cambria" w:eastAsia="Times New Roman" w:hAnsi="Cambria" w:cs="Times New Roman"/>
      <w:i/>
      <w:iCs/>
      <w:color w:val="2DA2BF"/>
      <w:spacing w:val="15"/>
      <w:sz w:val="24"/>
      <w:szCs w:val="24"/>
    </w:rPr>
  </w:style>
  <w:style w:type="character" w:styleId="Kiemels2">
    <w:name w:val="Strong"/>
    <w:uiPriority w:val="22"/>
    <w:qFormat/>
    <w:rsid w:val="00405F9C"/>
    <w:rPr>
      <w:b/>
      <w:bCs/>
    </w:rPr>
  </w:style>
  <w:style w:type="character" w:styleId="Kiemels">
    <w:name w:val="Emphasis"/>
    <w:uiPriority w:val="99"/>
    <w:qFormat/>
    <w:rsid w:val="00405F9C"/>
    <w:rPr>
      <w:i/>
      <w:iCs/>
    </w:rPr>
  </w:style>
  <w:style w:type="paragraph" w:styleId="Idzet">
    <w:name w:val="Quote"/>
    <w:basedOn w:val="Norml"/>
    <w:next w:val="Norml"/>
    <w:link w:val="IdzetChar"/>
    <w:uiPriority w:val="29"/>
    <w:qFormat/>
    <w:rsid w:val="00405F9C"/>
    <w:rPr>
      <w:i/>
      <w:iCs/>
      <w:color w:val="000000"/>
      <w:sz w:val="20"/>
      <w:szCs w:val="20"/>
    </w:rPr>
  </w:style>
  <w:style w:type="character" w:customStyle="1" w:styleId="IdzetChar">
    <w:name w:val="Idézet Char"/>
    <w:link w:val="Idzet"/>
    <w:uiPriority w:val="29"/>
    <w:rsid w:val="00405F9C"/>
    <w:rPr>
      <w:i/>
      <w:iCs/>
      <w:color w:val="000000"/>
    </w:rPr>
  </w:style>
  <w:style w:type="paragraph" w:styleId="Kiemeltidzet">
    <w:name w:val="Intense Quote"/>
    <w:basedOn w:val="Norml"/>
    <w:next w:val="Norml"/>
    <w:link w:val="KiemeltidzetChar"/>
    <w:uiPriority w:val="30"/>
    <w:qFormat/>
    <w:rsid w:val="00405F9C"/>
    <w:pPr>
      <w:pBdr>
        <w:bottom w:val="single" w:sz="4" w:space="4" w:color="2DA2BF"/>
      </w:pBdr>
      <w:spacing w:before="200" w:after="280"/>
      <w:ind w:left="936" w:right="936"/>
    </w:pPr>
    <w:rPr>
      <w:b/>
      <w:bCs/>
      <w:i/>
      <w:iCs/>
      <w:color w:val="2DA2BF"/>
      <w:sz w:val="20"/>
      <w:szCs w:val="20"/>
    </w:rPr>
  </w:style>
  <w:style w:type="character" w:customStyle="1" w:styleId="KiemeltidzetChar">
    <w:name w:val="Kiemelt idézet Char"/>
    <w:link w:val="Kiemeltidzet"/>
    <w:uiPriority w:val="30"/>
    <w:rsid w:val="00405F9C"/>
    <w:rPr>
      <w:b/>
      <w:bCs/>
      <w:i/>
      <w:iCs/>
      <w:color w:val="2DA2BF"/>
    </w:rPr>
  </w:style>
  <w:style w:type="character" w:styleId="Finomkiemels">
    <w:name w:val="Subtle Emphasis"/>
    <w:uiPriority w:val="19"/>
    <w:qFormat/>
    <w:rsid w:val="00405F9C"/>
    <w:rPr>
      <w:i/>
      <w:iCs/>
      <w:color w:val="808080"/>
    </w:rPr>
  </w:style>
  <w:style w:type="character" w:styleId="Ershangslyozs">
    <w:name w:val="Intense Emphasis"/>
    <w:uiPriority w:val="21"/>
    <w:qFormat/>
    <w:rsid w:val="00405F9C"/>
    <w:rPr>
      <w:b/>
      <w:bCs/>
      <w:i/>
      <w:iCs/>
      <w:color w:val="2DA2BF"/>
    </w:rPr>
  </w:style>
  <w:style w:type="character" w:styleId="Finomhivatkozs">
    <w:name w:val="Subtle Reference"/>
    <w:uiPriority w:val="31"/>
    <w:qFormat/>
    <w:rsid w:val="00405F9C"/>
    <w:rPr>
      <w:smallCaps/>
      <w:color w:val="DA1F28"/>
      <w:u w:val="single"/>
    </w:rPr>
  </w:style>
  <w:style w:type="character" w:styleId="Ershivatkozs">
    <w:name w:val="Intense Reference"/>
    <w:uiPriority w:val="32"/>
    <w:qFormat/>
    <w:rsid w:val="00405F9C"/>
    <w:rPr>
      <w:b/>
      <w:bCs/>
      <w:smallCaps/>
      <w:color w:val="DA1F28"/>
      <w:spacing w:val="5"/>
      <w:u w:val="single"/>
    </w:rPr>
  </w:style>
  <w:style w:type="character" w:styleId="Knyvcme">
    <w:name w:val="Book Title"/>
    <w:uiPriority w:val="33"/>
    <w:qFormat/>
    <w:rsid w:val="00405F9C"/>
    <w:rPr>
      <w:b/>
      <w:bCs/>
      <w:smallCaps/>
      <w:spacing w:val="5"/>
    </w:rPr>
  </w:style>
  <w:style w:type="paragraph" w:styleId="lfej">
    <w:name w:val="header"/>
    <w:basedOn w:val="Norml"/>
    <w:link w:val="lfejChar"/>
    <w:unhideWhenUsed/>
    <w:rsid w:val="00B403CC"/>
    <w:pPr>
      <w:tabs>
        <w:tab w:val="center" w:pos="4536"/>
        <w:tab w:val="right" w:pos="9072"/>
      </w:tabs>
    </w:pPr>
  </w:style>
  <w:style w:type="character" w:customStyle="1" w:styleId="lfejChar">
    <w:name w:val="Élőfej Char"/>
    <w:basedOn w:val="Bekezdsalapbettpusa"/>
    <w:link w:val="lfej"/>
    <w:rsid w:val="00B403CC"/>
  </w:style>
  <w:style w:type="character" w:styleId="Jegyzethivatkozs">
    <w:name w:val="annotation reference"/>
    <w:semiHidden/>
    <w:rsid w:val="00381BFC"/>
    <w:rPr>
      <w:sz w:val="16"/>
      <w:szCs w:val="16"/>
    </w:rPr>
  </w:style>
  <w:style w:type="paragraph" w:styleId="Jegyzetszveg">
    <w:name w:val="annotation text"/>
    <w:basedOn w:val="Norml"/>
    <w:semiHidden/>
    <w:rsid w:val="00381BFC"/>
    <w:rPr>
      <w:sz w:val="20"/>
      <w:szCs w:val="20"/>
    </w:rPr>
  </w:style>
  <w:style w:type="paragraph" w:styleId="Megjegyzstrgya">
    <w:name w:val="annotation subject"/>
    <w:basedOn w:val="Jegyzetszveg"/>
    <w:next w:val="Jegyzetszveg"/>
    <w:semiHidden/>
    <w:rsid w:val="00381BFC"/>
    <w:rPr>
      <w:b/>
      <w:bCs/>
    </w:rPr>
  </w:style>
  <w:style w:type="character" w:customStyle="1" w:styleId="Szvegtrzs0">
    <w:name w:val="Szövegtörzs_"/>
    <w:link w:val="Szvegtrzs12"/>
    <w:rsid w:val="00DC1D4C"/>
    <w:rPr>
      <w:rFonts w:ascii="Arial" w:eastAsia="Arial" w:hAnsi="Arial" w:cs="Arial"/>
      <w:sz w:val="19"/>
      <w:szCs w:val="19"/>
      <w:shd w:val="clear" w:color="auto" w:fill="FFFFFF"/>
    </w:rPr>
  </w:style>
  <w:style w:type="paragraph" w:customStyle="1" w:styleId="Szvegtrzs12">
    <w:name w:val="Szövegtörzs12"/>
    <w:basedOn w:val="Norml"/>
    <w:link w:val="Szvegtrzs0"/>
    <w:rsid w:val="00DC1D4C"/>
    <w:pPr>
      <w:widowControl w:val="0"/>
      <w:shd w:val="clear" w:color="auto" w:fill="FFFFFF"/>
      <w:spacing w:before="300" w:after="240" w:line="250" w:lineRule="exact"/>
      <w:ind w:hanging="1840"/>
      <w:jc w:val="both"/>
    </w:pPr>
    <w:rPr>
      <w:rFonts w:ascii="Arial" w:eastAsia="Arial" w:hAnsi="Arial"/>
      <w:sz w:val="19"/>
      <w:szCs w:val="19"/>
    </w:rPr>
  </w:style>
  <w:style w:type="character" w:customStyle="1" w:styleId="Szvegtrzs9ptFlkvr">
    <w:name w:val="Szövegtörzs + 9 pt;Félkövér"/>
    <w:rsid w:val="0066747A"/>
    <w:rPr>
      <w:rFonts w:ascii="Arial" w:eastAsia="Arial" w:hAnsi="Arial" w:cs="Arial"/>
      <w:b/>
      <w:bCs/>
      <w:i w:val="0"/>
      <w:iCs w:val="0"/>
      <w:smallCaps w:val="0"/>
      <w:strike w:val="0"/>
      <w:color w:val="000000"/>
      <w:spacing w:val="0"/>
      <w:w w:val="100"/>
      <w:position w:val="0"/>
      <w:sz w:val="18"/>
      <w:szCs w:val="18"/>
      <w:u w:val="none"/>
      <w:shd w:val="clear" w:color="auto" w:fill="FFFFFF"/>
      <w:lang w:val="hu-HU"/>
    </w:rPr>
  </w:style>
  <w:style w:type="character" w:customStyle="1" w:styleId="Cmsor10">
    <w:name w:val="Címsor #10"/>
    <w:rsid w:val="0066747A"/>
    <w:rPr>
      <w:rFonts w:ascii="Arial" w:eastAsia="Arial" w:hAnsi="Arial" w:cs="Arial"/>
      <w:b w:val="0"/>
      <w:bCs w:val="0"/>
      <w:i w:val="0"/>
      <w:iCs w:val="0"/>
      <w:smallCaps w:val="0"/>
      <w:strike w:val="0"/>
      <w:color w:val="000000"/>
      <w:spacing w:val="0"/>
      <w:w w:val="100"/>
      <w:position w:val="0"/>
      <w:sz w:val="22"/>
      <w:szCs w:val="22"/>
      <w:u w:val="none"/>
      <w:lang w:val="hu-HU"/>
    </w:rPr>
  </w:style>
  <w:style w:type="paragraph" w:customStyle="1" w:styleId="d01c02contentplain">
    <w:name w:val="d01_c02_contentplain"/>
    <w:basedOn w:val="Norml"/>
    <w:rsid w:val="00064BB7"/>
    <w:pPr>
      <w:spacing w:before="100" w:beforeAutospacing="1" w:after="100" w:afterAutospacing="1" w:line="240" w:lineRule="auto"/>
    </w:pPr>
    <w:rPr>
      <w:rFonts w:ascii="Times New Roman" w:hAnsi="Times New Roman"/>
      <w:sz w:val="24"/>
      <w:szCs w:val="24"/>
    </w:rPr>
  </w:style>
  <w:style w:type="character" w:customStyle="1" w:styleId="d01c02contenttitle1">
    <w:name w:val="d01_c02_contenttitle1"/>
    <w:basedOn w:val="Bekezdsalapbettpusa"/>
    <w:rsid w:val="00064BB7"/>
  </w:style>
  <w:style w:type="character" w:customStyle="1" w:styleId="SzvegtrzsFlkvrDlt">
    <w:name w:val="Szövegtörzs + Félkövér;Dőlt"/>
    <w:rsid w:val="008376AC"/>
    <w:rPr>
      <w:rFonts w:ascii="Arial" w:eastAsia="Arial" w:hAnsi="Arial" w:cs="Arial"/>
      <w:b/>
      <w:bCs/>
      <w:i/>
      <w:iCs/>
      <w:smallCaps w:val="0"/>
      <w:strike w:val="0"/>
      <w:color w:val="000000"/>
      <w:spacing w:val="0"/>
      <w:w w:val="100"/>
      <w:position w:val="0"/>
      <w:sz w:val="19"/>
      <w:szCs w:val="19"/>
      <w:u w:val="none"/>
      <w:shd w:val="clear" w:color="auto" w:fill="FFFFFF"/>
      <w:lang w:val="hu-HU"/>
    </w:rPr>
  </w:style>
  <w:style w:type="character" w:customStyle="1" w:styleId="Tblzatfelirata3">
    <w:name w:val="Táblázat felirata (3)_"/>
    <w:rsid w:val="008376AC"/>
    <w:rPr>
      <w:rFonts w:ascii="Arial" w:eastAsia="Arial" w:hAnsi="Arial" w:cs="Arial"/>
      <w:b w:val="0"/>
      <w:bCs w:val="0"/>
      <w:i w:val="0"/>
      <w:iCs w:val="0"/>
      <w:smallCaps w:val="0"/>
      <w:strike w:val="0"/>
      <w:sz w:val="16"/>
      <w:szCs w:val="16"/>
      <w:u w:val="none"/>
    </w:rPr>
  </w:style>
  <w:style w:type="character" w:customStyle="1" w:styleId="Szvegtrzs10ptFlkvr">
    <w:name w:val="Szövegtörzs + 10 pt;Félkövér"/>
    <w:rsid w:val="008376AC"/>
    <w:rPr>
      <w:rFonts w:ascii="Arial" w:eastAsia="Arial" w:hAnsi="Arial" w:cs="Arial"/>
      <w:b/>
      <w:bCs/>
      <w:i w:val="0"/>
      <w:iCs w:val="0"/>
      <w:smallCaps w:val="0"/>
      <w:strike w:val="0"/>
      <w:color w:val="000000"/>
      <w:spacing w:val="0"/>
      <w:w w:val="100"/>
      <w:position w:val="0"/>
      <w:sz w:val="20"/>
      <w:szCs w:val="20"/>
      <w:u w:val="none"/>
      <w:shd w:val="clear" w:color="auto" w:fill="FFFFFF"/>
      <w:lang w:val="hu-HU"/>
    </w:rPr>
  </w:style>
  <w:style w:type="character" w:customStyle="1" w:styleId="Tblzatfelirata30">
    <w:name w:val="Táblázat felirata (3)"/>
    <w:rsid w:val="008376AC"/>
    <w:rPr>
      <w:rFonts w:ascii="Arial" w:eastAsia="Arial" w:hAnsi="Arial" w:cs="Arial"/>
      <w:b w:val="0"/>
      <w:bCs w:val="0"/>
      <w:i w:val="0"/>
      <w:iCs w:val="0"/>
      <w:smallCaps w:val="0"/>
      <w:strike w:val="0"/>
      <w:color w:val="000000"/>
      <w:spacing w:val="0"/>
      <w:w w:val="100"/>
      <w:position w:val="0"/>
      <w:sz w:val="16"/>
      <w:szCs w:val="16"/>
      <w:u w:val="none"/>
      <w:lang w:val="hu-HU"/>
    </w:rPr>
  </w:style>
  <w:style w:type="character" w:customStyle="1" w:styleId="Lbjegyzet0">
    <w:name w:val="Lábjegyzet_"/>
    <w:rsid w:val="008376AC"/>
    <w:rPr>
      <w:rFonts w:ascii="Book Antiqua" w:eastAsia="Book Antiqua" w:hAnsi="Book Antiqua" w:cs="Book Antiqua"/>
      <w:b w:val="0"/>
      <w:bCs w:val="0"/>
      <w:i w:val="0"/>
      <w:iCs w:val="0"/>
      <w:smallCaps w:val="0"/>
      <w:strike w:val="0"/>
      <w:sz w:val="16"/>
      <w:szCs w:val="16"/>
      <w:u w:val="none"/>
    </w:rPr>
  </w:style>
  <w:style w:type="character" w:customStyle="1" w:styleId="LbjegyzetTimesNewRoman9pt">
    <w:name w:val="Lábjegyzet + Times New Roman;9 pt"/>
    <w:rsid w:val="008376AC"/>
    <w:rPr>
      <w:rFonts w:ascii="Times New Roman" w:eastAsia="Times New Roman" w:hAnsi="Times New Roman" w:cs="Times New Roman"/>
      <w:b w:val="0"/>
      <w:bCs w:val="0"/>
      <w:i w:val="0"/>
      <w:iCs w:val="0"/>
      <w:smallCaps w:val="0"/>
      <w:strike w:val="0"/>
      <w:color w:val="000000"/>
      <w:spacing w:val="0"/>
      <w:w w:val="100"/>
      <w:position w:val="0"/>
      <w:sz w:val="18"/>
      <w:szCs w:val="18"/>
      <w:u w:val="none"/>
      <w:lang w:val="hu-HU"/>
    </w:rPr>
  </w:style>
  <w:style w:type="character" w:customStyle="1" w:styleId="Szvegtrzs9ptDlt">
    <w:name w:val="Szövegtörzs + 9 pt;Dőlt"/>
    <w:rsid w:val="00C563DA"/>
    <w:rPr>
      <w:rFonts w:ascii="Arial" w:eastAsia="Arial" w:hAnsi="Arial" w:cs="Arial"/>
      <w:b w:val="0"/>
      <w:bCs w:val="0"/>
      <w:i/>
      <w:iCs/>
      <w:smallCaps w:val="0"/>
      <w:strike w:val="0"/>
      <w:color w:val="000000"/>
      <w:spacing w:val="0"/>
      <w:w w:val="100"/>
      <w:position w:val="0"/>
      <w:sz w:val="18"/>
      <w:szCs w:val="18"/>
      <w:u w:val="none"/>
      <w:shd w:val="clear" w:color="auto" w:fill="FFFFFF"/>
      <w:lang w:val="hu-HU"/>
    </w:rPr>
  </w:style>
  <w:style w:type="paragraph" w:customStyle="1" w:styleId="Listaszerbekezds1">
    <w:name w:val="Listaszerű bekezdés1"/>
    <w:basedOn w:val="Norml"/>
    <w:rsid w:val="00CC2549"/>
    <w:pPr>
      <w:overflowPunct w:val="0"/>
      <w:ind w:left="720"/>
    </w:pPr>
    <w:rPr>
      <w:rFonts w:eastAsia="Calibri"/>
      <w:lang w:eastAsia="ar-SA"/>
    </w:rPr>
  </w:style>
  <w:style w:type="paragraph" w:styleId="Csakszveg">
    <w:name w:val="Plain Text"/>
    <w:basedOn w:val="Norml"/>
    <w:link w:val="CsakszvegChar"/>
    <w:rsid w:val="0045193C"/>
    <w:pPr>
      <w:spacing w:after="0" w:line="240" w:lineRule="auto"/>
    </w:pPr>
    <w:rPr>
      <w:rFonts w:ascii="Courier New" w:hAnsi="Courier New"/>
      <w:sz w:val="20"/>
      <w:szCs w:val="20"/>
    </w:rPr>
  </w:style>
  <w:style w:type="character" w:customStyle="1" w:styleId="CsakszvegChar">
    <w:name w:val="Csak szöveg Char"/>
    <w:basedOn w:val="Bekezdsalapbettpusa"/>
    <w:link w:val="Csakszveg"/>
    <w:rsid w:val="0045193C"/>
    <w:rPr>
      <w:rFonts w:ascii="Courier New" w:hAnsi="Courier New"/>
    </w:rPr>
  </w:style>
  <w:style w:type="paragraph" w:styleId="Szvegtrzsbehzssal">
    <w:name w:val="Body Text Indent"/>
    <w:basedOn w:val="Norml"/>
    <w:link w:val="SzvegtrzsbehzssalChar"/>
    <w:uiPriority w:val="99"/>
    <w:unhideWhenUsed/>
    <w:rsid w:val="009542C2"/>
    <w:pPr>
      <w:spacing w:after="120"/>
      <w:ind w:left="283"/>
    </w:pPr>
  </w:style>
  <w:style w:type="character" w:customStyle="1" w:styleId="SzvegtrzsbehzssalChar">
    <w:name w:val="Szövegtörzs behúzással Char"/>
    <w:basedOn w:val="Bekezdsalapbettpusa"/>
    <w:link w:val="Szvegtrzsbehzssal"/>
    <w:uiPriority w:val="99"/>
    <w:rsid w:val="009542C2"/>
    <w:rPr>
      <w:sz w:val="22"/>
      <w:szCs w:val="22"/>
    </w:rPr>
  </w:style>
  <w:style w:type="paragraph" w:customStyle="1" w:styleId="m7722891583730436803gmail-standard">
    <w:name w:val="m_7722891583730436803gmail-standard"/>
    <w:basedOn w:val="Norml"/>
    <w:rsid w:val="00CF522A"/>
    <w:pPr>
      <w:spacing w:before="100" w:beforeAutospacing="1" w:after="100" w:afterAutospacing="1" w:line="240" w:lineRule="auto"/>
    </w:pPr>
    <w:rPr>
      <w:rFonts w:ascii="Times New Roman" w:hAnsi="Times New Roman"/>
      <w:sz w:val="24"/>
      <w:szCs w:val="24"/>
    </w:rPr>
  </w:style>
  <w:style w:type="character" w:customStyle="1" w:styleId="il">
    <w:name w:val="il"/>
    <w:rsid w:val="00CF522A"/>
  </w:style>
  <w:style w:type="paragraph" w:styleId="Szvegtrzsbehzssal2">
    <w:name w:val="Body Text Indent 2"/>
    <w:basedOn w:val="Norml"/>
    <w:link w:val="Szvegtrzsbehzssal2Char"/>
    <w:uiPriority w:val="99"/>
    <w:unhideWhenUsed/>
    <w:rsid w:val="00296DB1"/>
    <w:pPr>
      <w:spacing w:after="120" w:line="480" w:lineRule="auto"/>
      <w:ind w:left="283"/>
    </w:pPr>
    <w:rPr>
      <w:rFonts w:eastAsia="Calibri"/>
      <w:lang w:eastAsia="en-US"/>
    </w:rPr>
  </w:style>
  <w:style w:type="character" w:customStyle="1" w:styleId="Szvegtrzsbehzssal2Char">
    <w:name w:val="Szövegtörzs behúzással 2 Char"/>
    <w:basedOn w:val="Bekezdsalapbettpusa"/>
    <w:link w:val="Szvegtrzsbehzssal2"/>
    <w:uiPriority w:val="99"/>
    <w:rsid w:val="00296DB1"/>
    <w:rPr>
      <w:rFonts w:eastAsia="Calibri"/>
      <w:sz w:val="22"/>
      <w:szCs w:val="22"/>
      <w:lang w:eastAsia="en-US"/>
    </w:rPr>
  </w:style>
  <w:style w:type="paragraph" w:customStyle="1" w:styleId="Felsorolas1">
    <w:name w:val="Felsorolas_1"/>
    <w:basedOn w:val="Szvegtrzs"/>
    <w:link w:val="Felsorolas1Char"/>
    <w:qFormat/>
    <w:rsid w:val="00BD795E"/>
    <w:pPr>
      <w:numPr>
        <w:numId w:val="33"/>
      </w:numPr>
      <w:spacing w:before="0" w:line="240" w:lineRule="auto"/>
      <w:jc w:val="both"/>
    </w:pPr>
    <w:rPr>
      <w:rFonts w:ascii="Arial Narrow" w:hAnsi="Arial Narrow" w:cs="Calibri"/>
      <w:sz w:val="22"/>
      <w:szCs w:val="22"/>
    </w:rPr>
  </w:style>
  <w:style w:type="character" w:customStyle="1" w:styleId="Felsorolas1Char">
    <w:name w:val="Felsorolas_1 Char"/>
    <w:basedOn w:val="Bekezdsalapbettpusa"/>
    <w:link w:val="Felsorolas1"/>
    <w:rsid w:val="00BD795E"/>
    <w:rPr>
      <w:rFonts w:ascii="Arial Narrow" w:hAnsi="Arial Narrow" w:cs="Calibri"/>
      <w:sz w:val="22"/>
      <w:szCs w:val="22"/>
    </w:rPr>
  </w:style>
  <w:style w:type="paragraph" w:customStyle="1" w:styleId="Felsorolas2">
    <w:name w:val="Felsorolas_2"/>
    <w:basedOn w:val="Szvegtrzs"/>
    <w:link w:val="Felsorolas2Char"/>
    <w:qFormat/>
    <w:rsid w:val="00BD795E"/>
    <w:pPr>
      <w:numPr>
        <w:numId w:val="0"/>
      </w:numPr>
      <w:tabs>
        <w:tab w:val="left" w:pos="709"/>
      </w:tabs>
      <w:spacing w:before="0" w:line="240" w:lineRule="auto"/>
      <w:ind w:left="1080" w:hanging="360"/>
      <w:jc w:val="both"/>
    </w:pPr>
    <w:rPr>
      <w:rFonts w:ascii="Arial Narrow" w:hAnsi="Arial Narrow" w:cs="Calibri"/>
      <w:sz w:val="22"/>
      <w:szCs w:val="22"/>
    </w:rPr>
  </w:style>
  <w:style w:type="character" w:customStyle="1" w:styleId="Felsorolas2Char">
    <w:name w:val="Felsorolas_2 Char"/>
    <w:basedOn w:val="Felsorolas1Char"/>
    <w:link w:val="Felsorolas2"/>
    <w:rsid w:val="00BD795E"/>
  </w:style>
  <w:style w:type="character" w:customStyle="1" w:styleId="ListaszerbekezdsChar">
    <w:name w:val="Listaszerű bekezdés Char"/>
    <w:aliases w:val="T Nem számozott lista Char"/>
    <w:basedOn w:val="Bekezdsalapbettpusa"/>
    <w:link w:val="Listaszerbekezds"/>
    <w:uiPriority w:val="34"/>
    <w:rsid w:val="008E0A52"/>
    <w:rPr>
      <w:sz w:val="22"/>
      <w:szCs w:val="22"/>
    </w:rPr>
  </w:style>
  <w:style w:type="paragraph" w:customStyle="1" w:styleId="Standard">
    <w:name w:val="Standard"/>
    <w:rsid w:val="00EE421F"/>
    <w:pPr>
      <w:widowControl w:val="0"/>
      <w:suppressAutoHyphens/>
      <w:autoSpaceDN w:val="0"/>
      <w:textAlignment w:val="baseline"/>
    </w:pPr>
    <w:rPr>
      <w:rFonts w:ascii="Times New Roman" w:eastAsia="Lucida Sans Unicode" w:hAnsi="Times New Roman" w:cs="Mangal"/>
      <w:kern w:val="3"/>
      <w:sz w:val="24"/>
      <w:szCs w:val="24"/>
      <w:lang w:eastAsia="zh-CN" w:bidi="hi-IN"/>
    </w:rPr>
  </w:style>
  <w:style w:type="numbering" w:customStyle="1" w:styleId="WW8Num4">
    <w:name w:val="WW8Num4"/>
    <w:basedOn w:val="Nemlista"/>
    <w:rsid w:val="00EE421F"/>
    <w:pPr>
      <w:numPr>
        <w:numId w:val="35"/>
      </w:numPr>
    </w:pPr>
  </w:style>
  <w:style w:type="numbering" w:customStyle="1" w:styleId="WW8Num7">
    <w:name w:val="WW8Num7"/>
    <w:basedOn w:val="Nemlista"/>
    <w:rsid w:val="00EE421F"/>
    <w:pPr>
      <w:numPr>
        <w:numId w:val="36"/>
      </w:numPr>
    </w:pPr>
  </w:style>
  <w:style w:type="numbering" w:customStyle="1" w:styleId="Stlus1">
    <w:name w:val="Stílus1"/>
    <w:uiPriority w:val="99"/>
    <w:rsid w:val="00345876"/>
    <w:pPr>
      <w:numPr>
        <w:numId w:val="43"/>
      </w:numPr>
    </w:pPr>
  </w:style>
  <w:style w:type="paragraph" w:customStyle="1" w:styleId="WW-Alaprtelmezett">
    <w:name w:val="WW-Alapértelmezett"/>
    <w:rsid w:val="002948DB"/>
    <w:pPr>
      <w:suppressAutoHyphens/>
    </w:pPr>
    <w:rPr>
      <w:rFonts w:ascii="Times New Roman" w:hAnsi="Times New Roman"/>
      <w:sz w:val="24"/>
      <w:szCs w:val="24"/>
    </w:rPr>
  </w:style>
</w:styles>
</file>

<file path=word/webSettings.xml><?xml version="1.0" encoding="utf-8"?>
<w:webSettings xmlns:r="http://schemas.openxmlformats.org/officeDocument/2006/relationships" xmlns:w="http://schemas.openxmlformats.org/wordprocessingml/2006/main">
  <w:divs>
    <w:div w:id="39979853">
      <w:bodyDiv w:val="1"/>
      <w:marLeft w:val="0"/>
      <w:marRight w:val="0"/>
      <w:marTop w:val="0"/>
      <w:marBottom w:val="0"/>
      <w:divBdr>
        <w:top w:val="none" w:sz="0" w:space="0" w:color="auto"/>
        <w:left w:val="none" w:sz="0" w:space="0" w:color="auto"/>
        <w:bottom w:val="none" w:sz="0" w:space="0" w:color="auto"/>
        <w:right w:val="none" w:sz="0" w:space="0" w:color="auto"/>
      </w:divBdr>
      <w:divsChild>
        <w:div w:id="84995">
          <w:marLeft w:val="0"/>
          <w:marRight w:val="0"/>
          <w:marTop w:val="0"/>
          <w:marBottom w:val="0"/>
          <w:divBdr>
            <w:top w:val="none" w:sz="0" w:space="0" w:color="auto"/>
            <w:left w:val="none" w:sz="0" w:space="0" w:color="auto"/>
            <w:bottom w:val="none" w:sz="0" w:space="0" w:color="auto"/>
            <w:right w:val="none" w:sz="0" w:space="0" w:color="auto"/>
          </w:divBdr>
        </w:div>
        <w:div w:id="80219145">
          <w:marLeft w:val="0"/>
          <w:marRight w:val="0"/>
          <w:marTop w:val="0"/>
          <w:marBottom w:val="0"/>
          <w:divBdr>
            <w:top w:val="none" w:sz="0" w:space="0" w:color="auto"/>
            <w:left w:val="none" w:sz="0" w:space="0" w:color="auto"/>
            <w:bottom w:val="none" w:sz="0" w:space="0" w:color="auto"/>
            <w:right w:val="none" w:sz="0" w:space="0" w:color="auto"/>
          </w:divBdr>
        </w:div>
        <w:div w:id="82386791">
          <w:marLeft w:val="0"/>
          <w:marRight w:val="0"/>
          <w:marTop w:val="0"/>
          <w:marBottom w:val="0"/>
          <w:divBdr>
            <w:top w:val="none" w:sz="0" w:space="0" w:color="auto"/>
            <w:left w:val="none" w:sz="0" w:space="0" w:color="auto"/>
            <w:bottom w:val="none" w:sz="0" w:space="0" w:color="auto"/>
            <w:right w:val="none" w:sz="0" w:space="0" w:color="auto"/>
          </w:divBdr>
        </w:div>
        <w:div w:id="102919536">
          <w:marLeft w:val="0"/>
          <w:marRight w:val="0"/>
          <w:marTop w:val="0"/>
          <w:marBottom w:val="0"/>
          <w:divBdr>
            <w:top w:val="none" w:sz="0" w:space="0" w:color="auto"/>
            <w:left w:val="none" w:sz="0" w:space="0" w:color="auto"/>
            <w:bottom w:val="none" w:sz="0" w:space="0" w:color="auto"/>
            <w:right w:val="none" w:sz="0" w:space="0" w:color="auto"/>
          </w:divBdr>
        </w:div>
        <w:div w:id="104926254">
          <w:marLeft w:val="0"/>
          <w:marRight w:val="0"/>
          <w:marTop w:val="0"/>
          <w:marBottom w:val="0"/>
          <w:divBdr>
            <w:top w:val="none" w:sz="0" w:space="0" w:color="auto"/>
            <w:left w:val="none" w:sz="0" w:space="0" w:color="auto"/>
            <w:bottom w:val="none" w:sz="0" w:space="0" w:color="auto"/>
            <w:right w:val="none" w:sz="0" w:space="0" w:color="auto"/>
          </w:divBdr>
        </w:div>
        <w:div w:id="126700990">
          <w:marLeft w:val="0"/>
          <w:marRight w:val="0"/>
          <w:marTop w:val="0"/>
          <w:marBottom w:val="0"/>
          <w:divBdr>
            <w:top w:val="none" w:sz="0" w:space="0" w:color="auto"/>
            <w:left w:val="none" w:sz="0" w:space="0" w:color="auto"/>
            <w:bottom w:val="none" w:sz="0" w:space="0" w:color="auto"/>
            <w:right w:val="none" w:sz="0" w:space="0" w:color="auto"/>
          </w:divBdr>
        </w:div>
        <w:div w:id="135417853">
          <w:marLeft w:val="0"/>
          <w:marRight w:val="0"/>
          <w:marTop w:val="0"/>
          <w:marBottom w:val="0"/>
          <w:divBdr>
            <w:top w:val="none" w:sz="0" w:space="0" w:color="auto"/>
            <w:left w:val="none" w:sz="0" w:space="0" w:color="auto"/>
            <w:bottom w:val="none" w:sz="0" w:space="0" w:color="auto"/>
            <w:right w:val="none" w:sz="0" w:space="0" w:color="auto"/>
          </w:divBdr>
        </w:div>
        <w:div w:id="152382812">
          <w:marLeft w:val="0"/>
          <w:marRight w:val="0"/>
          <w:marTop w:val="0"/>
          <w:marBottom w:val="0"/>
          <w:divBdr>
            <w:top w:val="none" w:sz="0" w:space="0" w:color="auto"/>
            <w:left w:val="none" w:sz="0" w:space="0" w:color="auto"/>
            <w:bottom w:val="none" w:sz="0" w:space="0" w:color="auto"/>
            <w:right w:val="none" w:sz="0" w:space="0" w:color="auto"/>
          </w:divBdr>
        </w:div>
        <w:div w:id="157503156">
          <w:marLeft w:val="0"/>
          <w:marRight w:val="0"/>
          <w:marTop w:val="0"/>
          <w:marBottom w:val="0"/>
          <w:divBdr>
            <w:top w:val="none" w:sz="0" w:space="0" w:color="auto"/>
            <w:left w:val="none" w:sz="0" w:space="0" w:color="auto"/>
            <w:bottom w:val="none" w:sz="0" w:space="0" w:color="auto"/>
            <w:right w:val="none" w:sz="0" w:space="0" w:color="auto"/>
          </w:divBdr>
        </w:div>
        <w:div w:id="162472650">
          <w:marLeft w:val="0"/>
          <w:marRight w:val="0"/>
          <w:marTop w:val="0"/>
          <w:marBottom w:val="0"/>
          <w:divBdr>
            <w:top w:val="none" w:sz="0" w:space="0" w:color="auto"/>
            <w:left w:val="none" w:sz="0" w:space="0" w:color="auto"/>
            <w:bottom w:val="none" w:sz="0" w:space="0" w:color="auto"/>
            <w:right w:val="none" w:sz="0" w:space="0" w:color="auto"/>
          </w:divBdr>
        </w:div>
        <w:div w:id="260377963">
          <w:marLeft w:val="0"/>
          <w:marRight w:val="0"/>
          <w:marTop w:val="0"/>
          <w:marBottom w:val="0"/>
          <w:divBdr>
            <w:top w:val="none" w:sz="0" w:space="0" w:color="auto"/>
            <w:left w:val="none" w:sz="0" w:space="0" w:color="auto"/>
            <w:bottom w:val="none" w:sz="0" w:space="0" w:color="auto"/>
            <w:right w:val="none" w:sz="0" w:space="0" w:color="auto"/>
          </w:divBdr>
        </w:div>
        <w:div w:id="340476883">
          <w:marLeft w:val="0"/>
          <w:marRight w:val="0"/>
          <w:marTop w:val="0"/>
          <w:marBottom w:val="0"/>
          <w:divBdr>
            <w:top w:val="none" w:sz="0" w:space="0" w:color="auto"/>
            <w:left w:val="none" w:sz="0" w:space="0" w:color="auto"/>
            <w:bottom w:val="none" w:sz="0" w:space="0" w:color="auto"/>
            <w:right w:val="none" w:sz="0" w:space="0" w:color="auto"/>
          </w:divBdr>
        </w:div>
        <w:div w:id="342365087">
          <w:marLeft w:val="0"/>
          <w:marRight w:val="0"/>
          <w:marTop w:val="0"/>
          <w:marBottom w:val="0"/>
          <w:divBdr>
            <w:top w:val="none" w:sz="0" w:space="0" w:color="auto"/>
            <w:left w:val="none" w:sz="0" w:space="0" w:color="auto"/>
            <w:bottom w:val="none" w:sz="0" w:space="0" w:color="auto"/>
            <w:right w:val="none" w:sz="0" w:space="0" w:color="auto"/>
          </w:divBdr>
        </w:div>
        <w:div w:id="366217417">
          <w:marLeft w:val="0"/>
          <w:marRight w:val="0"/>
          <w:marTop w:val="0"/>
          <w:marBottom w:val="0"/>
          <w:divBdr>
            <w:top w:val="none" w:sz="0" w:space="0" w:color="auto"/>
            <w:left w:val="none" w:sz="0" w:space="0" w:color="auto"/>
            <w:bottom w:val="none" w:sz="0" w:space="0" w:color="auto"/>
            <w:right w:val="none" w:sz="0" w:space="0" w:color="auto"/>
          </w:divBdr>
        </w:div>
        <w:div w:id="389379330">
          <w:marLeft w:val="0"/>
          <w:marRight w:val="0"/>
          <w:marTop w:val="0"/>
          <w:marBottom w:val="0"/>
          <w:divBdr>
            <w:top w:val="none" w:sz="0" w:space="0" w:color="auto"/>
            <w:left w:val="none" w:sz="0" w:space="0" w:color="auto"/>
            <w:bottom w:val="none" w:sz="0" w:space="0" w:color="auto"/>
            <w:right w:val="none" w:sz="0" w:space="0" w:color="auto"/>
          </w:divBdr>
        </w:div>
        <w:div w:id="448478477">
          <w:marLeft w:val="0"/>
          <w:marRight w:val="0"/>
          <w:marTop w:val="0"/>
          <w:marBottom w:val="0"/>
          <w:divBdr>
            <w:top w:val="none" w:sz="0" w:space="0" w:color="auto"/>
            <w:left w:val="none" w:sz="0" w:space="0" w:color="auto"/>
            <w:bottom w:val="none" w:sz="0" w:space="0" w:color="auto"/>
            <w:right w:val="none" w:sz="0" w:space="0" w:color="auto"/>
          </w:divBdr>
        </w:div>
        <w:div w:id="611329813">
          <w:marLeft w:val="0"/>
          <w:marRight w:val="0"/>
          <w:marTop w:val="0"/>
          <w:marBottom w:val="0"/>
          <w:divBdr>
            <w:top w:val="none" w:sz="0" w:space="0" w:color="auto"/>
            <w:left w:val="none" w:sz="0" w:space="0" w:color="auto"/>
            <w:bottom w:val="none" w:sz="0" w:space="0" w:color="auto"/>
            <w:right w:val="none" w:sz="0" w:space="0" w:color="auto"/>
          </w:divBdr>
        </w:div>
        <w:div w:id="717782446">
          <w:marLeft w:val="0"/>
          <w:marRight w:val="0"/>
          <w:marTop w:val="0"/>
          <w:marBottom w:val="0"/>
          <w:divBdr>
            <w:top w:val="none" w:sz="0" w:space="0" w:color="auto"/>
            <w:left w:val="none" w:sz="0" w:space="0" w:color="auto"/>
            <w:bottom w:val="none" w:sz="0" w:space="0" w:color="auto"/>
            <w:right w:val="none" w:sz="0" w:space="0" w:color="auto"/>
          </w:divBdr>
        </w:div>
        <w:div w:id="750657048">
          <w:marLeft w:val="0"/>
          <w:marRight w:val="0"/>
          <w:marTop w:val="0"/>
          <w:marBottom w:val="0"/>
          <w:divBdr>
            <w:top w:val="none" w:sz="0" w:space="0" w:color="auto"/>
            <w:left w:val="none" w:sz="0" w:space="0" w:color="auto"/>
            <w:bottom w:val="none" w:sz="0" w:space="0" w:color="auto"/>
            <w:right w:val="none" w:sz="0" w:space="0" w:color="auto"/>
          </w:divBdr>
        </w:div>
        <w:div w:id="768047638">
          <w:marLeft w:val="0"/>
          <w:marRight w:val="0"/>
          <w:marTop w:val="0"/>
          <w:marBottom w:val="0"/>
          <w:divBdr>
            <w:top w:val="none" w:sz="0" w:space="0" w:color="auto"/>
            <w:left w:val="none" w:sz="0" w:space="0" w:color="auto"/>
            <w:bottom w:val="none" w:sz="0" w:space="0" w:color="auto"/>
            <w:right w:val="none" w:sz="0" w:space="0" w:color="auto"/>
          </w:divBdr>
        </w:div>
        <w:div w:id="802310266">
          <w:marLeft w:val="0"/>
          <w:marRight w:val="0"/>
          <w:marTop w:val="0"/>
          <w:marBottom w:val="0"/>
          <w:divBdr>
            <w:top w:val="none" w:sz="0" w:space="0" w:color="auto"/>
            <w:left w:val="none" w:sz="0" w:space="0" w:color="auto"/>
            <w:bottom w:val="none" w:sz="0" w:space="0" w:color="auto"/>
            <w:right w:val="none" w:sz="0" w:space="0" w:color="auto"/>
          </w:divBdr>
        </w:div>
        <w:div w:id="836726298">
          <w:marLeft w:val="0"/>
          <w:marRight w:val="0"/>
          <w:marTop w:val="0"/>
          <w:marBottom w:val="0"/>
          <w:divBdr>
            <w:top w:val="none" w:sz="0" w:space="0" w:color="auto"/>
            <w:left w:val="none" w:sz="0" w:space="0" w:color="auto"/>
            <w:bottom w:val="none" w:sz="0" w:space="0" w:color="auto"/>
            <w:right w:val="none" w:sz="0" w:space="0" w:color="auto"/>
          </w:divBdr>
        </w:div>
        <w:div w:id="864827262">
          <w:marLeft w:val="0"/>
          <w:marRight w:val="0"/>
          <w:marTop w:val="0"/>
          <w:marBottom w:val="0"/>
          <w:divBdr>
            <w:top w:val="none" w:sz="0" w:space="0" w:color="auto"/>
            <w:left w:val="none" w:sz="0" w:space="0" w:color="auto"/>
            <w:bottom w:val="none" w:sz="0" w:space="0" w:color="auto"/>
            <w:right w:val="none" w:sz="0" w:space="0" w:color="auto"/>
          </w:divBdr>
        </w:div>
        <w:div w:id="901601895">
          <w:marLeft w:val="0"/>
          <w:marRight w:val="0"/>
          <w:marTop w:val="0"/>
          <w:marBottom w:val="0"/>
          <w:divBdr>
            <w:top w:val="none" w:sz="0" w:space="0" w:color="auto"/>
            <w:left w:val="none" w:sz="0" w:space="0" w:color="auto"/>
            <w:bottom w:val="none" w:sz="0" w:space="0" w:color="auto"/>
            <w:right w:val="none" w:sz="0" w:space="0" w:color="auto"/>
          </w:divBdr>
        </w:div>
        <w:div w:id="938754315">
          <w:marLeft w:val="0"/>
          <w:marRight w:val="0"/>
          <w:marTop w:val="0"/>
          <w:marBottom w:val="0"/>
          <w:divBdr>
            <w:top w:val="none" w:sz="0" w:space="0" w:color="auto"/>
            <w:left w:val="none" w:sz="0" w:space="0" w:color="auto"/>
            <w:bottom w:val="none" w:sz="0" w:space="0" w:color="auto"/>
            <w:right w:val="none" w:sz="0" w:space="0" w:color="auto"/>
          </w:divBdr>
        </w:div>
        <w:div w:id="965086651">
          <w:marLeft w:val="0"/>
          <w:marRight w:val="0"/>
          <w:marTop w:val="0"/>
          <w:marBottom w:val="0"/>
          <w:divBdr>
            <w:top w:val="none" w:sz="0" w:space="0" w:color="auto"/>
            <w:left w:val="none" w:sz="0" w:space="0" w:color="auto"/>
            <w:bottom w:val="none" w:sz="0" w:space="0" w:color="auto"/>
            <w:right w:val="none" w:sz="0" w:space="0" w:color="auto"/>
          </w:divBdr>
        </w:div>
        <w:div w:id="977494002">
          <w:marLeft w:val="0"/>
          <w:marRight w:val="0"/>
          <w:marTop w:val="0"/>
          <w:marBottom w:val="0"/>
          <w:divBdr>
            <w:top w:val="none" w:sz="0" w:space="0" w:color="auto"/>
            <w:left w:val="none" w:sz="0" w:space="0" w:color="auto"/>
            <w:bottom w:val="none" w:sz="0" w:space="0" w:color="auto"/>
            <w:right w:val="none" w:sz="0" w:space="0" w:color="auto"/>
          </w:divBdr>
        </w:div>
        <w:div w:id="1024555981">
          <w:marLeft w:val="0"/>
          <w:marRight w:val="0"/>
          <w:marTop w:val="0"/>
          <w:marBottom w:val="0"/>
          <w:divBdr>
            <w:top w:val="none" w:sz="0" w:space="0" w:color="auto"/>
            <w:left w:val="none" w:sz="0" w:space="0" w:color="auto"/>
            <w:bottom w:val="none" w:sz="0" w:space="0" w:color="auto"/>
            <w:right w:val="none" w:sz="0" w:space="0" w:color="auto"/>
          </w:divBdr>
        </w:div>
        <w:div w:id="1028143070">
          <w:marLeft w:val="0"/>
          <w:marRight w:val="0"/>
          <w:marTop w:val="0"/>
          <w:marBottom w:val="0"/>
          <w:divBdr>
            <w:top w:val="none" w:sz="0" w:space="0" w:color="auto"/>
            <w:left w:val="none" w:sz="0" w:space="0" w:color="auto"/>
            <w:bottom w:val="none" w:sz="0" w:space="0" w:color="auto"/>
            <w:right w:val="none" w:sz="0" w:space="0" w:color="auto"/>
          </w:divBdr>
        </w:div>
        <w:div w:id="1096942153">
          <w:marLeft w:val="0"/>
          <w:marRight w:val="0"/>
          <w:marTop w:val="0"/>
          <w:marBottom w:val="0"/>
          <w:divBdr>
            <w:top w:val="none" w:sz="0" w:space="0" w:color="auto"/>
            <w:left w:val="none" w:sz="0" w:space="0" w:color="auto"/>
            <w:bottom w:val="none" w:sz="0" w:space="0" w:color="auto"/>
            <w:right w:val="none" w:sz="0" w:space="0" w:color="auto"/>
          </w:divBdr>
        </w:div>
        <w:div w:id="1148286074">
          <w:marLeft w:val="0"/>
          <w:marRight w:val="0"/>
          <w:marTop w:val="0"/>
          <w:marBottom w:val="0"/>
          <w:divBdr>
            <w:top w:val="none" w:sz="0" w:space="0" w:color="auto"/>
            <w:left w:val="none" w:sz="0" w:space="0" w:color="auto"/>
            <w:bottom w:val="none" w:sz="0" w:space="0" w:color="auto"/>
            <w:right w:val="none" w:sz="0" w:space="0" w:color="auto"/>
          </w:divBdr>
        </w:div>
        <w:div w:id="1183667903">
          <w:marLeft w:val="0"/>
          <w:marRight w:val="0"/>
          <w:marTop w:val="0"/>
          <w:marBottom w:val="0"/>
          <w:divBdr>
            <w:top w:val="none" w:sz="0" w:space="0" w:color="auto"/>
            <w:left w:val="none" w:sz="0" w:space="0" w:color="auto"/>
            <w:bottom w:val="none" w:sz="0" w:space="0" w:color="auto"/>
            <w:right w:val="none" w:sz="0" w:space="0" w:color="auto"/>
          </w:divBdr>
        </w:div>
        <w:div w:id="1239948799">
          <w:marLeft w:val="0"/>
          <w:marRight w:val="0"/>
          <w:marTop w:val="0"/>
          <w:marBottom w:val="0"/>
          <w:divBdr>
            <w:top w:val="none" w:sz="0" w:space="0" w:color="auto"/>
            <w:left w:val="none" w:sz="0" w:space="0" w:color="auto"/>
            <w:bottom w:val="none" w:sz="0" w:space="0" w:color="auto"/>
            <w:right w:val="none" w:sz="0" w:space="0" w:color="auto"/>
          </w:divBdr>
        </w:div>
        <w:div w:id="1283802942">
          <w:marLeft w:val="0"/>
          <w:marRight w:val="0"/>
          <w:marTop w:val="0"/>
          <w:marBottom w:val="0"/>
          <w:divBdr>
            <w:top w:val="none" w:sz="0" w:space="0" w:color="auto"/>
            <w:left w:val="none" w:sz="0" w:space="0" w:color="auto"/>
            <w:bottom w:val="none" w:sz="0" w:space="0" w:color="auto"/>
            <w:right w:val="none" w:sz="0" w:space="0" w:color="auto"/>
          </w:divBdr>
        </w:div>
        <w:div w:id="1337726916">
          <w:marLeft w:val="0"/>
          <w:marRight w:val="0"/>
          <w:marTop w:val="0"/>
          <w:marBottom w:val="0"/>
          <w:divBdr>
            <w:top w:val="none" w:sz="0" w:space="0" w:color="auto"/>
            <w:left w:val="none" w:sz="0" w:space="0" w:color="auto"/>
            <w:bottom w:val="none" w:sz="0" w:space="0" w:color="auto"/>
            <w:right w:val="none" w:sz="0" w:space="0" w:color="auto"/>
          </w:divBdr>
        </w:div>
        <w:div w:id="1370182198">
          <w:marLeft w:val="0"/>
          <w:marRight w:val="0"/>
          <w:marTop w:val="0"/>
          <w:marBottom w:val="0"/>
          <w:divBdr>
            <w:top w:val="none" w:sz="0" w:space="0" w:color="auto"/>
            <w:left w:val="none" w:sz="0" w:space="0" w:color="auto"/>
            <w:bottom w:val="none" w:sz="0" w:space="0" w:color="auto"/>
            <w:right w:val="none" w:sz="0" w:space="0" w:color="auto"/>
          </w:divBdr>
        </w:div>
        <w:div w:id="1434669720">
          <w:marLeft w:val="0"/>
          <w:marRight w:val="0"/>
          <w:marTop w:val="0"/>
          <w:marBottom w:val="0"/>
          <w:divBdr>
            <w:top w:val="none" w:sz="0" w:space="0" w:color="auto"/>
            <w:left w:val="none" w:sz="0" w:space="0" w:color="auto"/>
            <w:bottom w:val="none" w:sz="0" w:space="0" w:color="auto"/>
            <w:right w:val="none" w:sz="0" w:space="0" w:color="auto"/>
          </w:divBdr>
        </w:div>
        <w:div w:id="1442148197">
          <w:marLeft w:val="0"/>
          <w:marRight w:val="0"/>
          <w:marTop w:val="0"/>
          <w:marBottom w:val="0"/>
          <w:divBdr>
            <w:top w:val="none" w:sz="0" w:space="0" w:color="auto"/>
            <w:left w:val="none" w:sz="0" w:space="0" w:color="auto"/>
            <w:bottom w:val="none" w:sz="0" w:space="0" w:color="auto"/>
            <w:right w:val="none" w:sz="0" w:space="0" w:color="auto"/>
          </w:divBdr>
        </w:div>
        <w:div w:id="1558972547">
          <w:marLeft w:val="0"/>
          <w:marRight w:val="0"/>
          <w:marTop w:val="0"/>
          <w:marBottom w:val="0"/>
          <w:divBdr>
            <w:top w:val="none" w:sz="0" w:space="0" w:color="auto"/>
            <w:left w:val="none" w:sz="0" w:space="0" w:color="auto"/>
            <w:bottom w:val="none" w:sz="0" w:space="0" w:color="auto"/>
            <w:right w:val="none" w:sz="0" w:space="0" w:color="auto"/>
          </w:divBdr>
        </w:div>
        <w:div w:id="1568028706">
          <w:marLeft w:val="0"/>
          <w:marRight w:val="0"/>
          <w:marTop w:val="0"/>
          <w:marBottom w:val="0"/>
          <w:divBdr>
            <w:top w:val="none" w:sz="0" w:space="0" w:color="auto"/>
            <w:left w:val="none" w:sz="0" w:space="0" w:color="auto"/>
            <w:bottom w:val="none" w:sz="0" w:space="0" w:color="auto"/>
            <w:right w:val="none" w:sz="0" w:space="0" w:color="auto"/>
          </w:divBdr>
        </w:div>
        <w:div w:id="1605458383">
          <w:marLeft w:val="0"/>
          <w:marRight w:val="0"/>
          <w:marTop w:val="0"/>
          <w:marBottom w:val="0"/>
          <w:divBdr>
            <w:top w:val="none" w:sz="0" w:space="0" w:color="auto"/>
            <w:left w:val="none" w:sz="0" w:space="0" w:color="auto"/>
            <w:bottom w:val="none" w:sz="0" w:space="0" w:color="auto"/>
            <w:right w:val="none" w:sz="0" w:space="0" w:color="auto"/>
          </w:divBdr>
        </w:div>
        <w:div w:id="1609002846">
          <w:marLeft w:val="0"/>
          <w:marRight w:val="0"/>
          <w:marTop w:val="0"/>
          <w:marBottom w:val="0"/>
          <w:divBdr>
            <w:top w:val="none" w:sz="0" w:space="0" w:color="auto"/>
            <w:left w:val="none" w:sz="0" w:space="0" w:color="auto"/>
            <w:bottom w:val="none" w:sz="0" w:space="0" w:color="auto"/>
            <w:right w:val="none" w:sz="0" w:space="0" w:color="auto"/>
          </w:divBdr>
        </w:div>
        <w:div w:id="1696685299">
          <w:marLeft w:val="0"/>
          <w:marRight w:val="0"/>
          <w:marTop w:val="0"/>
          <w:marBottom w:val="0"/>
          <w:divBdr>
            <w:top w:val="none" w:sz="0" w:space="0" w:color="auto"/>
            <w:left w:val="none" w:sz="0" w:space="0" w:color="auto"/>
            <w:bottom w:val="none" w:sz="0" w:space="0" w:color="auto"/>
            <w:right w:val="none" w:sz="0" w:space="0" w:color="auto"/>
          </w:divBdr>
        </w:div>
        <w:div w:id="1874070610">
          <w:marLeft w:val="0"/>
          <w:marRight w:val="0"/>
          <w:marTop w:val="0"/>
          <w:marBottom w:val="0"/>
          <w:divBdr>
            <w:top w:val="none" w:sz="0" w:space="0" w:color="auto"/>
            <w:left w:val="none" w:sz="0" w:space="0" w:color="auto"/>
            <w:bottom w:val="none" w:sz="0" w:space="0" w:color="auto"/>
            <w:right w:val="none" w:sz="0" w:space="0" w:color="auto"/>
          </w:divBdr>
        </w:div>
        <w:div w:id="1897741373">
          <w:marLeft w:val="0"/>
          <w:marRight w:val="0"/>
          <w:marTop w:val="0"/>
          <w:marBottom w:val="0"/>
          <w:divBdr>
            <w:top w:val="none" w:sz="0" w:space="0" w:color="auto"/>
            <w:left w:val="none" w:sz="0" w:space="0" w:color="auto"/>
            <w:bottom w:val="none" w:sz="0" w:space="0" w:color="auto"/>
            <w:right w:val="none" w:sz="0" w:space="0" w:color="auto"/>
          </w:divBdr>
        </w:div>
        <w:div w:id="1968126228">
          <w:marLeft w:val="0"/>
          <w:marRight w:val="0"/>
          <w:marTop w:val="0"/>
          <w:marBottom w:val="0"/>
          <w:divBdr>
            <w:top w:val="none" w:sz="0" w:space="0" w:color="auto"/>
            <w:left w:val="none" w:sz="0" w:space="0" w:color="auto"/>
            <w:bottom w:val="none" w:sz="0" w:space="0" w:color="auto"/>
            <w:right w:val="none" w:sz="0" w:space="0" w:color="auto"/>
          </w:divBdr>
        </w:div>
        <w:div w:id="2036887698">
          <w:marLeft w:val="0"/>
          <w:marRight w:val="0"/>
          <w:marTop w:val="0"/>
          <w:marBottom w:val="0"/>
          <w:divBdr>
            <w:top w:val="none" w:sz="0" w:space="0" w:color="auto"/>
            <w:left w:val="none" w:sz="0" w:space="0" w:color="auto"/>
            <w:bottom w:val="none" w:sz="0" w:space="0" w:color="auto"/>
            <w:right w:val="none" w:sz="0" w:space="0" w:color="auto"/>
          </w:divBdr>
        </w:div>
      </w:divsChild>
    </w:div>
    <w:div w:id="50467992">
      <w:bodyDiv w:val="1"/>
      <w:marLeft w:val="0"/>
      <w:marRight w:val="0"/>
      <w:marTop w:val="0"/>
      <w:marBottom w:val="0"/>
      <w:divBdr>
        <w:top w:val="none" w:sz="0" w:space="0" w:color="auto"/>
        <w:left w:val="none" w:sz="0" w:space="0" w:color="auto"/>
        <w:bottom w:val="none" w:sz="0" w:space="0" w:color="auto"/>
        <w:right w:val="none" w:sz="0" w:space="0" w:color="auto"/>
      </w:divBdr>
      <w:divsChild>
        <w:div w:id="37055190">
          <w:marLeft w:val="0"/>
          <w:marRight w:val="0"/>
          <w:marTop w:val="0"/>
          <w:marBottom w:val="0"/>
          <w:divBdr>
            <w:top w:val="none" w:sz="0" w:space="0" w:color="auto"/>
            <w:left w:val="none" w:sz="0" w:space="0" w:color="auto"/>
            <w:bottom w:val="none" w:sz="0" w:space="0" w:color="auto"/>
            <w:right w:val="none" w:sz="0" w:space="0" w:color="auto"/>
          </w:divBdr>
        </w:div>
        <w:div w:id="42563360">
          <w:marLeft w:val="0"/>
          <w:marRight w:val="0"/>
          <w:marTop w:val="0"/>
          <w:marBottom w:val="0"/>
          <w:divBdr>
            <w:top w:val="none" w:sz="0" w:space="0" w:color="auto"/>
            <w:left w:val="none" w:sz="0" w:space="0" w:color="auto"/>
            <w:bottom w:val="none" w:sz="0" w:space="0" w:color="auto"/>
            <w:right w:val="none" w:sz="0" w:space="0" w:color="auto"/>
          </w:divBdr>
        </w:div>
        <w:div w:id="48960805">
          <w:marLeft w:val="0"/>
          <w:marRight w:val="0"/>
          <w:marTop w:val="0"/>
          <w:marBottom w:val="0"/>
          <w:divBdr>
            <w:top w:val="none" w:sz="0" w:space="0" w:color="auto"/>
            <w:left w:val="none" w:sz="0" w:space="0" w:color="auto"/>
            <w:bottom w:val="none" w:sz="0" w:space="0" w:color="auto"/>
            <w:right w:val="none" w:sz="0" w:space="0" w:color="auto"/>
          </w:divBdr>
        </w:div>
        <w:div w:id="663438736">
          <w:marLeft w:val="0"/>
          <w:marRight w:val="0"/>
          <w:marTop w:val="0"/>
          <w:marBottom w:val="0"/>
          <w:divBdr>
            <w:top w:val="none" w:sz="0" w:space="0" w:color="auto"/>
            <w:left w:val="none" w:sz="0" w:space="0" w:color="auto"/>
            <w:bottom w:val="none" w:sz="0" w:space="0" w:color="auto"/>
            <w:right w:val="none" w:sz="0" w:space="0" w:color="auto"/>
          </w:divBdr>
        </w:div>
        <w:div w:id="706875353">
          <w:marLeft w:val="0"/>
          <w:marRight w:val="0"/>
          <w:marTop w:val="0"/>
          <w:marBottom w:val="0"/>
          <w:divBdr>
            <w:top w:val="none" w:sz="0" w:space="0" w:color="auto"/>
            <w:left w:val="none" w:sz="0" w:space="0" w:color="auto"/>
            <w:bottom w:val="none" w:sz="0" w:space="0" w:color="auto"/>
            <w:right w:val="none" w:sz="0" w:space="0" w:color="auto"/>
          </w:divBdr>
        </w:div>
        <w:div w:id="869534840">
          <w:marLeft w:val="0"/>
          <w:marRight w:val="0"/>
          <w:marTop w:val="0"/>
          <w:marBottom w:val="0"/>
          <w:divBdr>
            <w:top w:val="none" w:sz="0" w:space="0" w:color="auto"/>
            <w:left w:val="none" w:sz="0" w:space="0" w:color="auto"/>
            <w:bottom w:val="none" w:sz="0" w:space="0" w:color="auto"/>
            <w:right w:val="none" w:sz="0" w:space="0" w:color="auto"/>
          </w:divBdr>
        </w:div>
        <w:div w:id="1126463198">
          <w:marLeft w:val="0"/>
          <w:marRight w:val="0"/>
          <w:marTop w:val="0"/>
          <w:marBottom w:val="0"/>
          <w:divBdr>
            <w:top w:val="none" w:sz="0" w:space="0" w:color="auto"/>
            <w:left w:val="none" w:sz="0" w:space="0" w:color="auto"/>
            <w:bottom w:val="none" w:sz="0" w:space="0" w:color="auto"/>
            <w:right w:val="none" w:sz="0" w:space="0" w:color="auto"/>
          </w:divBdr>
        </w:div>
        <w:div w:id="1438721110">
          <w:marLeft w:val="0"/>
          <w:marRight w:val="0"/>
          <w:marTop w:val="0"/>
          <w:marBottom w:val="0"/>
          <w:divBdr>
            <w:top w:val="none" w:sz="0" w:space="0" w:color="auto"/>
            <w:left w:val="none" w:sz="0" w:space="0" w:color="auto"/>
            <w:bottom w:val="none" w:sz="0" w:space="0" w:color="auto"/>
            <w:right w:val="none" w:sz="0" w:space="0" w:color="auto"/>
          </w:divBdr>
        </w:div>
        <w:div w:id="1556815994">
          <w:marLeft w:val="0"/>
          <w:marRight w:val="0"/>
          <w:marTop w:val="0"/>
          <w:marBottom w:val="0"/>
          <w:divBdr>
            <w:top w:val="none" w:sz="0" w:space="0" w:color="auto"/>
            <w:left w:val="none" w:sz="0" w:space="0" w:color="auto"/>
            <w:bottom w:val="none" w:sz="0" w:space="0" w:color="auto"/>
            <w:right w:val="none" w:sz="0" w:space="0" w:color="auto"/>
          </w:divBdr>
        </w:div>
        <w:div w:id="1730374070">
          <w:marLeft w:val="0"/>
          <w:marRight w:val="0"/>
          <w:marTop w:val="0"/>
          <w:marBottom w:val="0"/>
          <w:divBdr>
            <w:top w:val="none" w:sz="0" w:space="0" w:color="auto"/>
            <w:left w:val="none" w:sz="0" w:space="0" w:color="auto"/>
            <w:bottom w:val="none" w:sz="0" w:space="0" w:color="auto"/>
            <w:right w:val="none" w:sz="0" w:space="0" w:color="auto"/>
          </w:divBdr>
        </w:div>
        <w:div w:id="1818186050">
          <w:marLeft w:val="0"/>
          <w:marRight w:val="0"/>
          <w:marTop w:val="0"/>
          <w:marBottom w:val="0"/>
          <w:divBdr>
            <w:top w:val="none" w:sz="0" w:space="0" w:color="auto"/>
            <w:left w:val="none" w:sz="0" w:space="0" w:color="auto"/>
            <w:bottom w:val="none" w:sz="0" w:space="0" w:color="auto"/>
            <w:right w:val="none" w:sz="0" w:space="0" w:color="auto"/>
          </w:divBdr>
        </w:div>
        <w:div w:id="1901332183">
          <w:marLeft w:val="0"/>
          <w:marRight w:val="0"/>
          <w:marTop w:val="0"/>
          <w:marBottom w:val="0"/>
          <w:divBdr>
            <w:top w:val="none" w:sz="0" w:space="0" w:color="auto"/>
            <w:left w:val="none" w:sz="0" w:space="0" w:color="auto"/>
            <w:bottom w:val="none" w:sz="0" w:space="0" w:color="auto"/>
            <w:right w:val="none" w:sz="0" w:space="0" w:color="auto"/>
          </w:divBdr>
        </w:div>
        <w:div w:id="2002846967">
          <w:marLeft w:val="0"/>
          <w:marRight w:val="0"/>
          <w:marTop w:val="0"/>
          <w:marBottom w:val="0"/>
          <w:divBdr>
            <w:top w:val="none" w:sz="0" w:space="0" w:color="auto"/>
            <w:left w:val="none" w:sz="0" w:space="0" w:color="auto"/>
            <w:bottom w:val="none" w:sz="0" w:space="0" w:color="auto"/>
            <w:right w:val="none" w:sz="0" w:space="0" w:color="auto"/>
          </w:divBdr>
        </w:div>
      </w:divsChild>
    </w:div>
    <w:div w:id="72048198">
      <w:bodyDiv w:val="1"/>
      <w:marLeft w:val="0"/>
      <w:marRight w:val="0"/>
      <w:marTop w:val="0"/>
      <w:marBottom w:val="0"/>
      <w:divBdr>
        <w:top w:val="none" w:sz="0" w:space="0" w:color="auto"/>
        <w:left w:val="none" w:sz="0" w:space="0" w:color="auto"/>
        <w:bottom w:val="none" w:sz="0" w:space="0" w:color="auto"/>
        <w:right w:val="none" w:sz="0" w:space="0" w:color="auto"/>
      </w:divBdr>
      <w:divsChild>
        <w:div w:id="1170414234">
          <w:marLeft w:val="0"/>
          <w:marRight w:val="0"/>
          <w:marTop w:val="0"/>
          <w:marBottom w:val="0"/>
          <w:divBdr>
            <w:top w:val="none" w:sz="0" w:space="0" w:color="auto"/>
            <w:left w:val="none" w:sz="0" w:space="0" w:color="auto"/>
            <w:bottom w:val="none" w:sz="0" w:space="0" w:color="auto"/>
            <w:right w:val="none" w:sz="0" w:space="0" w:color="auto"/>
          </w:divBdr>
          <w:divsChild>
            <w:div w:id="5135787">
              <w:marLeft w:val="0"/>
              <w:marRight w:val="0"/>
              <w:marTop w:val="0"/>
              <w:marBottom w:val="0"/>
              <w:divBdr>
                <w:top w:val="none" w:sz="0" w:space="0" w:color="auto"/>
                <w:left w:val="none" w:sz="0" w:space="0" w:color="auto"/>
                <w:bottom w:val="none" w:sz="0" w:space="0" w:color="auto"/>
                <w:right w:val="none" w:sz="0" w:space="0" w:color="auto"/>
              </w:divBdr>
            </w:div>
            <w:div w:id="23941048">
              <w:marLeft w:val="0"/>
              <w:marRight w:val="0"/>
              <w:marTop w:val="0"/>
              <w:marBottom w:val="0"/>
              <w:divBdr>
                <w:top w:val="none" w:sz="0" w:space="0" w:color="auto"/>
                <w:left w:val="none" w:sz="0" w:space="0" w:color="auto"/>
                <w:bottom w:val="none" w:sz="0" w:space="0" w:color="auto"/>
                <w:right w:val="none" w:sz="0" w:space="0" w:color="auto"/>
              </w:divBdr>
            </w:div>
            <w:div w:id="24210365">
              <w:marLeft w:val="0"/>
              <w:marRight w:val="0"/>
              <w:marTop w:val="0"/>
              <w:marBottom w:val="0"/>
              <w:divBdr>
                <w:top w:val="none" w:sz="0" w:space="0" w:color="auto"/>
                <w:left w:val="none" w:sz="0" w:space="0" w:color="auto"/>
                <w:bottom w:val="none" w:sz="0" w:space="0" w:color="auto"/>
                <w:right w:val="none" w:sz="0" w:space="0" w:color="auto"/>
              </w:divBdr>
            </w:div>
            <w:div w:id="27219429">
              <w:marLeft w:val="0"/>
              <w:marRight w:val="0"/>
              <w:marTop w:val="0"/>
              <w:marBottom w:val="0"/>
              <w:divBdr>
                <w:top w:val="none" w:sz="0" w:space="0" w:color="auto"/>
                <w:left w:val="none" w:sz="0" w:space="0" w:color="auto"/>
                <w:bottom w:val="none" w:sz="0" w:space="0" w:color="auto"/>
                <w:right w:val="none" w:sz="0" w:space="0" w:color="auto"/>
              </w:divBdr>
            </w:div>
            <w:div w:id="38408449">
              <w:marLeft w:val="0"/>
              <w:marRight w:val="0"/>
              <w:marTop w:val="0"/>
              <w:marBottom w:val="0"/>
              <w:divBdr>
                <w:top w:val="none" w:sz="0" w:space="0" w:color="auto"/>
                <w:left w:val="none" w:sz="0" w:space="0" w:color="auto"/>
                <w:bottom w:val="none" w:sz="0" w:space="0" w:color="auto"/>
                <w:right w:val="none" w:sz="0" w:space="0" w:color="auto"/>
              </w:divBdr>
            </w:div>
            <w:div w:id="41365960">
              <w:marLeft w:val="0"/>
              <w:marRight w:val="0"/>
              <w:marTop w:val="0"/>
              <w:marBottom w:val="0"/>
              <w:divBdr>
                <w:top w:val="none" w:sz="0" w:space="0" w:color="auto"/>
                <w:left w:val="none" w:sz="0" w:space="0" w:color="auto"/>
                <w:bottom w:val="none" w:sz="0" w:space="0" w:color="auto"/>
                <w:right w:val="none" w:sz="0" w:space="0" w:color="auto"/>
              </w:divBdr>
            </w:div>
            <w:div w:id="50422092">
              <w:marLeft w:val="0"/>
              <w:marRight w:val="0"/>
              <w:marTop w:val="0"/>
              <w:marBottom w:val="0"/>
              <w:divBdr>
                <w:top w:val="none" w:sz="0" w:space="0" w:color="auto"/>
                <w:left w:val="none" w:sz="0" w:space="0" w:color="auto"/>
                <w:bottom w:val="none" w:sz="0" w:space="0" w:color="auto"/>
                <w:right w:val="none" w:sz="0" w:space="0" w:color="auto"/>
              </w:divBdr>
            </w:div>
            <w:div w:id="53554078">
              <w:marLeft w:val="0"/>
              <w:marRight w:val="0"/>
              <w:marTop w:val="0"/>
              <w:marBottom w:val="0"/>
              <w:divBdr>
                <w:top w:val="none" w:sz="0" w:space="0" w:color="auto"/>
                <w:left w:val="none" w:sz="0" w:space="0" w:color="auto"/>
                <w:bottom w:val="none" w:sz="0" w:space="0" w:color="auto"/>
                <w:right w:val="none" w:sz="0" w:space="0" w:color="auto"/>
              </w:divBdr>
            </w:div>
            <w:div w:id="66849907">
              <w:marLeft w:val="0"/>
              <w:marRight w:val="0"/>
              <w:marTop w:val="0"/>
              <w:marBottom w:val="0"/>
              <w:divBdr>
                <w:top w:val="none" w:sz="0" w:space="0" w:color="auto"/>
                <w:left w:val="none" w:sz="0" w:space="0" w:color="auto"/>
                <w:bottom w:val="none" w:sz="0" w:space="0" w:color="auto"/>
                <w:right w:val="none" w:sz="0" w:space="0" w:color="auto"/>
              </w:divBdr>
            </w:div>
            <w:div w:id="71893705">
              <w:marLeft w:val="0"/>
              <w:marRight w:val="0"/>
              <w:marTop w:val="0"/>
              <w:marBottom w:val="0"/>
              <w:divBdr>
                <w:top w:val="none" w:sz="0" w:space="0" w:color="auto"/>
                <w:left w:val="none" w:sz="0" w:space="0" w:color="auto"/>
                <w:bottom w:val="none" w:sz="0" w:space="0" w:color="auto"/>
                <w:right w:val="none" w:sz="0" w:space="0" w:color="auto"/>
              </w:divBdr>
            </w:div>
            <w:div w:id="93213924">
              <w:marLeft w:val="0"/>
              <w:marRight w:val="0"/>
              <w:marTop w:val="0"/>
              <w:marBottom w:val="0"/>
              <w:divBdr>
                <w:top w:val="none" w:sz="0" w:space="0" w:color="auto"/>
                <w:left w:val="none" w:sz="0" w:space="0" w:color="auto"/>
                <w:bottom w:val="none" w:sz="0" w:space="0" w:color="auto"/>
                <w:right w:val="none" w:sz="0" w:space="0" w:color="auto"/>
              </w:divBdr>
            </w:div>
            <w:div w:id="94331685">
              <w:marLeft w:val="0"/>
              <w:marRight w:val="0"/>
              <w:marTop w:val="0"/>
              <w:marBottom w:val="0"/>
              <w:divBdr>
                <w:top w:val="none" w:sz="0" w:space="0" w:color="auto"/>
                <w:left w:val="none" w:sz="0" w:space="0" w:color="auto"/>
                <w:bottom w:val="none" w:sz="0" w:space="0" w:color="auto"/>
                <w:right w:val="none" w:sz="0" w:space="0" w:color="auto"/>
              </w:divBdr>
            </w:div>
            <w:div w:id="96603809">
              <w:marLeft w:val="0"/>
              <w:marRight w:val="0"/>
              <w:marTop w:val="0"/>
              <w:marBottom w:val="0"/>
              <w:divBdr>
                <w:top w:val="none" w:sz="0" w:space="0" w:color="auto"/>
                <w:left w:val="none" w:sz="0" w:space="0" w:color="auto"/>
                <w:bottom w:val="none" w:sz="0" w:space="0" w:color="auto"/>
                <w:right w:val="none" w:sz="0" w:space="0" w:color="auto"/>
              </w:divBdr>
            </w:div>
            <w:div w:id="97604972">
              <w:marLeft w:val="0"/>
              <w:marRight w:val="0"/>
              <w:marTop w:val="0"/>
              <w:marBottom w:val="0"/>
              <w:divBdr>
                <w:top w:val="none" w:sz="0" w:space="0" w:color="auto"/>
                <w:left w:val="none" w:sz="0" w:space="0" w:color="auto"/>
                <w:bottom w:val="none" w:sz="0" w:space="0" w:color="auto"/>
                <w:right w:val="none" w:sz="0" w:space="0" w:color="auto"/>
              </w:divBdr>
            </w:div>
            <w:div w:id="111631334">
              <w:marLeft w:val="0"/>
              <w:marRight w:val="0"/>
              <w:marTop w:val="0"/>
              <w:marBottom w:val="0"/>
              <w:divBdr>
                <w:top w:val="none" w:sz="0" w:space="0" w:color="auto"/>
                <w:left w:val="none" w:sz="0" w:space="0" w:color="auto"/>
                <w:bottom w:val="none" w:sz="0" w:space="0" w:color="auto"/>
                <w:right w:val="none" w:sz="0" w:space="0" w:color="auto"/>
              </w:divBdr>
            </w:div>
            <w:div w:id="114325376">
              <w:marLeft w:val="0"/>
              <w:marRight w:val="0"/>
              <w:marTop w:val="0"/>
              <w:marBottom w:val="0"/>
              <w:divBdr>
                <w:top w:val="none" w:sz="0" w:space="0" w:color="auto"/>
                <w:left w:val="none" w:sz="0" w:space="0" w:color="auto"/>
                <w:bottom w:val="none" w:sz="0" w:space="0" w:color="auto"/>
                <w:right w:val="none" w:sz="0" w:space="0" w:color="auto"/>
              </w:divBdr>
            </w:div>
            <w:div w:id="130173954">
              <w:marLeft w:val="0"/>
              <w:marRight w:val="0"/>
              <w:marTop w:val="0"/>
              <w:marBottom w:val="0"/>
              <w:divBdr>
                <w:top w:val="none" w:sz="0" w:space="0" w:color="auto"/>
                <w:left w:val="none" w:sz="0" w:space="0" w:color="auto"/>
                <w:bottom w:val="none" w:sz="0" w:space="0" w:color="auto"/>
                <w:right w:val="none" w:sz="0" w:space="0" w:color="auto"/>
              </w:divBdr>
            </w:div>
            <w:div w:id="166596951">
              <w:marLeft w:val="0"/>
              <w:marRight w:val="0"/>
              <w:marTop w:val="0"/>
              <w:marBottom w:val="0"/>
              <w:divBdr>
                <w:top w:val="none" w:sz="0" w:space="0" w:color="auto"/>
                <w:left w:val="none" w:sz="0" w:space="0" w:color="auto"/>
                <w:bottom w:val="none" w:sz="0" w:space="0" w:color="auto"/>
                <w:right w:val="none" w:sz="0" w:space="0" w:color="auto"/>
              </w:divBdr>
            </w:div>
            <w:div w:id="171990699">
              <w:marLeft w:val="0"/>
              <w:marRight w:val="0"/>
              <w:marTop w:val="0"/>
              <w:marBottom w:val="0"/>
              <w:divBdr>
                <w:top w:val="none" w:sz="0" w:space="0" w:color="auto"/>
                <w:left w:val="none" w:sz="0" w:space="0" w:color="auto"/>
                <w:bottom w:val="none" w:sz="0" w:space="0" w:color="auto"/>
                <w:right w:val="none" w:sz="0" w:space="0" w:color="auto"/>
              </w:divBdr>
            </w:div>
            <w:div w:id="176778726">
              <w:marLeft w:val="0"/>
              <w:marRight w:val="0"/>
              <w:marTop w:val="0"/>
              <w:marBottom w:val="0"/>
              <w:divBdr>
                <w:top w:val="none" w:sz="0" w:space="0" w:color="auto"/>
                <w:left w:val="none" w:sz="0" w:space="0" w:color="auto"/>
                <w:bottom w:val="none" w:sz="0" w:space="0" w:color="auto"/>
                <w:right w:val="none" w:sz="0" w:space="0" w:color="auto"/>
              </w:divBdr>
            </w:div>
            <w:div w:id="182674489">
              <w:marLeft w:val="0"/>
              <w:marRight w:val="0"/>
              <w:marTop w:val="0"/>
              <w:marBottom w:val="0"/>
              <w:divBdr>
                <w:top w:val="none" w:sz="0" w:space="0" w:color="auto"/>
                <w:left w:val="none" w:sz="0" w:space="0" w:color="auto"/>
                <w:bottom w:val="none" w:sz="0" w:space="0" w:color="auto"/>
                <w:right w:val="none" w:sz="0" w:space="0" w:color="auto"/>
              </w:divBdr>
            </w:div>
            <w:div w:id="197933913">
              <w:marLeft w:val="0"/>
              <w:marRight w:val="0"/>
              <w:marTop w:val="0"/>
              <w:marBottom w:val="0"/>
              <w:divBdr>
                <w:top w:val="none" w:sz="0" w:space="0" w:color="auto"/>
                <w:left w:val="none" w:sz="0" w:space="0" w:color="auto"/>
                <w:bottom w:val="none" w:sz="0" w:space="0" w:color="auto"/>
                <w:right w:val="none" w:sz="0" w:space="0" w:color="auto"/>
              </w:divBdr>
            </w:div>
            <w:div w:id="204028589">
              <w:marLeft w:val="0"/>
              <w:marRight w:val="0"/>
              <w:marTop w:val="0"/>
              <w:marBottom w:val="0"/>
              <w:divBdr>
                <w:top w:val="none" w:sz="0" w:space="0" w:color="auto"/>
                <w:left w:val="none" w:sz="0" w:space="0" w:color="auto"/>
                <w:bottom w:val="none" w:sz="0" w:space="0" w:color="auto"/>
                <w:right w:val="none" w:sz="0" w:space="0" w:color="auto"/>
              </w:divBdr>
            </w:div>
            <w:div w:id="217212178">
              <w:marLeft w:val="0"/>
              <w:marRight w:val="0"/>
              <w:marTop w:val="0"/>
              <w:marBottom w:val="0"/>
              <w:divBdr>
                <w:top w:val="none" w:sz="0" w:space="0" w:color="auto"/>
                <w:left w:val="none" w:sz="0" w:space="0" w:color="auto"/>
                <w:bottom w:val="none" w:sz="0" w:space="0" w:color="auto"/>
                <w:right w:val="none" w:sz="0" w:space="0" w:color="auto"/>
              </w:divBdr>
            </w:div>
            <w:div w:id="219555684">
              <w:marLeft w:val="0"/>
              <w:marRight w:val="0"/>
              <w:marTop w:val="0"/>
              <w:marBottom w:val="0"/>
              <w:divBdr>
                <w:top w:val="none" w:sz="0" w:space="0" w:color="auto"/>
                <w:left w:val="none" w:sz="0" w:space="0" w:color="auto"/>
                <w:bottom w:val="none" w:sz="0" w:space="0" w:color="auto"/>
                <w:right w:val="none" w:sz="0" w:space="0" w:color="auto"/>
              </w:divBdr>
            </w:div>
            <w:div w:id="247464393">
              <w:marLeft w:val="0"/>
              <w:marRight w:val="0"/>
              <w:marTop w:val="0"/>
              <w:marBottom w:val="0"/>
              <w:divBdr>
                <w:top w:val="none" w:sz="0" w:space="0" w:color="auto"/>
                <w:left w:val="none" w:sz="0" w:space="0" w:color="auto"/>
                <w:bottom w:val="none" w:sz="0" w:space="0" w:color="auto"/>
                <w:right w:val="none" w:sz="0" w:space="0" w:color="auto"/>
              </w:divBdr>
            </w:div>
            <w:div w:id="254483270">
              <w:marLeft w:val="0"/>
              <w:marRight w:val="0"/>
              <w:marTop w:val="0"/>
              <w:marBottom w:val="0"/>
              <w:divBdr>
                <w:top w:val="none" w:sz="0" w:space="0" w:color="auto"/>
                <w:left w:val="none" w:sz="0" w:space="0" w:color="auto"/>
                <w:bottom w:val="none" w:sz="0" w:space="0" w:color="auto"/>
                <w:right w:val="none" w:sz="0" w:space="0" w:color="auto"/>
              </w:divBdr>
            </w:div>
            <w:div w:id="256326818">
              <w:marLeft w:val="0"/>
              <w:marRight w:val="0"/>
              <w:marTop w:val="0"/>
              <w:marBottom w:val="0"/>
              <w:divBdr>
                <w:top w:val="none" w:sz="0" w:space="0" w:color="auto"/>
                <w:left w:val="none" w:sz="0" w:space="0" w:color="auto"/>
                <w:bottom w:val="none" w:sz="0" w:space="0" w:color="auto"/>
                <w:right w:val="none" w:sz="0" w:space="0" w:color="auto"/>
              </w:divBdr>
            </w:div>
            <w:div w:id="283924999">
              <w:marLeft w:val="0"/>
              <w:marRight w:val="0"/>
              <w:marTop w:val="0"/>
              <w:marBottom w:val="0"/>
              <w:divBdr>
                <w:top w:val="none" w:sz="0" w:space="0" w:color="auto"/>
                <w:left w:val="none" w:sz="0" w:space="0" w:color="auto"/>
                <w:bottom w:val="none" w:sz="0" w:space="0" w:color="auto"/>
                <w:right w:val="none" w:sz="0" w:space="0" w:color="auto"/>
              </w:divBdr>
            </w:div>
            <w:div w:id="297616332">
              <w:marLeft w:val="0"/>
              <w:marRight w:val="0"/>
              <w:marTop w:val="0"/>
              <w:marBottom w:val="0"/>
              <w:divBdr>
                <w:top w:val="none" w:sz="0" w:space="0" w:color="auto"/>
                <w:left w:val="none" w:sz="0" w:space="0" w:color="auto"/>
                <w:bottom w:val="none" w:sz="0" w:space="0" w:color="auto"/>
                <w:right w:val="none" w:sz="0" w:space="0" w:color="auto"/>
              </w:divBdr>
            </w:div>
            <w:div w:id="298726346">
              <w:marLeft w:val="0"/>
              <w:marRight w:val="0"/>
              <w:marTop w:val="0"/>
              <w:marBottom w:val="0"/>
              <w:divBdr>
                <w:top w:val="none" w:sz="0" w:space="0" w:color="auto"/>
                <w:left w:val="none" w:sz="0" w:space="0" w:color="auto"/>
                <w:bottom w:val="none" w:sz="0" w:space="0" w:color="auto"/>
                <w:right w:val="none" w:sz="0" w:space="0" w:color="auto"/>
              </w:divBdr>
            </w:div>
            <w:div w:id="320350645">
              <w:marLeft w:val="0"/>
              <w:marRight w:val="0"/>
              <w:marTop w:val="0"/>
              <w:marBottom w:val="0"/>
              <w:divBdr>
                <w:top w:val="none" w:sz="0" w:space="0" w:color="auto"/>
                <w:left w:val="none" w:sz="0" w:space="0" w:color="auto"/>
                <w:bottom w:val="none" w:sz="0" w:space="0" w:color="auto"/>
                <w:right w:val="none" w:sz="0" w:space="0" w:color="auto"/>
              </w:divBdr>
            </w:div>
            <w:div w:id="329065046">
              <w:marLeft w:val="0"/>
              <w:marRight w:val="0"/>
              <w:marTop w:val="0"/>
              <w:marBottom w:val="0"/>
              <w:divBdr>
                <w:top w:val="none" w:sz="0" w:space="0" w:color="auto"/>
                <w:left w:val="none" w:sz="0" w:space="0" w:color="auto"/>
                <w:bottom w:val="none" w:sz="0" w:space="0" w:color="auto"/>
                <w:right w:val="none" w:sz="0" w:space="0" w:color="auto"/>
              </w:divBdr>
            </w:div>
            <w:div w:id="343636159">
              <w:marLeft w:val="0"/>
              <w:marRight w:val="0"/>
              <w:marTop w:val="0"/>
              <w:marBottom w:val="0"/>
              <w:divBdr>
                <w:top w:val="none" w:sz="0" w:space="0" w:color="auto"/>
                <w:left w:val="none" w:sz="0" w:space="0" w:color="auto"/>
                <w:bottom w:val="none" w:sz="0" w:space="0" w:color="auto"/>
                <w:right w:val="none" w:sz="0" w:space="0" w:color="auto"/>
              </w:divBdr>
            </w:div>
            <w:div w:id="347176479">
              <w:marLeft w:val="0"/>
              <w:marRight w:val="0"/>
              <w:marTop w:val="0"/>
              <w:marBottom w:val="0"/>
              <w:divBdr>
                <w:top w:val="none" w:sz="0" w:space="0" w:color="auto"/>
                <w:left w:val="none" w:sz="0" w:space="0" w:color="auto"/>
                <w:bottom w:val="none" w:sz="0" w:space="0" w:color="auto"/>
                <w:right w:val="none" w:sz="0" w:space="0" w:color="auto"/>
              </w:divBdr>
            </w:div>
            <w:div w:id="383214120">
              <w:marLeft w:val="0"/>
              <w:marRight w:val="0"/>
              <w:marTop w:val="0"/>
              <w:marBottom w:val="0"/>
              <w:divBdr>
                <w:top w:val="none" w:sz="0" w:space="0" w:color="auto"/>
                <w:left w:val="none" w:sz="0" w:space="0" w:color="auto"/>
                <w:bottom w:val="none" w:sz="0" w:space="0" w:color="auto"/>
                <w:right w:val="none" w:sz="0" w:space="0" w:color="auto"/>
              </w:divBdr>
            </w:div>
            <w:div w:id="385614021">
              <w:marLeft w:val="0"/>
              <w:marRight w:val="0"/>
              <w:marTop w:val="0"/>
              <w:marBottom w:val="0"/>
              <w:divBdr>
                <w:top w:val="none" w:sz="0" w:space="0" w:color="auto"/>
                <w:left w:val="none" w:sz="0" w:space="0" w:color="auto"/>
                <w:bottom w:val="none" w:sz="0" w:space="0" w:color="auto"/>
                <w:right w:val="none" w:sz="0" w:space="0" w:color="auto"/>
              </w:divBdr>
            </w:div>
            <w:div w:id="407532911">
              <w:marLeft w:val="0"/>
              <w:marRight w:val="0"/>
              <w:marTop w:val="0"/>
              <w:marBottom w:val="0"/>
              <w:divBdr>
                <w:top w:val="none" w:sz="0" w:space="0" w:color="auto"/>
                <w:left w:val="none" w:sz="0" w:space="0" w:color="auto"/>
                <w:bottom w:val="none" w:sz="0" w:space="0" w:color="auto"/>
                <w:right w:val="none" w:sz="0" w:space="0" w:color="auto"/>
              </w:divBdr>
            </w:div>
            <w:div w:id="414132798">
              <w:marLeft w:val="0"/>
              <w:marRight w:val="0"/>
              <w:marTop w:val="0"/>
              <w:marBottom w:val="0"/>
              <w:divBdr>
                <w:top w:val="none" w:sz="0" w:space="0" w:color="auto"/>
                <w:left w:val="none" w:sz="0" w:space="0" w:color="auto"/>
                <w:bottom w:val="none" w:sz="0" w:space="0" w:color="auto"/>
                <w:right w:val="none" w:sz="0" w:space="0" w:color="auto"/>
              </w:divBdr>
            </w:div>
            <w:div w:id="414283647">
              <w:marLeft w:val="0"/>
              <w:marRight w:val="0"/>
              <w:marTop w:val="0"/>
              <w:marBottom w:val="0"/>
              <w:divBdr>
                <w:top w:val="none" w:sz="0" w:space="0" w:color="auto"/>
                <w:left w:val="none" w:sz="0" w:space="0" w:color="auto"/>
                <w:bottom w:val="none" w:sz="0" w:space="0" w:color="auto"/>
                <w:right w:val="none" w:sz="0" w:space="0" w:color="auto"/>
              </w:divBdr>
            </w:div>
            <w:div w:id="424884300">
              <w:marLeft w:val="0"/>
              <w:marRight w:val="0"/>
              <w:marTop w:val="0"/>
              <w:marBottom w:val="0"/>
              <w:divBdr>
                <w:top w:val="none" w:sz="0" w:space="0" w:color="auto"/>
                <w:left w:val="none" w:sz="0" w:space="0" w:color="auto"/>
                <w:bottom w:val="none" w:sz="0" w:space="0" w:color="auto"/>
                <w:right w:val="none" w:sz="0" w:space="0" w:color="auto"/>
              </w:divBdr>
            </w:div>
            <w:div w:id="442574251">
              <w:marLeft w:val="0"/>
              <w:marRight w:val="0"/>
              <w:marTop w:val="0"/>
              <w:marBottom w:val="0"/>
              <w:divBdr>
                <w:top w:val="none" w:sz="0" w:space="0" w:color="auto"/>
                <w:left w:val="none" w:sz="0" w:space="0" w:color="auto"/>
                <w:bottom w:val="none" w:sz="0" w:space="0" w:color="auto"/>
                <w:right w:val="none" w:sz="0" w:space="0" w:color="auto"/>
              </w:divBdr>
            </w:div>
            <w:div w:id="452132984">
              <w:marLeft w:val="0"/>
              <w:marRight w:val="0"/>
              <w:marTop w:val="0"/>
              <w:marBottom w:val="0"/>
              <w:divBdr>
                <w:top w:val="none" w:sz="0" w:space="0" w:color="auto"/>
                <w:left w:val="none" w:sz="0" w:space="0" w:color="auto"/>
                <w:bottom w:val="none" w:sz="0" w:space="0" w:color="auto"/>
                <w:right w:val="none" w:sz="0" w:space="0" w:color="auto"/>
              </w:divBdr>
            </w:div>
            <w:div w:id="464851566">
              <w:marLeft w:val="0"/>
              <w:marRight w:val="0"/>
              <w:marTop w:val="0"/>
              <w:marBottom w:val="0"/>
              <w:divBdr>
                <w:top w:val="none" w:sz="0" w:space="0" w:color="auto"/>
                <w:left w:val="none" w:sz="0" w:space="0" w:color="auto"/>
                <w:bottom w:val="none" w:sz="0" w:space="0" w:color="auto"/>
                <w:right w:val="none" w:sz="0" w:space="0" w:color="auto"/>
              </w:divBdr>
            </w:div>
            <w:div w:id="466049717">
              <w:marLeft w:val="0"/>
              <w:marRight w:val="0"/>
              <w:marTop w:val="0"/>
              <w:marBottom w:val="0"/>
              <w:divBdr>
                <w:top w:val="none" w:sz="0" w:space="0" w:color="auto"/>
                <w:left w:val="none" w:sz="0" w:space="0" w:color="auto"/>
                <w:bottom w:val="none" w:sz="0" w:space="0" w:color="auto"/>
                <w:right w:val="none" w:sz="0" w:space="0" w:color="auto"/>
              </w:divBdr>
            </w:div>
            <w:div w:id="475729800">
              <w:marLeft w:val="0"/>
              <w:marRight w:val="0"/>
              <w:marTop w:val="0"/>
              <w:marBottom w:val="0"/>
              <w:divBdr>
                <w:top w:val="none" w:sz="0" w:space="0" w:color="auto"/>
                <w:left w:val="none" w:sz="0" w:space="0" w:color="auto"/>
                <w:bottom w:val="none" w:sz="0" w:space="0" w:color="auto"/>
                <w:right w:val="none" w:sz="0" w:space="0" w:color="auto"/>
              </w:divBdr>
            </w:div>
            <w:div w:id="494731952">
              <w:marLeft w:val="0"/>
              <w:marRight w:val="0"/>
              <w:marTop w:val="0"/>
              <w:marBottom w:val="0"/>
              <w:divBdr>
                <w:top w:val="none" w:sz="0" w:space="0" w:color="auto"/>
                <w:left w:val="none" w:sz="0" w:space="0" w:color="auto"/>
                <w:bottom w:val="none" w:sz="0" w:space="0" w:color="auto"/>
                <w:right w:val="none" w:sz="0" w:space="0" w:color="auto"/>
              </w:divBdr>
            </w:div>
            <w:div w:id="501966286">
              <w:marLeft w:val="0"/>
              <w:marRight w:val="0"/>
              <w:marTop w:val="0"/>
              <w:marBottom w:val="0"/>
              <w:divBdr>
                <w:top w:val="none" w:sz="0" w:space="0" w:color="auto"/>
                <w:left w:val="none" w:sz="0" w:space="0" w:color="auto"/>
                <w:bottom w:val="none" w:sz="0" w:space="0" w:color="auto"/>
                <w:right w:val="none" w:sz="0" w:space="0" w:color="auto"/>
              </w:divBdr>
            </w:div>
            <w:div w:id="502933800">
              <w:marLeft w:val="0"/>
              <w:marRight w:val="0"/>
              <w:marTop w:val="0"/>
              <w:marBottom w:val="0"/>
              <w:divBdr>
                <w:top w:val="none" w:sz="0" w:space="0" w:color="auto"/>
                <w:left w:val="none" w:sz="0" w:space="0" w:color="auto"/>
                <w:bottom w:val="none" w:sz="0" w:space="0" w:color="auto"/>
                <w:right w:val="none" w:sz="0" w:space="0" w:color="auto"/>
              </w:divBdr>
            </w:div>
            <w:div w:id="519438787">
              <w:marLeft w:val="0"/>
              <w:marRight w:val="0"/>
              <w:marTop w:val="0"/>
              <w:marBottom w:val="0"/>
              <w:divBdr>
                <w:top w:val="none" w:sz="0" w:space="0" w:color="auto"/>
                <w:left w:val="none" w:sz="0" w:space="0" w:color="auto"/>
                <w:bottom w:val="none" w:sz="0" w:space="0" w:color="auto"/>
                <w:right w:val="none" w:sz="0" w:space="0" w:color="auto"/>
              </w:divBdr>
            </w:div>
            <w:div w:id="520441106">
              <w:marLeft w:val="0"/>
              <w:marRight w:val="0"/>
              <w:marTop w:val="0"/>
              <w:marBottom w:val="0"/>
              <w:divBdr>
                <w:top w:val="none" w:sz="0" w:space="0" w:color="auto"/>
                <w:left w:val="none" w:sz="0" w:space="0" w:color="auto"/>
                <w:bottom w:val="none" w:sz="0" w:space="0" w:color="auto"/>
                <w:right w:val="none" w:sz="0" w:space="0" w:color="auto"/>
              </w:divBdr>
            </w:div>
            <w:div w:id="521092999">
              <w:marLeft w:val="0"/>
              <w:marRight w:val="0"/>
              <w:marTop w:val="0"/>
              <w:marBottom w:val="0"/>
              <w:divBdr>
                <w:top w:val="none" w:sz="0" w:space="0" w:color="auto"/>
                <w:left w:val="none" w:sz="0" w:space="0" w:color="auto"/>
                <w:bottom w:val="none" w:sz="0" w:space="0" w:color="auto"/>
                <w:right w:val="none" w:sz="0" w:space="0" w:color="auto"/>
              </w:divBdr>
            </w:div>
            <w:div w:id="522669284">
              <w:marLeft w:val="0"/>
              <w:marRight w:val="0"/>
              <w:marTop w:val="0"/>
              <w:marBottom w:val="0"/>
              <w:divBdr>
                <w:top w:val="none" w:sz="0" w:space="0" w:color="auto"/>
                <w:left w:val="none" w:sz="0" w:space="0" w:color="auto"/>
                <w:bottom w:val="none" w:sz="0" w:space="0" w:color="auto"/>
                <w:right w:val="none" w:sz="0" w:space="0" w:color="auto"/>
              </w:divBdr>
            </w:div>
            <w:div w:id="550263751">
              <w:marLeft w:val="0"/>
              <w:marRight w:val="0"/>
              <w:marTop w:val="0"/>
              <w:marBottom w:val="0"/>
              <w:divBdr>
                <w:top w:val="none" w:sz="0" w:space="0" w:color="auto"/>
                <w:left w:val="none" w:sz="0" w:space="0" w:color="auto"/>
                <w:bottom w:val="none" w:sz="0" w:space="0" w:color="auto"/>
                <w:right w:val="none" w:sz="0" w:space="0" w:color="auto"/>
              </w:divBdr>
            </w:div>
            <w:div w:id="555777920">
              <w:marLeft w:val="0"/>
              <w:marRight w:val="0"/>
              <w:marTop w:val="0"/>
              <w:marBottom w:val="0"/>
              <w:divBdr>
                <w:top w:val="none" w:sz="0" w:space="0" w:color="auto"/>
                <w:left w:val="none" w:sz="0" w:space="0" w:color="auto"/>
                <w:bottom w:val="none" w:sz="0" w:space="0" w:color="auto"/>
                <w:right w:val="none" w:sz="0" w:space="0" w:color="auto"/>
              </w:divBdr>
            </w:div>
            <w:div w:id="558322736">
              <w:marLeft w:val="0"/>
              <w:marRight w:val="0"/>
              <w:marTop w:val="0"/>
              <w:marBottom w:val="0"/>
              <w:divBdr>
                <w:top w:val="none" w:sz="0" w:space="0" w:color="auto"/>
                <w:left w:val="none" w:sz="0" w:space="0" w:color="auto"/>
                <w:bottom w:val="none" w:sz="0" w:space="0" w:color="auto"/>
                <w:right w:val="none" w:sz="0" w:space="0" w:color="auto"/>
              </w:divBdr>
            </w:div>
            <w:div w:id="566114615">
              <w:marLeft w:val="0"/>
              <w:marRight w:val="0"/>
              <w:marTop w:val="0"/>
              <w:marBottom w:val="0"/>
              <w:divBdr>
                <w:top w:val="none" w:sz="0" w:space="0" w:color="auto"/>
                <w:left w:val="none" w:sz="0" w:space="0" w:color="auto"/>
                <w:bottom w:val="none" w:sz="0" w:space="0" w:color="auto"/>
                <w:right w:val="none" w:sz="0" w:space="0" w:color="auto"/>
              </w:divBdr>
            </w:div>
            <w:div w:id="588539022">
              <w:marLeft w:val="0"/>
              <w:marRight w:val="0"/>
              <w:marTop w:val="0"/>
              <w:marBottom w:val="0"/>
              <w:divBdr>
                <w:top w:val="none" w:sz="0" w:space="0" w:color="auto"/>
                <w:left w:val="none" w:sz="0" w:space="0" w:color="auto"/>
                <w:bottom w:val="none" w:sz="0" w:space="0" w:color="auto"/>
                <w:right w:val="none" w:sz="0" w:space="0" w:color="auto"/>
              </w:divBdr>
            </w:div>
            <w:div w:id="604308947">
              <w:marLeft w:val="0"/>
              <w:marRight w:val="0"/>
              <w:marTop w:val="0"/>
              <w:marBottom w:val="0"/>
              <w:divBdr>
                <w:top w:val="none" w:sz="0" w:space="0" w:color="auto"/>
                <w:left w:val="none" w:sz="0" w:space="0" w:color="auto"/>
                <w:bottom w:val="none" w:sz="0" w:space="0" w:color="auto"/>
                <w:right w:val="none" w:sz="0" w:space="0" w:color="auto"/>
              </w:divBdr>
            </w:div>
            <w:div w:id="607931916">
              <w:marLeft w:val="0"/>
              <w:marRight w:val="0"/>
              <w:marTop w:val="0"/>
              <w:marBottom w:val="0"/>
              <w:divBdr>
                <w:top w:val="none" w:sz="0" w:space="0" w:color="auto"/>
                <w:left w:val="none" w:sz="0" w:space="0" w:color="auto"/>
                <w:bottom w:val="none" w:sz="0" w:space="0" w:color="auto"/>
                <w:right w:val="none" w:sz="0" w:space="0" w:color="auto"/>
              </w:divBdr>
            </w:div>
            <w:div w:id="619923174">
              <w:marLeft w:val="0"/>
              <w:marRight w:val="0"/>
              <w:marTop w:val="0"/>
              <w:marBottom w:val="0"/>
              <w:divBdr>
                <w:top w:val="none" w:sz="0" w:space="0" w:color="auto"/>
                <w:left w:val="none" w:sz="0" w:space="0" w:color="auto"/>
                <w:bottom w:val="none" w:sz="0" w:space="0" w:color="auto"/>
                <w:right w:val="none" w:sz="0" w:space="0" w:color="auto"/>
              </w:divBdr>
            </w:div>
            <w:div w:id="632978296">
              <w:marLeft w:val="0"/>
              <w:marRight w:val="0"/>
              <w:marTop w:val="0"/>
              <w:marBottom w:val="0"/>
              <w:divBdr>
                <w:top w:val="none" w:sz="0" w:space="0" w:color="auto"/>
                <w:left w:val="none" w:sz="0" w:space="0" w:color="auto"/>
                <w:bottom w:val="none" w:sz="0" w:space="0" w:color="auto"/>
                <w:right w:val="none" w:sz="0" w:space="0" w:color="auto"/>
              </w:divBdr>
            </w:div>
            <w:div w:id="653527205">
              <w:marLeft w:val="0"/>
              <w:marRight w:val="0"/>
              <w:marTop w:val="0"/>
              <w:marBottom w:val="0"/>
              <w:divBdr>
                <w:top w:val="none" w:sz="0" w:space="0" w:color="auto"/>
                <w:left w:val="none" w:sz="0" w:space="0" w:color="auto"/>
                <w:bottom w:val="none" w:sz="0" w:space="0" w:color="auto"/>
                <w:right w:val="none" w:sz="0" w:space="0" w:color="auto"/>
              </w:divBdr>
            </w:div>
            <w:div w:id="661783509">
              <w:marLeft w:val="0"/>
              <w:marRight w:val="0"/>
              <w:marTop w:val="0"/>
              <w:marBottom w:val="0"/>
              <w:divBdr>
                <w:top w:val="none" w:sz="0" w:space="0" w:color="auto"/>
                <w:left w:val="none" w:sz="0" w:space="0" w:color="auto"/>
                <w:bottom w:val="none" w:sz="0" w:space="0" w:color="auto"/>
                <w:right w:val="none" w:sz="0" w:space="0" w:color="auto"/>
              </w:divBdr>
            </w:div>
            <w:div w:id="673071297">
              <w:marLeft w:val="0"/>
              <w:marRight w:val="0"/>
              <w:marTop w:val="0"/>
              <w:marBottom w:val="0"/>
              <w:divBdr>
                <w:top w:val="none" w:sz="0" w:space="0" w:color="auto"/>
                <w:left w:val="none" w:sz="0" w:space="0" w:color="auto"/>
                <w:bottom w:val="none" w:sz="0" w:space="0" w:color="auto"/>
                <w:right w:val="none" w:sz="0" w:space="0" w:color="auto"/>
              </w:divBdr>
            </w:div>
            <w:div w:id="735009119">
              <w:marLeft w:val="0"/>
              <w:marRight w:val="0"/>
              <w:marTop w:val="0"/>
              <w:marBottom w:val="0"/>
              <w:divBdr>
                <w:top w:val="none" w:sz="0" w:space="0" w:color="auto"/>
                <w:left w:val="none" w:sz="0" w:space="0" w:color="auto"/>
                <w:bottom w:val="none" w:sz="0" w:space="0" w:color="auto"/>
                <w:right w:val="none" w:sz="0" w:space="0" w:color="auto"/>
              </w:divBdr>
            </w:div>
            <w:div w:id="737361915">
              <w:marLeft w:val="0"/>
              <w:marRight w:val="0"/>
              <w:marTop w:val="0"/>
              <w:marBottom w:val="0"/>
              <w:divBdr>
                <w:top w:val="none" w:sz="0" w:space="0" w:color="auto"/>
                <w:left w:val="none" w:sz="0" w:space="0" w:color="auto"/>
                <w:bottom w:val="none" w:sz="0" w:space="0" w:color="auto"/>
                <w:right w:val="none" w:sz="0" w:space="0" w:color="auto"/>
              </w:divBdr>
            </w:div>
            <w:div w:id="742289603">
              <w:marLeft w:val="0"/>
              <w:marRight w:val="0"/>
              <w:marTop w:val="0"/>
              <w:marBottom w:val="0"/>
              <w:divBdr>
                <w:top w:val="none" w:sz="0" w:space="0" w:color="auto"/>
                <w:left w:val="none" w:sz="0" w:space="0" w:color="auto"/>
                <w:bottom w:val="none" w:sz="0" w:space="0" w:color="auto"/>
                <w:right w:val="none" w:sz="0" w:space="0" w:color="auto"/>
              </w:divBdr>
            </w:div>
            <w:div w:id="750542090">
              <w:marLeft w:val="0"/>
              <w:marRight w:val="0"/>
              <w:marTop w:val="0"/>
              <w:marBottom w:val="0"/>
              <w:divBdr>
                <w:top w:val="none" w:sz="0" w:space="0" w:color="auto"/>
                <w:left w:val="none" w:sz="0" w:space="0" w:color="auto"/>
                <w:bottom w:val="none" w:sz="0" w:space="0" w:color="auto"/>
                <w:right w:val="none" w:sz="0" w:space="0" w:color="auto"/>
              </w:divBdr>
            </w:div>
            <w:div w:id="750738406">
              <w:marLeft w:val="0"/>
              <w:marRight w:val="0"/>
              <w:marTop w:val="0"/>
              <w:marBottom w:val="0"/>
              <w:divBdr>
                <w:top w:val="none" w:sz="0" w:space="0" w:color="auto"/>
                <w:left w:val="none" w:sz="0" w:space="0" w:color="auto"/>
                <w:bottom w:val="none" w:sz="0" w:space="0" w:color="auto"/>
                <w:right w:val="none" w:sz="0" w:space="0" w:color="auto"/>
              </w:divBdr>
            </w:div>
            <w:div w:id="775518907">
              <w:marLeft w:val="0"/>
              <w:marRight w:val="0"/>
              <w:marTop w:val="0"/>
              <w:marBottom w:val="0"/>
              <w:divBdr>
                <w:top w:val="none" w:sz="0" w:space="0" w:color="auto"/>
                <w:left w:val="none" w:sz="0" w:space="0" w:color="auto"/>
                <w:bottom w:val="none" w:sz="0" w:space="0" w:color="auto"/>
                <w:right w:val="none" w:sz="0" w:space="0" w:color="auto"/>
              </w:divBdr>
            </w:div>
            <w:div w:id="776870974">
              <w:marLeft w:val="0"/>
              <w:marRight w:val="0"/>
              <w:marTop w:val="0"/>
              <w:marBottom w:val="0"/>
              <w:divBdr>
                <w:top w:val="none" w:sz="0" w:space="0" w:color="auto"/>
                <w:left w:val="none" w:sz="0" w:space="0" w:color="auto"/>
                <w:bottom w:val="none" w:sz="0" w:space="0" w:color="auto"/>
                <w:right w:val="none" w:sz="0" w:space="0" w:color="auto"/>
              </w:divBdr>
            </w:div>
            <w:div w:id="823157369">
              <w:marLeft w:val="0"/>
              <w:marRight w:val="0"/>
              <w:marTop w:val="0"/>
              <w:marBottom w:val="0"/>
              <w:divBdr>
                <w:top w:val="none" w:sz="0" w:space="0" w:color="auto"/>
                <w:left w:val="none" w:sz="0" w:space="0" w:color="auto"/>
                <w:bottom w:val="none" w:sz="0" w:space="0" w:color="auto"/>
                <w:right w:val="none" w:sz="0" w:space="0" w:color="auto"/>
              </w:divBdr>
            </w:div>
            <w:div w:id="832909540">
              <w:marLeft w:val="0"/>
              <w:marRight w:val="0"/>
              <w:marTop w:val="0"/>
              <w:marBottom w:val="0"/>
              <w:divBdr>
                <w:top w:val="none" w:sz="0" w:space="0" w:color="auto"/>
                <w:left w:val="none" w:sz="0" w:space="0" w:color="auto"/>
                <w:bottom w:val="none" w:sz="0" w:space="0" w:color="auto"/>
                <w:right w:val="none" w:sz="0" w:space="0" w:color="auto"/>
              </w:divBdr>
            </w:div>
            <w:div w:id="835681885">
              <w:marLeft w:val="0"/>
              <w:marRight w:val="0"/>
              <w:marTop w:val="0"/>
              <w:marBottom w:val="0"/>
              <w:divBdr>
                <w:top w:val="none" w:sz="0" w:space="0" w:color="auto"/>
                <w:left w:val="none" w:sz="0" w:space="0" w:color="auto"/>
                <w:bottom w:val="none" w:sz="0" w:space="0" w:color="auto"/>
                <w:right w:val="none" w:sz="0" w:space="0" w:color="auto"/>
              </w:divBdr>
            </w:div>
            <w:div w:id="838348703">
              <w:marLeft w:val="0"/>
              <w:marRight w:val="0"/>
              <w:marTop w:val="0"/>
              <w:marBottom w:val="0"/>
              <w:divBdr>
                <w:top w:val="none" w:sz="0" w:space="0" w:color="auto"/>
                <w:left w:val="none" w:sz="0" w:space="0" w:color="auto"/>
                <w:bottom w:val="none" w:sz="0" w:space="0" w:color="auto"/>
                <w:right w:val="none" w:sz="0" w:space="0" w:color="auto"/>
              </w:divBdr>
            </w:div>
            <w:div w:id="855733055">
              <w:marLeft w:val="0"/>
              <w:marRight w:val="0"/>
              <w:marTop w:val="0"/>
              <w:marBottom w:val="0"/>
              <w:divBdr>
                <w:top w:val="none" w:sz="0" w:space="0" w:color="auto"/>
                <w:left w:val="none" w:sz="0" w:space="0" w:color="auto"/>
                <w:bottom w:val="none" w:sz="0" w:space="0" w:color="auto"/>
                <w:right w:val="none" w:sz="0" w:space="0" w:color="auto"/>
              </w:divBdr>
            </w:div>
            <w:div w:id="861865001">
              <w:marLeft w:val="0"/>
              <w:marRight w:val="0"/>
              <w:marTop w:val="0"/>
              <w:marBottom w:val="0"/>
              <w:divBdr>
                <w:top w:val="none" w:sz="0" w:space="0" w:color="auto"/>
                <w:left w:val="none" w:sz="0" w:space="0" w:color="auto"/>
                <w:bottom w:val="none" w:sz="0" w:space="0" w:color="auto"/>
                <w:right w:val="none" w:sz="0" w:space="0" w:color="auto"/>
              </w:divBdr>
            </w:div>
            <w:div w:id="866454224">
              <w:marLeft w:val="0"/>
              <w:marRight w:val="0"/>
              <w:marTop w:val="0"/>
              <w:marBottom w:val="0"/>
              <w:divBdr>
                <w:top w:val="none" w:sz="0" w:space="0" w:color="auto"/>
                <w:left w:val="none" w:sz="0" w:space="0" w:color="auto"/>
                <w:bottom w:val="none" w:sz="0" w:space="0" w:color="auto"/>
                <w:right w:val="none" w:sz="0" w:space="0" w:color="auto"/>
              </w:divBdr>
            </w:div>
            <w:div w:id="873274170">
              <w:marLeft w:val="0"/>
              <w:marRight w:val="0"/>
              <w:marTop w:val="0"/>
              <w:marBottom w:val="0"/>
              <w:divBdr>
                <w:top w:val="none" w:sz="0" w:space="0" w:color="auto"/>
                <w:left w:val="none" w:sz="0" w:space="0" w:color="auto"/>
                <w:bottom w:val="none" w:sz="0" w:space="0" w:color="auto"/>
                <w:right w:val="none" w:sz="0" w:space="0" w:color="auto"/>
              </w:divBdr>
            </w:div>
            <w:div w:id="881207212">
              <w:marLeft w:val="0"/>
              <w:marRight w:val="0"/>
              <w:marTop w:val="0"/>
              <w:marBottom w:val="0"/>
              <w:divBdr>
                <w:top w:val="none" w:sz="0" w:space="0" w:color="auto"/>
                <w:left w:val="none" w:sz="0" w:space="0" w:color="auto"/>
                <w:bottom w:val="none" w:sz="0" w:space="0" w:color="auto"/>
                <w:right w:val="none" w:sz="0" w:space="0" w:color="auto"/>
              </w:divBdr>
            </w:div>
            <w:div w:id="881988826">
              <w:marLeft w:val="0"/>
              <w:marRight w:val="0"/>
              <w:marTop w:val="0"/>
              <w:marBottom w:val="0"/>
              <w:divBdr>
                <w:top w:val="none" w:sz="0" w:space="0" w:color="auto"/>
                <w:left w:val="none" w:sz="0" w:space="0" w:color="auto"/>
                <w:bottom w:val="none" w:sz="0" w:space="0" w:color="auto"/>
                <w:right w:val="none" w:sz="0" w:space="0" w:color="auto"/>
              </w:divBdr>
            </w:div>
            <w:div w:id="902062449">
              <w:marLeft w:val="0"/>
              <w:marRight w:val="0"/>
              <w:marTop w:val="0"/>
              <w:marBottom w:val="0"/>
              <w:divBdr>
                <w:top w:val="none" w:sz="0" w:space="0" w:color="auto"/>
                <w:left w:val="none" w:sz="0" w:space="0" w:color="auto"/>
                <w:bottom w:val="none" w:sz="0" w:space="0" w:color="auto"/>
                <w:right w:val="none" w:sz="0" w:space="0" w:color="auto"/>
              </w:divBdr>
            </w:div>
            <w:div w:id="902250243">
              <w:marLeft w:val="0"/>
              <w:marRight w:val="0"/>
              <w:marTop w:val="0"/>
              <w:marBottom w:val="0"/>
              <w:divBdr>
                <w:top w:val="none" w:sz="0" w:space="0" w:color="auto"/>
                <w:left w:val="none" w:sz="0" w:space="0" w:color="auto"/>
                <w:bottom w:val="none" w:sz="0" w:space="0" w:color="auto"/>
                <w:right w:val="none" w:sz="0" w:space="0" w:color="auto"/>
              </w:divBdr>
            </w:div>
            <w:div w:id="907769570">
              <w:marLeft w:val="0"/>
              <w:marRight w:val="0"/>
              <w:marTop w:val="0"/>
              <w:marBottom w:val="0"/>
              <w:divBdr>
                <w:top w:val="none" w:sz="0" w:space="0" w:color="auto"/>
                <w:left w:val="none" w:sz="0" w:space="0" w:color="auto"/>
                <w:bottom w:val="none" w:sz="0" w:space="0" w:color="auto"/>
                <w:right w:val="none" w:sz="0" w:space="0" w:color="auto"/>
              </w:divBdr>
            </w:div>
            <w:div w:id="956181529">
              <w:marLeft w:val="0"/>
              <w:marRight w:val="0"/>
              <w:marTop w:val="0"/>
              <w:marBottom w:val="0"/>
              <w:divBdr>
                <w:top w:val="none" w:sz="0" w:space="0" w:color="auto"/>
                <w:left w:val="none" w:sz="0" w:space="0" w:color="auto"/>
                <w:bottom w:val="none" w:sz="0" w:space="0" w:color="auto"/>
                <w:right w:val="none" w:sz="0" w:space="0" w:color="auto"/>
              </w:divBdr>
            </w:div>
            <w:div w:id="998314199">
              <w:marLeft w:val="0"/>
              <w:marRight w:val="0"/>
              <w:marTop w:val="0"/>
              <w:marBottom w:val="0"/>
              <w:divBdr>
                <w:top w:val="none" w:sz="0" w:space="0" w:color="auto"/>
                <w:left w:val="none" w:sz="0" w:space="0" w:color="auto"/>
                <w:bottom w:val="none" w:sz="0" w:space="0" w:color="auto"/>
                <w:right w:val="none" w:sz="0" w:space="0" w:color="auto"/>
              </w:divBdr>
            </w:div>
            <w:div w:id="998388015">
              <w:marLeft w:val="0"/>
              <w:marRight w:val="0"/>
              <w:marTop w:val="0"/>
              <w:marBottom w:val="0"/>
              <w:divBdr>
                <w:top w:val="none" w:sz="0" w:space="0" w:color="auto"/>
                <w:left w:val="none" w:sz="0" w:space="0" w:color="auto"/>
                <w:bottom w:val="none" w:sz="0" w:space="0" w:color="auto"/>
                <w:right w:val="none" w:sz="0" w:space="0" w:color="auto"/>
              </w:divBdr>
            </w:div>
            <w:div w:id="1027607319">
              <w:marLeft w:val="0"/>
              <w:marRight w:val="0"/>
              <w:marTop w:val="0"/>
              <w:marBottom w:val="0"/>
              <w:divBdr>
                <w:top w:val="none" w:sz="0" w:space="0" w:color="auto"/>
                <w:left w:val="none" w:sz="0" w:space="0" w:color="auto"/>
                <w:bottom w:val="none" w:sz="0" w:space="0" w:color="auto"/>
                <w:right w:val="none" w:sz="0" w:space="0" w:color="auto"/>
              </w:divBdr>
            </w:div>
            <w:div w:id="1035155554">
              <w:marLeft w:val="0"/>
              <w:marRight w:val="0"/>
              <w:marTop w:val="0"/>
              <w:marBottom w:val="0"/>
              <w:divBdr>
                <w:top w:val="none" w:sz="0" w:space="0" w:color="auto"/>
                <w:left w:val="none" w:sz="0" w:space="0" w:color="auto"/>
                <w:bottom w:val="none" w:sz="0" w:space="0" w:color="auto"/>
                <w:right w:val="none" w:sz="0" w:space="0" w:color="auto"/>
              </w:divBdr>
            </w:div>
            <w:div w:id="1045059032">
              <w:marLeft w:val="0"/>
              <w:marRight w:val="0"/>
              <w:marTop w:val="0"/>
              <w:marBottom w:val="0"/>
              <w:divBdr>
                <w:top w:val="none" w:sz="0" w:space="0" w:color="auto"/>
                <w:left w:val="none" w:sz="0" w:space="0" w:color="auto"/>
                <w:bottom w:val="none" w:sz="0" w:space="0" w:color="auto"/>
                <w:right w:val="none" w:sz="0" w:space="0" w:color="auto"/>
              </w:divBdr>
            </w:div>
            <w:div w:id="1046488843">
              <w:marLeft w:val="0"/>
              <w:marRight w:val="0"/>
              <w:marTop w:val="0"/>
              <w:marBottom w:val="0"/>
              <w:divBdr>
                <w:top w:val="none" w:sz="0" w:space="0" w:color="auto"/>
                <w:left w:val="none" w:sz="0" w:space="0" w:color="auto"/>
                <w:bottom w:val="none" w:sz="0" w:space="0" w:color="auto"/>
                <w:right w:val="none" w:sz="0" w:space="0" w:color="auto"/>
              </w:divBdr>
            </w:div>
            <w:div w:id="1099570035">
              <w:marLeft w:val="0"/>
              <w:marRight w:val="0"/>
              <w:marTop w:val="0"/>
              <w:marBottom w:val="0"/>
              <w:divBdr>
                <w:top w:val="none" w:sz="0" w:space="0" w:color="auto"/>
                <w:left w:val="none" w:sz="0" w:space="0" w:color="auto"/>
                <w:bottom w:val="none" w:sz="0" w:space="0" w:color="auto"/>
                <w:right w:val="none" w:sz="0" w:space="0" w:color="auto"/>
              </w:divBdr>
            </w:div>
            <w:div w:id="1109591984">
              <w:marLeft w:val="0"/>
              <w:marRight w:val="0"/>
              <w:marTop w:val="0"/>
              <w:marBottom w:val="0"/>
              <w:divBdr>
                <w:top w:val="none" w:sz="0" w:space="0" w:color="auto"/>
                <w:left w:val="none" w:sz="0" w:space="0" w:color="auto"/>
                <w:bottom w:val="none" w:sz="0" w:space="0" w:color="auto"/>
                <w:right w:val="none" w:sz="0" w:space="0" w:color="auto"/>
              </w:divBdr>
            </w:div>
            <w:div w:id="1138113185">
              <w:marLeft w:val="0"/>
              <w:marRight w:val="0"/>
              <w:marTop w:val="0"/>
              <w:marBottom w:val="0"/>
              <w:divBdr>
                <w:top w:val="none" w:sz="0" w:space="0" w:color="auto"/>
                <w:left w:val="none" w:sz="0" w:space="0" w:color="auto"/>
                <w:bottom w:val="none" w:sz="0" w:space="0" w:color="auto"/>
                <w:right w:val="none" w:sz="0" w:space="0" w:color="auto"/>
              </w:divBdr>
            </w:div>
            <w:div w:id="1178697655">
              <w:marLeft w:val="0"/>
              <w:marRight w:val="0"/>
              <w:marTop w:val="0"/>
              <w:marBottom w:val="0"/>
              <w:divBdr>
                <w:top w:val="none" w:sz="0" w:space="0" w:color="auto"/>
                <w:left w:val="none" w:sz="0" w:space="0" w:color="auto"/>
                <w:bottom w:val="none" w:sz="0" w:space="0" w:color="auto"/>
                <w:right w:val="none" w:sz="0" w:space="0" w:color="auto"/>
              </w:divBdr>
            </w:div>
            <w:div w:id="1182233598">
              <w:marLeft w:val="0"/>
              <w:marRight w:val="0"/>
              <w:marTop w:val="0"/>
              <w:marBottom w:val="0"/>
              <w:divBdr>
                <w:top w:val="none" w:sz="0" w:space="0" w:color="auto"/>
                <w:left w:val="none" w:sz="0" w:space="0" w:color="auto"/>
                <w:bottom w:val="none" w:sz="0" w:space="0" w:color="auto"/>
                <w:right w:val="none" w:sz="0" w:space="0" w:color="auto"/>
              </w:divBdr>
            </w:div>
            <w:div w:id="1202283564">
              <w:marLeft w:val="0"/>
              <w:marRight w:val="0"/>
              <w:marTop w:val="0"/>
              <w:marBottom w:val="0"/>
              <w:divBdr>
                <w:top w:val="none" w:sz="0" w:space="0" w:color="auto"/>
                <w:left w:val="none" w:sz="0" w:space="0" w:color="auto"/>
                <w:bottom w:val="none" w:sz="0" w:space="0" w:color="auto"/>
                <w:right w:val="none" w:sz="0" w:space="0" w:color="auto"/>
              </w:divBdr>
            </w:div>
            <w:div w:id="1227375974">
              <w:marLeft w:val="0"/>
              <w:marRight w:val="0"/>
              <w:marTop w:val="0"/>
              <w:marBottom w:val="0"/>
              <w:divBdr>
                <w:top w:val="none" w:sz="0" w:space="0" w:color="auto"/>
                <w:left w:val="none" w:sz="0" w:space="0" w:color="auto"/>
                <w:bottom w:val="none" w:sz="0" w:space="0" w:color="auto"/>
                <w:right w:val="none" w:sz="0" w:space="0" w:color="auto"/>
              </w:divBdr>
            </w:div>
            <w:div w:id="1234315730">
              <w:marLeft w:val="0"/>
              <w:marRight w:val="0"/>
              <w:marTop w:val="0"/>
              <w:marBottom w:val="0"/>
              <w:divBdr>
                <w:top w:val="none" w:sz="0" w:space="0" w:color="auto"/>
                <w:left w:val="none" w:sz="0" w:space="0" w:color="auto"/>
                <w:bottom w:val="none" w:sz="0" w:space="0" w:color="auto"/>
                <w:right w:val="none" w:sz="0" w:space="0" w:color="auto"/>
              </w:divBdr>
            </w:div>
            <w:div w:id="1250118981">
              <w:marLeft w:val="0"/>
              <w:marRight w:val="0"/>
              <w:marTop w:val="0"/>
              <w:marBottom w:val="0"/>
              <w:divBdr>
                <w:top w:val="none" w:sz="0" w:space="0" w:color="auto"/>
                <w:left w:val="none" w:sz="0" w:space="0" w:color="auto"/>
                <w:bottom w:val="none" w:sz="0" w:space="0" w:color="auto"/>
                <w:right w:val="none" w:sz="0" w:space="0" w:color="auto"/>
              </w:divBdr>
            </w:div>
            <w:div w:id="1267932789">
              <w:marLeft w:val="0"/>
              <w:marRight w:val="0"/>
              <w:marTop w:val="0"/>
              <w:marBottom w:val="0"/>
              <w:divBdr>
                <w:top w:val="none" w:sz="0" w:space="0" w:color="auto"/>
                <w:left w:val="none" w:sz="0" w:space="0" w:color="auto"/>
                <w:bottom w:val="none" w:sz="0" w:space="0" w:color="auto"/>
                <w:right w:val="none" w:sz="0" w:space="0" w:color="auto"/>
              </w:divBdr>
            </w:div>
            <w:div w:id="1268463213">
              <w:marLeft w:val="0"/>
              <w:marRight w:val="0"/>
              <w:marTop w:val="0"/>
              <w:marBottom w:val="0"/>
              <w:divBdr>
                <w:top w:val="none" w:sz="0" w:space="0" w:color="auto"/>
                <w:left w:val="none" w:sz="0" w:space="0" w:color="auto"/>
                <w:bottom w:val="none" w:sz="0" w:space="0" w:color="auto"/>
                <w:right w:val="none" w:sz="0" w:space="0" w:color="auto"/>
              </w:divBdr>
            </w:div>
            <w:div w:id="1270507114">
              <w:marLeft w:val="0"/>
              <w:marRight w:val="0"/>
              <w:marTop w:val="0"/>
              <w:marBottom w:val="0"/>
              <w:divBdr>
                <w:top w:val="none" w:sz="0" w:space="0" w:color="auto"/>
                <w:left w:val="none" w:sz="0" w:space="0" w:color="auto"/>
                <w:bottom w:val="none" w:sz="0" w:space="0" w:color="auto"/>
                <w:right w:val="none" w:sz="0" w:space="0" w:color="auto"/>
              </w:divBdr>
            </w:div>
            <w:div w:id="1275360658">
              <w:marLeft w:val="0"/>
              <w:marRight w:val="0"/>
              <w:marTop w:val="0"/>
              <w:marBottom w:val="0"/>
              <w:divBdr>
                <w:top w:val="none" w:sz="0" w:space="0" w:color="auto"/>
                <w:left w:val="none" w:sz="0" w:space="0" w:color="auto"/>
                <w:bottom w:val="none" w:sz="0" w:space="0" w:color="auto"/>
                <w:right w:val="none" w:sz="0" w:space="0" w:color="auto"/>
              </w:divBdr>
            </w:div>
            <w:div w:id="1298608057">
              <w:marLeft w:val="0"/>
              <w:marRight w:val="0"/>
              <w:marTop w:val="0"/>
              <w:marBottom w:val="0"/>
              <w:divBdr>
                <w:top w:val="none" w:sz="0" w:space="0" w:color="auto"/>
                <w:left w:val="none" w:sz="0" w:space="0" w:color="auto"/>
                <w:bottom w:val="none" w:sz="0" w:space="0" w:color="auto"/>
                <w:right w:val="none" w:sz="0" w:space="0" w:color="auto"/>
              </w:divBdr>
            </w:div>
            <w:div w:id="1299339280">
              <w:marLeft w:val="0"/>
              <w:marRight w:val="0"/>
              <w:marTop w:val="0"/>
              <w:marBottom w:val="0"/>
              <w:divBdr>
                <w:top w:val="none" w:sz="0" w:space="0" w:color="auto"/>
                <w:left w:val="none" w:sz="0" w:space="0" w:color="auto"/>
                <w:bottom w:val="none" w:sz="0" w:space="0" w:color="auto"/>
                <w:right w:val="none" w:sz="0" w:space="0" w:color="auto"/>
              </w:divBdr>
            </w:div>
            <w:div w:id="1315646076">
              <w:marLeft w:val="0"/>
              <w:marRight w:val="0"/>
              <w:marTop w:val="0"/>
              <w:marBottom w:val="0"/>
              <w:divBdr>
                <w:top w:val="none" w:sz="0" w:space="0" w:color="auto"/>
                <w:left w:val="none" w:sz="0" w:space="0" w:color="auto"/>
                <w:bottom w:val="none" w:sz="0" w:space="0" w:color="auto"/>
                <w:right w:val="none" w:sz="0" w:space="0" w:color="auto"/>
              </w:divBdr>
            </w:div>
            <w:div w:id="1334332784">
              <w:marLeft w:val="0"/>
              <w:marRight w:val="0"/>
              <w:marTop w:val="0"/>
              <w:marBottom w:val="0"/>
              <w:divBdr>
                <w:top w:val="none" w:sz="0" w:space="0" w:color="auto"/>
                <w:left w:val="none" w:sz="0" w:space="0" w:color="auto"/>
                <w:bottom w:val="none" w:sz="0" w:space="0" w:color="auto"/>
                <w:right w:val="none" w:sz="0" w:space="0" w:color="auto"/>
              </w:divBdr>
            </w:div>
            <w:div w:id="1342123103">
              <w:marLeft w:val="0"/>
              <w:marRight w:val="0"/>
              <w:marTop w:val="0"/>
              <w:marBottom w:val="0"/>
              <w:divBdr>
                <w:top w:val="none" w:sz="0" w:space="0" w:color="auto"/>
                <w:left w:val="none" w:sz="0" w:space="0" w:color="auto"/>
                <w:bottom w:val="none" w:sz="0" w:space="0" w:color="auto"/>
                <w:right w:val="none" w:sz="0" w:space="0" w:color="auto"/>
              </w:divBdr>
            </w:div>
            <w:div w:id="1379939575">
              <w:marLeft w:val="0"/>
              <w:marRight w:val="0"/>
              <w:marTop w:val="0"/>
              <w:marBottom w:val="0"/>
              <w:divBdr>
                <w:top w:val="none" w:sz="0" w:space="0" w:color="auto"/>
                <w:left w:val="none" w:sz="0" w:space="0" w:color="auto"/>
                <w:bottom w:val="none" w:sz="0" w:space="0" w:color="auto"/>
                <w:right w:val="none" w:sz="0" w:space="0" w:color="auto"/>
              </w:divBdr>
            </w:div>
            <w:div w:id="1399476668">
              <w:marLeft w:val="0"/>
              <w:marRight w:val="0"/>
              <w:marTop w:val="0"/>
              <w:marBottom w:val="0"/>
              <w:divBdr>
                <w:top w:val="none" w:sz="0" w:space="0" w:color="auto"/>
                <w:left w:val="none" w:sz="0" w:space="0" w:color="auto"/>
                <w:bottom w:val="none" w:sz="0" w:space="0" w:color="auto"/>
                <w:right w:val="none" w:sz="0" w:space="0" w:color="auto"/>
              </w:divBdr>
            </w:div>
            <w:div w:id="1401060296">
              <w:marLeft w:val="0"/>
              <w:marRight w:val="0"/>
              <w:marTop w:val="0"/>
              <w:marBottom w:val="0"/>
              <w:divBdr>
                <w:top w:val="none" w:sz="0" w:space="0" w:color="auto"/>
                <w:left w:val="none" w:sz="0" w:space="0" w:color="auto"/>
                <w:bottom w:val="none" w:sz="0" w:space="0" w:color="auto"/>
                <w:right w:val="none" w:sz="0" w:space="0" w:color="auto"/>
              </w:divBdr>
            </w:div>
            <w:div w:id="1402214444">
              <w:marLeft w:val="0"/>
              <w:marRight w:val="0"/>
              <w:marTop w:val="0"/>
              <w:marBottom w:val="0"/>
              <w:divBdr>
                <w:top w:val="none" w:sz="0" w:space="0" w:color="auto"/>
                <w:left w:val="none" w:sz="0" w:space="0" w:color="auto"/>
                <w:bottom w:val="none" w:sz="0" w:space="0" w:color="auto"/>
                <w:right w:val="none" w:sz="0" w:space="0" w:color="auto"/>
              </w:divBdr>
            </w:div>
            <w:div w:id="1445075170">
              <w:marLeft w:val="0"/>
              <w:marRight w:val="0"/>
              <w:marTop w:val="0"/>
              <w:marBottom w:val="0"/>
              <w:divBdr>
                <w:top w:val="none" w:sz="0" w:space="0" w:color="auto"/>
                <w:left w:val="none" w:sz="0" w:space="0" w:color="auto"/>
                <w:bottom w:val="none" w:sz="0" w:space="0" w:color="auto"/>
                <w:right w:val="none" w:sz="0" w:space="0" w:color="auto"/>
              </w:divBdr>
            </w:div>
            <w:div w:id="1454057670">
              <w:marLeft w:val="0"/>
              <w:marRight w:val="0"/>
              <w:marTop w:val="0"/>
              <w:marBottom w:val="0"/>
              <w:divBdr>
                <w:top w:val="none" w:sz="0" w:space="0" w:color="auto"/>
                <w:left w:val="none" w:sz="0" w:space="0" w:color="auto"/>
                <w:bottom w:val="none" w:sz="0" w:space="0" w:color="auto"/>
                <w:right w:val="none" w:sz="0" w:space="0" w:color="auto"/>
              </w:divBdr>
            </w:div>
            <w:div w:id="1460490959">
              <w:marLeft w:val="0"/>
              <w:marRight w:val="0"/>
              <w:marTop w:val="0"/>
              <w:marBottom w:val="0"/>
              <w:divBdr>
                <w:top w:val="none" w:sz="0" w:space="0" w:color="auto"/>
                <w:left w:val="none" w:sz="0" w:space="0" w:color="auto"/>
                <w:bottom w:val="none" w:sz="0" w:space="0" w:color="auto"/>
                <w:right w:val="none" w:sz="0" w:space="0" w:color="auto"/>
              </w:divBdr>
            </w:div>
            <w:div w:id="1464495438">
              <w:marLeft w:val="0"/>
              <w:marRight w:val="0"/>
              <w:marTop w:val="0"/>
              <w:marBottom w:val="0"/>
              <w:divBdr>
                <w:top w:val="none" w:sz="0" w:space="0" w:color="auto"/>
                <w:left w:val="none" w:sz="0" w:space="0" w:color="auto"/>
                <w:bottom w:val="none" w:sz="0" w:space="0" w:color="auto"/>
                <w:right w:val="none" w:sz="0" w:space="0" w:color="auto"/>
              </w:divBdr>
            </w:div>
            <w:div w:id="1499225355">
              <w:marLeft w:val="0"/>
              <w:marRight w:val="0"/>
              <w:marTop w:val="0"/>
              <w:marBottom w:val="0"/>
              <w:divBdr>
                <w:top w:val="none" w:sz="0" w:space="0" w:color="auto"/>
                <w:left w:val="none" w:sz="0" w:space="0" w:color="auto"/>
                <w:bottom w:val="none" w:sz="0" w:space="0" w:color="auto"/>
                <w:right w:val="none" w:sz="0" w:space="0" w:color="auto"/>
              </w:divBdr>
            </w:div>
            <w:div w:id="1506282148">
              <w:marLeft w:val="0"/>
              <w:marRight w:val="0"/>
              <w:marTop w:val="0"/>
              <w:marBottom w:val="0"/>
              <w:divBdr>
                <w:top w:val="none" w:sz="0" w:space="0" w:color="auto"/>
                <w:left w:val="none" w:sz="0" w:space="0" w:color="auto"/>
                <w:bottom w:val="none" w:sz="0" w:space="0" w:color="auto"/>
                <w:right w:val="none" w:sz="0" w:space="0" w:color="auto"/>
              </w:divBdr>
            </w:div>
            <w:div w:id="1508401700">
              <w:marLeft w:val="0"/>
              <w:marRight w:val="0"/>
              <w:marTop w:val="0"/>
              <w:marBottom w:val="0"/>
              <w:divBdr>
                <w:top w:val="none" w:sz="0" w:space="0" w:color="auto"/>
                <w:left w:val="none" w:sz="0" w:space="0" w:color="auto"/>
                <w:bottom w:val="none" w:sz="0" w:space="0" w:color="auto"/>
                <w:right w:val="none" w:sz="0" w:space="0" w:color="auto"/>
              </w:divBdr>
            </w:div>
            <w:div w:id="1516724666">
              <w:marLeft w:val="0"/>
              <w:marRight w:val="0"/>
              <w:marTop w:val="0"/>
              <w:marBottom w:val="0"/>
              <w:divBdr>
                <w:top w:val="none" w:sz="0" w:space="0" w:color="auto"/>
                <w:left w:val="none" w:sz="0" w:space="0" w:color="auto"/>
                <w:bottom w:val="none" w:sz="0" w:space="0" w:color="auto"/>
                <w:right w:val="none" w:sz="0" w:space="0" w:color="auto"/>
              </w:divBdr>
            </w:div>
            <w:div w:id="1527215073">
              <w:marLeft w:val="0"/>
              <w:marRight w:val="0"/>
              <w:marTop w:val="0"/>
              <w:marBottom w:val="0"/>
              <w:divBdr>
                <w:top w:val="none" w:sz="0" w:space="0" w:color="auto"/>
                <w:left w:val="none" w:sz="0" w:space="0" w:color="auto"/>
                <w:bottom w:val="none" w:sz="0" w:space="0" w:color="auto"/>
                <w:right w:val="none" w:sz="0" w:space="0" w:color="auto"/>
              </w:divBdr>
            </w:div>
            <w:div w:id="1537886111">
              <w:marLeft w:val="0"/>
              <w:marRight w:val="0"/>
              <w:marTop w:val="0"/>
              <w:marBottom w:val="0"/>
              <w:divBdr>
                <w:top w:val="none" w:sz="0" w:space="0" w:color="auto"/>
                <w:left w:val="none" w:sz="0" w:space="0" w:color="auto"/>
                <w:bottom w:val="none" w:sz="0" w:space="0" w:color="auto"/>
                <w:right w:val="none" w:sz="0" w:space="0" w:color="auto"/>
              </w:divBdr>
            </w:div>
            <w:div w:id="1542091473">
              <w:marLeft w:val="0"/>
              <w:marRight w:val="0"/>
              <w:marTop w:val="0"/>
              <w:marBottom w:val="0"/>
              <w:divBdr>
                <w:top w:val="none" w:sz="0" w:space="0" w:color="auto"/>
                <w:left w:val="none" w:sz="0" w:space="0" w:color="auto"/>
                <w:bottom w:val="none" w:sz="0" w:space="0" w:color="auto"/>
                <w:right w:val="none" w:sz="0" w:space="0" w:color="auto"/>
              </w:divBdr>
            </w:div>
            <w:div w:id="1569654725">
              <w:marLeft w:val="0"/>
              <w:marRight w:val="0"/>
              <w:marTop w:val="0"/>
              <w:marBottom w:val="0"/>
              <w:divBdr>
                <w:top w:val="none" w:sz="0" w:space="0" w:color="auto"/>
                <w:left w:val="none" w:sz="0" w:space="0" w:color="auto"/>
                <w:bottom w:val="none" w:sz="0" w:space="0" w:color="auto"/>
                <w:right w:val="none" w:sz="0" w:space="0" w:color="auto"/>
              </w:divBdr>
            </w:div>
            <w:div w:id="1586649728">
              <w:marLeft w:val="0"/>
              <w:marRight w:val="0"/>
              <w:marTop w:val="0"/>
              <w:marBottom w:val="0"/>
              <w:divBdr>
                <w:top w:val="none" w:sz="0" w:space="0" w:color="auto"/>
                <w:left w:val="none" w:sz="0" w:space="0" w:color="auto"/>
                <w:bottom w:val="none" w:sz="0" w:space="0" w:color="auto"/>
                <w:right w:val="none" w:sz="0" w:space="0" w:color="auto"/>
              </w:divBdr>
            </w:div>
            <w:div w:id="1592422781">
              <w:marLeft w:val="0"/>
              <w:marRight w:val="0"/>
              <w:marTop w:val="0"/>
              <w:marBottom w:val="0"/>
              <w:divBdr>
                <w:top w:val="none" w:sz="0" w:space="0" w:color="auto"/>
                <w:left w:val="none" w:sz="0" w:space="0" w:color="auto"/>
                <w:bottom w:val="none" w:sz="0" w:space="0" w:color="auto"/>
                <w:right w:val="none" w:sz="0" w:space="0" w:color="auto"/>
              </w:divBdr>
            </w:div>
            <w:div w:id="1595089308">
              <w:marLeft w:val="0"/>
              <w:marRight w:val="0"/>
              <w:marTop w:val="0"/>
              <w:marBottom w:val="0"/>
              <w:divBdr>
                <w:top w:val="none" w:sz="0" w:space="0" w:color="auto"/>
                <w:left w:val="none" w:sz="0" w:space="0" w:color="auto"/>
                <w:bottom w:val="none" w:sz="0" w:space="0" w:color="auto"/>
                <w:right w:val="none" w:sz="0" w:space="0" w:color="auto"/>
              </w:divBdr>
            </w:div>
            <w:div w:id="1622150548">
              <w:marLeft w:val="0"/>
              <w:marRight w:val="0"/>
              <w:marTop w:val="0"/>
              <w:marBottom w:val="0"/>
              <w:divBdr>
                <w:top w:val="none" w:sz="0" w:space="0" w:color="auto"/>
                <w:left w:val="none" w:sz="0" w:space="0" w:color="auto"/>
                <w:bottom w:val="none" w:sz="0" w:space="0" w:color="auto"/>
                <w:right w:val="none" w:sz="0" w:space="0" w:color="auto"/>
              </w:divBdr>
            </w:div>
            <w:div w:id="1623224366">
              <w:marLeft w:val="0"/>
              <w:marRight w:val="0"/>
              <w:marTop w:val="0"/>
              <w:marBottom w:val="0"/>
              <w:divBdr>
                <w:top w:val="none" w:sz="0" w:space="0" w:color="auto"/>
                <w:left w:val="none" w:sz="0" w:space="0" w:color="auto"/>
                <w:bottom w:val="none" w:sz="0" w:space="0" w:color="auto"/>
                <w:right w:val="none" w:sz="0" w:space="0" w:color="auto"/>
              </w:divBdr>
            </w:div>
            <w:div w:id="1625576372">
              <w:marLeft w:val="0"/>
              <w:marRight w:val="0"/>
              <w:marTop w:val="0"/>
              <w:marBottom w:val="0"/>
              <w:divBdr>
                <w:top w:val="none" w:sz="0" w:space="0" w:color="auto"/>
                <w:left w:val="none" w:sz="0" w:space="0" w:color="auto"/>
                <w:bottom w:val="none" w:sz="0" w:space="0" w:color="auto"/>
                <w:right w:val="none" w:sz="0" w:space="0" w:color="auto"/>
              </w:divBdr>
            </w:div>
            <w:div w:id="1640112099">
              <w:marLeft w:val="0"/>
              <w:marRight w:val="0"/>
              <w:marTop w:val="0"/>
              <w:marBottom w:val="0"/>
              <w:divBdr>
                <w:top w:val="none" w:sz="0" w:space="0" w:color="auto"/>
                <w:left w:val="none" w:sz="0" w:space="0" w:color="auto"/>
                <w:bottom w:val="none" w:sz="0" w:space="0" w:color="auto"/>
                <w:right w:val="none" w:sz="0" w:space="0" w:color="auto"/>
              </w:divBdr>
            </w:div>
            <w:div w:id="1644768620">
              <w:marLeft w:val="0"/>
              <w:marRight w:val="0"/>
              <w:marTop w:val="0"/>
              <w:marBottom w:val="0"/>
              <w:divBdr>
                <w:top w:val="none" w:sz="0" w:space="0" w:color="auto"/>
                <w:left w:val="none" w:sz="0" w:space="0" w:color="auto"/>
                <w:bottom w:val="none" w:sz="0" w:space="0" w:color="auto"/>
                <w:right w:val="none" w:sz="0" w:space="0" w:color="auto"/>
              </w:divBdr>
            </w:div>
            <w:div w:id="1664973151">
              <w:marLeft w:val="0"/>
              <w:marRight w:val="0"/>
              <w:marTop w:val="0"/>
              <w:marBottom w:val="0"/>
              <w:divBdr>
                <w:top w:val="none" w:sz="0" w:space="0" w:color="auto"/>
                <w:left w:val="none" w:sz="0" w:space="0" w:color="auto"/>
                <w:bottom w:val="none" w:sz="0" w:space="0" w:color="auto"/>
                <w:right w:val="none" w:sz="0" w:space="0" w:color="auto"/>
              </w:divBdr>
            </w:div>
            <w:div w:id="1680816604">
              <w:marLeft w:val="0"/>
              <w:marRight w:val="0"/>
              <w:marTop w:val="0"/>
              <w:marBottom w:val="0"/>
              <w:divBdr>
                <w:top w:val="none" w:sz="0" w:space="0" w:color="auto"/>
                <w:left w:val="none" w:sz="0" w:space="0" w:color="auto"/>
                <w:bottom w:val="none" w:sz="0" w:space="0" w:color="auto"/>
                <w:right w:val="none" w:sz="0" w:space="0" w:color="auto"/>
              </w:divBdr>
            </w:div>
            <w:div w:id="1693990125">
              <w:marLeft w:val="0"/>
              <w:marRight w:val="0"/>
              <w:marTop w:val="0"/>
              <w:marBottom w:val="0"/>
              <w:divBdr>
                <w:top w:val="none" w:sz="0" w:space="0" w:color="auto"/>
                <w:left w:val="none" w:sz="0" w:space="0" w:color="auto"/>
                <w:bottom w:val="none" w:sz="0" w:space="0" w:color="auto"/>
                <w:right w:val="none" w:sz="0" w:space="0" w:color="auto"/>
              </w:divBdr>
            </w:div>
            <w:div w:id="1696421826">
              <w:marLeft w:val="0"/>
              <w:marRight w:val="0"/>
              <w:marTop w:val="0"/>
              <w:marBottom w:val="0"/>
              <w:divBdr>
                <w:top w:val="none" w:sz="0" w:space="0" w:color="auto"/>
                <w:left w:val="none" w:sz="0" w:space="0" w:color="auto"/>
                <w:bottom w:val="none" w:sz="0" w:space="0" w:color="auto"/>
                <w:right w:val="none" w:sz="0" w:space="0" w:color="auto"/>
              </w:divBdr>
            </w:div>
            <w:div w:id="1717700171">
              <w:marLeft w:val="0"/>
              <w:marRight w:val="0"/>
              <w:marTop w:val="0"/>
              <w:marBottom w:val="0"/>
              <w:divBdr>
                <w:top w:val="none" w:sz="0" w:space="0" w:color="auto"/>
                <w:left w:val="none" w:sz="0" w:space="0" w:color="auto"/>
                <w:bottom w:val="none" w:sz="0" w:space="0" w:color="auto"/>
                <w:right w:val="none" w:sz="0" w:space="0" w:color="auto"/>
              </w:divBdr>
            </w:div>
            <w:div w:id="1731612497">
              <w:marLeft w:val="0"/>
              <w:marRight w:val="0"/>
              <w:marTop w:val="0"/>
              <w:marBottom w:val="0"/>
              <w:divBdr>
                <w:top w:val="none" w:sz="0" w:space="0" w:color="auto"/>
                <w:left w:val="none" w:sz="0" w:space="0" w:color="auto"/>
                <w:bottom w:val="none" w:sz="0" w:space="0" w:color="auto"/>
                <w:right w:val="none" w:sz="0" w:space="0" w:color="auto"/>
              </w:divBdr>
            </w:div>
            <w:div w:id="1741366543">
              <w:marLeft w:val="0"/>
              <w:marRight w:val="0"/>
              <w:marTop w:val="0"/>
              <w:marBottom w:val="0"/>
              <w:divBdr>
                <w:top w:val="none" w:sz="0" w:space="0" w:color="auto"/>
                <w:left w:val="none" w:sz="0" w:space="0" w:color="auto"/>
                <w:bottom w:val="none" w:sz="0" w:space="0" w:color="auto"/>
                <w:right w:val="none" w:sz="0" w:space="0" w:color="auto"/>
              </w:divBdr>
            </w:div>
            <w:div w:id="1751923128">
              <w:marLeft w:val="0"/>
              <w:marRight w:val="0"/>
              <w:marTop w:val="0"/>
              <w:marBottom w:val="0"/>
              <w:divBdr>
                <w:top w:val="none" w:sz="0" w:space="0" w:color="auto"/>
                <w:left w:val="none" w:sz="0" w:space="0" w:color="auto"/>
                <w:bottom w:val="none" w:sz="0" w:space="0" w:color="auto"/>
                <w:right w:val="none" w:sz="0" w:space="0" w:color="auto"/>
              </w:divBdr>
            </w:div>
            <w:div w:id="1762873471">
              <w:marLeft w:val="0"/>
              <w:marRight w:val="0"/>
              <w:marTop w:val="0"/>
              <w:marBottom w:val="0"/>
              <w:divBdr>
                <w:top w:val="none" w:sz="0" w:space="0" w:color="auto"/>
                <w:left w:val="none" w:sz="0" w:space="0" w:color="auto"/>
                <w:bottom w:val="none" w:sz="0" w:space="0" w:color="auto"/>
                <w:right w:val="none" w:sz="0" w:space="0" w:color="auto"/>
              </w:divBdr>
            </w:div>
            <w:div w:id="1785415861">
              <w:marLeft w:val="0"/>
              <w:marRight w:val="0"/>
              <w:marTop w:val="0"/>
              <w:marBottom w:val="0"/>
              <w:divBdr>
                <w:top w:val="none" w:sz="0" w:space="0" w:color="auto"/>
                <w:left w:val="none" w:sz="0" w:space="0" w:color="auto"/>
                <w:bottom w:val="none" w:sz="0" w:space="0" w:color="auto"/>
                <w:right w:val="none" w:sz="0" w:space="0" w:color="auto"/>
              </w:divBdr>
            </w:div>
            <w:div w:id="1809783044">
              <w:marLeft w:val="0"/>
              <w:marRight w:val="0"/>
              <w:marTop w:val="0"/>
              <w:marBottom w:val="0"/>
              <w:divBdr>
                <w:top w:val="none" w:sz="0" w:space="0" w:color="auto"/>
                <w:left w:val="none" w:sz="0" w:space="0" w:color="auto"/>
                <w:bottom w:val="none" w:sz="0" w:space="0" w:color="auto"/>
                <w:right w:val="none" w:sz="0" w:space="0" w:color="auto"/>
              </w:divBdr>
            </w:div>
            <w:div w:id="1812747922">
              <w:marLeft w:val="0"/>
              <w:marRight w:val="0"/>
              <w:marTop w:val="0"/>
              <w:marBottom w:val="0"/>
              <w:divBdr>
                <w:top w:val="none" w:sz="0" w:space="0" w:color="auto"/>
                <w:left w:val="none" w:sz="0" w:space="0" w:color="auto"/>
                <w:bottom w:val="none" w:sz="0" w:space="0" w:color="auto"/>
                <w:right w:val="none" w:sz="0" w:space="0" w:color="auto"/>
              </w:divBdr>
            </w:div>
            <w:div w:id="1818065855">
              <w:marLeft w:val="0"/>
              <w:marRight w:val="0"/>
              <w:marTop w:val="0"/>
              <w:marBottom w:val="0"/>
              <w:divBdr>
                <w:top w:val="none" w:sz="0" w:space="0" w:color="auto"/>
                <w:left w:val="none" w:sz="0" w:space="0" w:color="auto"/>
                <w:bottom w:val="none" w:sz="0" w:space="0" w:color="auto"/>
                <w:right w:val="none" w:sz="0" w:space="0" w:color="auto"/>
              </w:divBdr>
            </w:div>
            <w:div w:id="1828326628">
              <w:marLeft w:val="0"/>
              <w:marRight w:val="0"/>
              <w:marTop w:val="0"/>
              <w:marBottom w:val="0"/>
              <w:divBdr>
                <w:top w:val="none" w:sz="0" w:space="0" w:color="auto"/>
                <w:left w:val="none" w:sz="0" w:space="0" w:color="auto"/>
                <w:bottom w:val="none" w:sz="0" w:space="0" w:color="auto"/>
                <w:right w:val="none" w:sz="0" w:space="0" w:color="auto"/>
              </w:divBdr>
            </w:div>
            <w:div w:id="1828549371">
              <w:marLeft w:val="0"/>
              <w:marRight w:val="0"/>
              <w:marTop w:val="0"/>
              <w:marBottom w:val="0"/>
              <w:divBdr>
                <w:top w:val="none" w:sz="0" w:space="0" w:color="auto"/>
                <w:left w:val="none" w:sz="0" w:space="0" w:color="auto"/>
                <w:bottom w:val="none" w:sz="0" w:space="0" w:color="auto"/>
                <w:right w:val="none" w:sz="0" w:space="0" w:color="auto"/>
              </w:divBdr>
            </w:div>
            <w:div w:id="1833594326">
              <w:marLeft w:val="0"/>
              <w:marRight w:val="0"/>
              <w:marTop w:val="0"/>
              <w:marBottom w:val="0"/>
              <w:divBdr>
                <w:top w:val="none" w:sz="0" w:space="0" w:color="auto"/>
                <w:left w:val="none" w:sz="0" w:space="0" w:color="auto"/>
                <w:bottom w:val="none" w:sz="0" w:space="0" w:color="auto"/>
                <w:right w:val="none" w:sz="0" w:space="0" w:color="auto"/>
              </w:divBdr>
            </w:div>
            <w:div w:id="1834762452">
              <w:marLeft w:val="0"/>
              <w:marRight w:val="0"/>
              <w:marTop w:val="0"/>
              <w:marBottom w:val="0"/>
              <w:divBdr>
                <w:top w:val="none" w:sz="0" w:space="0" w:color="auto"/>
                <w:left w:val="none" w:sz="0" w:space="0" w:color="auto"/>
                <w:bottom w:val="none" w:sz="0" w:space="0" w:color="auto"/>
                <w:right w:val="none" w:sz="0" w:space="0" w:color="auto"/>
              </w:divBdr>
            </w:div>
            <w:div w:id="1839612113">
              <w:marLeft w:val="0"/>
              <w:marRight w:val="0"/>
              <w:marTop w:val="0"/>
              <w:marBottom w:val="0"/>
              <w:divBdr>
                <w:top w:val="none" w:sz="0" w:space="0" w:color="auto"/>
                <w:left w:val="none" w:sz="0" w:space="0" w:color="auto"/>
                <w:bottom w:val="none" w:sz="0" w:space="0" w:color="auto"/>
                <w:right w:val="none" w:sz="0" w:space="0" w:color="auto"/>
              </w:divBdr>
            </w:div>
            <w:div w:id="1839883798">
              <w:marLeft w:val="0"/>
              <w:marRight w:val="0"/>
              <w:marTop w:val="0"/>
              <w:marBottom w:val="0"/>
              <w:divBdr>
                <w:top w:val="none" w:sz="0" w:space="0" w:color="auto"/>
                <w:left w:val="none" w:sz="0" w:space="0" w:color="auto"/>
                <w:bottom w:val="none" w:sz="0" w:space="0" w:color="auto"/>
                <w:right w:val="none" w:sz="0" w:space="0" w:color="auto"/>
              </w:divBdr>
            </w:div>
            <w:div w:id="1841385535">
              <w:marLeft w:val="0"/>
              <w:marRight w:val="0"/>
              <w:marTop w:val="0"/>
              <w:marBottom w:val="0"/>
              <w:divBdr>
                <w:top w:val="none" w:sz="0" w:space="0" w:color="auto"/>
                <w:left w:val="none" w:sz="0" w:space="0" w:color="auto"/>
                <w:bottom w:val="none" w:sz="0" w:space="0" w:color="auto"/>
                <w:right w:val="none" w:sz="0" w:space="0" w:color="auto"/>
              </w:divBdr>
            </w:div>
            <w:div w:id="1863858531">
              <w:marLeft w:val="0"/>
              <w:marRight w:val="0"/>
              <w:marTop w:val="0"/>
              <w:marBottom w:val="0"/>
              <w:divBdr>
                <w:top w:val="none" w:sz="0" w:space="0" w:color="auto"/>
                <w:left w:val="none" w:sz="0" w:space="0" w:color="auto"/>
                <w:bottom w:val="none" w:sz="0" w:space="0" w:color="auto"/>
                <w:right w:val="none" w:sz="0" w:space="0" w:color="auto"/>
              </w:divBdr>
            </w:div>
            <w:div w:id="1866870217">
              <w:marLeft w:val="0"/>
              <w:marRight w:val="0"/>
              <w:marTop w:val="0"/>
              <w:marBottom w:val="0"/>
              <w:divBdr>
                <w:top w:val="none" w:sz="0" w:space="0" w:color="auto"/>
                <w:left w:val="none" w:sz="0" w:space="0" w:color="auto"/>
                <w:bottom w:val="none" w:sz="0" w:space="0" w:color="auto"/>
                <w:right w:val="none" w:sz="0" w:space="0" w:color="auto"/>
              </w:divBdr>
            </w:div>
            <w:div w:id="1879583374">
              <w:marLeft w:val="0"/>
              <w:marRight w:val="0"/>
              <w:marTop w:val="0"/>
              <w:marBottom w:val="0"/>
              <w:divBdr>
                <w:top w:val="none" w:sz="0" w:space="0" w:color="auto"/>
                <w:left w:val="none" w:sz="0" w:space="0" w:color="auto"/>
                <w:bottom w:val="none" w:sz="0" w:space="0" w:color="auto"/>
                <w:right w:val="none" w:sz="0" w:space="0" w:color="auto"/>
              </w:divBdr>
            </w:div>
            <w:div w:id="1906605056">
              <w:marLeft w:val="0"/>
              <w:marRight w:val="0"/>
              <w:marTop w:val="0"/>
              <w:marBottom w:val="0"/>
              <w:divBdr>
                <w:top w:val="none" w:sz="0" w:space="0" w:color="auto"/>
                <w:left w:val="none" w:sz="0" w:space="0" w:color="auto"/>
                <w:bottom w:val="none" w:sz="0" w:space="0" w:color="auto"/>
                <w:right w:val="none" w:sz="0" w:space="0" w:color="auto"/>
              </w:divBdr>
            </w:div>
            <w:div w:id="1912425285">
              <w:marLeft w:val="0"/>
              <w:marRight w:val="0"/>
              <w:marTop w:val="0"/>
              <w:marBottom w:val="0"/>
              <w:divBdr>
                <w:top w:val="none" w:sz="0" w:space="0" w:color="auto"/>
                <w:left w:val="none" w:sz="0" w:space="0" w:color="auto"/>
                <w:bottom w:val="none" w:sz="0" w:space="0" w:color="auto"/>
                <w:right w:val="none" w:sz="0" w:space="0" w:color="auto"/>
              </w:divBdr>
            </w:div>
            <w:div w:id="1916359982">
              <w:marLeft w:val="0"/>
              <w:marRight w:val="0"/>
              <w:marTop w:val="0"/>
              <w:marBottom w:val="0"/>
              <w:divBdr>
                <w:top w:val="none" w:sz="0" w:space="0" w:color="auto"/>
                <w:left w:val="none" w:sz="0" w:space="0" w:color="auto"/>
                <w:bottom w:val="none" w:sz="0" w:space="0" w:color="auto"/>
                <w:right w:val="none" w:sz="0" w:space="0" w:color="auto"/>
              </w:divBdr>
            </w:div>
            <w:div w:id="1927883988">
              <w:marLeft w:val="0"/>
              <w:marRight w:val="0"/>
              <w:marTop w:val="0"/>
              <w:marBottom w:val="0"/>
              <w:divBdr>
                <w:top w:val="none" w:sz="0" w:space="0" w:color="auto"/>
                <w:left w:val="none" w:sz="0" w:space="0" w:color="auto"/>
                <w:bottom w:val="none" w:sz="0" w:space="0" w:color="auto"/>
                <w:right w:val="none" w:sz="0" w:space="0" w:color="auto"/>
              </w:divBdr>
            </w:div>
            <w:div w:id="1932279850">
              <w:marLeft w:val="0"/>
              <w:marRight w:val="0"/>
              <w:marTop w:val="0"/>
              <w:marBottom w:val="0"/>
              <w:divBdr>
                <w:top w:val="none" w:sz="0" w:space="0" w:color="auto"/>
                <w:left w:val="none" w:sz="0" w:space="0" w:color="auto"/>
                <w:bottom w:val="none" w:sz="0" w:space="0" w:color="auto"/>
                <w:right w:val="none" w:sz="0" w:space="0" w:color="auto"/>
              </w:divBdr>
            </w:div>
            <w:div w:id="1937788937">
              <w:marLeft w:val="0"/>
              <w:marRight w:val="0"/>
              <w:marTop w:val="0"/>
              <w:marBottom w:val="0"/>
              <w:divBdr>
                <w:top w:val="none" w:sz="0" w:space="0" w:color="auto"/>
                <w:left w:val="none" w:sz="0" w:space="0" w:color="auto"/>
                <w:bottom w:val="none" w:sz="0" w:space="0" w:color="auto"/>
                <w:right w:val="none" w:sz="0" w:space="0" w:color="auto"/>
              </w:divBdr>
            </w:div>
            <w:div w:id="1961297096">
              <w:marLeft w:val="0"/>
              <w:marRight w:val="0"/>
              <w:marTop w:val="0"/>
              <w:marBottom w:val="0"/>
              <w:divBdr>
                <w:top w:val="none" w:sz="0" w:space="0" w:color="auto"/>
                <w:left w:val="none" w:sz="0" w:space="0" w:color="auto"/>
                <w:bottom w:val="none" w:sz="0" w:space="0" w:color="auto"/>
                <w:right w:val="none" w:sz="0" w:space="0" w:color="auto"/>
              </w:divBdr>
            </w:div>
            <w:div w:id="1965310941">
              <w:marLeft w:val="0"/>
              <w:marRight w:val="0"/>
              <w:marTop w:val="0"/>
              <w:marBottom w:val="0"/>
              <w:divBdr>
                <w:top w:val="none" w:sz="0" w:space="0" w:color="auto"/>
                <w:left w:val="none" w:sz="0" w:space="0" w:color="auto"/>
                <w:bottom w:val="none" w:sz="0" w:space="0" w:color="auto"/>
                <w:right w:val="none" w:sz="0" w:space="0" w:color="auto"/>
              </w:divBdr>
            </w:div>
            <w:div w:id="1969823726">
              <w:marLeft w:val="0"/>
              <w:marRight w:val="0"/>
              <w:marTop w:val="0"/>
              <w:marBottom w:val="0"/>
              <w:divBdr>
                <w:top w:val="none" w:sz="0" w:space="0" w:color="auto"/>
                <w:left w:val="none" w:sz="0" w:space="0" w:color="auto"/>
                <w:bottom w:val="none" w:sz="0" w:space="0" w:color="auto"/>
                <w:right w:val="none" w:sz="0" w:space="0" w:color="auto"/>
              </w:divBdr>
            </w:div>
            <w:div w:id="1971595690">
              <w:marLeft w:val="0"/>
              <w:marRight w:val="0"/>
              <w:marTop w:val="0"/>
              <w:marBottom w:val="0"/>
              <w:divBdr>
                <w:top w:val="none" w:sz="0" w:space="0" w:color="auto"/>
                <w:left w:val="none" w:sz="0" w:space="0" w:color="auto"/>
                <w:bottom w:val="none" w:sz="0" w:space="0" w:color="auto"/>
                <w:right w:val="none" w:sz="0" w:space="0" w:color="auto"/>
              </w:divBdr>
            </w:div>
            <w:div w:id="1998730293">
              <w:marLeft w:val="0"/>
              <w:marRight w:val="0"/>
              <w:marTop w:val="0"/>
              <w:marBottom w:val="0"/>
              <w:divBdr>
                <w:top w:val="none" w:sz="0" w:space="0" w:color="auto"/>
                <w:left w:val="none" w:sz="0" w:space="0" w:color="auto"/>
                <w:bottom w:val="none" w:sz="0" w:space="0" w:color="auto"/>
                <w:right w:val="none" w:sz="0" w:space="0" w:color="auto"/>
              </w:divBdr>
            </w:div>
            <w:div w:id="2002152709">
              <w:marLeft w:val="0"/>
              <w:marRight w:val="0"/>
              <w:marTop w:val="0"/>
              <w:marBottom w:val="0"/>
              <w:divBdr>
                <w:top w:val="none" w:sz="0" w:space="0" w:color="auto"/>
                <w:left w:val="none" w:sz="0" w:space="0" w:color="auto"/>
                <w:bottom w:val="none" w:sz="0" w:space="0" w:color="auto"/>
                <w:right w:val="none" w:sz="0" w:space="0" w:color="auto"/>
              </w:divBdr>
            </w:div>
            <w:div w:id="2012902696">
              <w:marLeft w:val="0"/>
              <w:marRight w:val="0"/>
              <w:marTop w:val="0"/>
              <w:marBottom w:val="0"/>
              <w:divBdr>
                <w:top w:val="none" w:sz="0" w:space="0" w:color="auto"/>
                <w:left w:val="none" w:sz="0" w:space="0" w:color="auto"/>
                <w:bottom w:val="none" w:sz="0" w:space="0" w:color="auto"/>
                <w:right w:val="none" w:sz="0" w:space="0" w:color="auto"/>
              </w:divBdr>
            </w:div>
            <w:div w:id="2026127155">
              <w:marLeft w:val="0"/>
              <w:marRight w:val="0"/>
              <w:marTop w:val="0"/>
              <w:marBottom w:val="0"/>
              <w:divBdr>
                <w:top w:val="none" w:sz="0" w:space="0" w:color="auto"/>
                <w:left w:val="none" w:sz="0" w:space="0" w:color="auto"/>
                <w:bottom w:val="none" w:sz="0" w:space="0" w:color="auto"/>
                <w:right w:val="none" w:sz="0" w:space="0" w:color="auto"/>
              </w:divBdr>
            </w:div>
            <w:div w:id="2029020056">
              <w:marLeft w:val="0"/>
              <w:marRight w:val="0"/>
              <w:marTop w:val="0"/>
              <w:marBottom w:val="0"/>
              <w:divBdr>
                <w:top w:val="none" w:sz="0" w:space="0" w:color="auto"/>
                <w:left w:val="none" w:sz="0" w:space="0" w:color="auto"/>
                <w:bottom w:val="none" w:sz="0" w:space="0" w:color="auto"/>
                <w:right w:val="none" w:sz="0" w:space="0" w:color="auto"/>
              </w:divBdr>
            </w:div>
            <w:div w:id="2034838206">
              <w:marLeft w:val="0"/>
              <w:marRight w:val="0"/>
              <w:marTop w:val="0"/>
              <w:marBottom w:val="0"/>
              <w:divBdr>
                <w:top w:val="none" w:sz="0" w:space="0" w:color="auto"/>
                <w:left w:val="none" w:sz="0" w:space="0" w:color="auto"/>
                <w:bottom w:val="none" w:sz="0" w:space="0" w:color="auto"/>
                <w:right w:val="none" w:sz="0" w:space="0" w:color="auto"/>
              </w:divBdr>
            </w:div>
            <w:div w:id="2043700592">
              <w:marLeft w:val="0"/>
              <w:marRight w:val="0"/>
              <w:marTop w:val="0"/>
              <w:marBottom w:val="0"/>
              <w:divBdr>
                <w:top w:val="none" w:sz="0" w:space="0" w:color="auto"/>
                <w:left w:val="none" w:sz="0" w:space="0" w:color="auto"/>
                <w:bottom w:val="none" w:sz="0" w:space="0" w:color="auto"/>
                <w:right w:val="none" w:sz="0" w:space="0" w:color="auto"/>
              </w:divBdr>
            </w:div>
            <w:div w:id="2057467282">
              <w:marLeft w:val="0"/>
              <w:marRight w:val="0"/>
              <w:marTop w:val="0"/>
              <w:marBottom w:val="0"/>
              <w:divBdr>
                <w:top w:val="none" w:sz="0" w:space="0" w:color="auto"/>
                <w:left w:val="none" w:sz="0" w:space="0" w:color="auto"/>
                <w:bottom w:val="none" w:sz="0" w:space="0" w:color="auto"/>
                <w:right w:val="none" w:sz="0" w:space="0" w:color="auto"/>
              </w:divBdr>
            </w:div>
            <w:div w:id="2093116281">
              <w:marLeft w:val="0"/>
              <w:marRight w:val="0"/>
              <w:marTop w:val="0"/>
              <w:marBottom w:val="0"/>
              <w:divBdr>
                <w:top w:val="none" w:sz="0" w:space="0" w:color="auto"/>
                <w:left w:val="none" w:sz="0" w:space="0" w:color="auto"/>
                <w:bottom w:val="none" w:sz="0" w:space="0" w:color="auto"/>
                <w:right w:val="none" w:sz="0" w:space="0" w:color="auto"/>
              </w:divBdr>
            </w:div>
            <w:div w:id="2100366187">
              <w:marLeft w:val="0"/>
              <w:marRight w:val="0"/>
              <w:marTop w:val="0"/>
              <w:marBottom w:val="0"/>
              <w:divBdr>
                <w:top w:val="none" w:sz="0" w:space="0" w:color="auto"/>
                <w:left w:val="none" w:sz="0" w:space="0" w:color="auto"/>
                <w:bottom w:val="none" w:sz="0" w:space="0" w:color="auto"/>
                <w:right w:val="none" w:sz="0" w:space="0" w:color="auto"/>
              </w:divBdr>
            </w:div>
            <w:div w:id="2117864184">
              <w:marLeft w:val="0"/>
              <w:marRight w:val="0"/>
              <w:marTop w:val="0"/>
              <w:marBottom w:val="0"/>
              <w:divBdr>
                <w:top w:val="none" w:sz="0" w:space="0" w:color="auto"/>
                <w:left w:val="none" w:sz="0" w:space="0" w:color="auto"/>
                <w:bottom w:val="none" w:sz="0" w:space="0" w:color="auto"/>
                <w:right w:val="none" w:sz="0" w:space="0" w:color="auto"/>
              </w:divBdr>
            </w:div>
            <w:div w:id="2119790186">
              <w:marLeft w:val="0"/>
              <w:marRight w:val="0"/>
              <w:marTop w:val="0"/>
              <w:marBottom w:val="0"/>
              <w:divBdr>
                <w:top w:val="none" w:sz="0" w:space="0" w:color="auto"/>
                <w:left w:val="none" w:sz="0" w:space="0" w:color="auto"/>
                <w:bottom w:val="none" w:sz="0" w:space="0" w:color="auto"/>
                <w:right w:val="none" w:sz="0" w:space="0" w:color="auto"/>
              </w:divBdr>
            </w:div>
            <w:div w:id="2127233204">
              <w:marLeft w:val="0"/>
              <w:marRight w:val="0"/>
              <w:marTop w:val="0"/>
              <w:marBottom w:val="0"/>
              <w:divBdr>
                <w:top w:val="none" w:sz="0" w:space="0" w:color="auto"/>
                <w:left w:val="none" w:sz="0" w:space="0" w:color="auto"/>
                <w:bottom w:val="none" w:sz="0" w:space="0" w:color="auto"/>
                <w:right w:val="none" w:sz="0" w:space="0" w:color="auto"/>
              </w:divBdr>
            </w:div>
            <w:div w:id="2136630606">
              <w:marLeft w:val="0"/>
              <w:marRight w:val="0"/>
              <w:marTop w:val="0"/>
              <w:marBottom w:val="0"/>
              <w:divBdr>
                <w:top w:val="none" w:sz="0" w:space="0" w:color="auto"/>
                <w:left w:val="none" w:sz="0" w:space="0" w:color="auto"/>
                <w:bottom w:val="none" w:sz="0" w:space="0" w:color="auto"/>
                <w:right w:val="none" w:sz="0" w:space="0" w:color="auto"/>
              </w:divBdr>
            </w:div>
            <w:div w:id="2139910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347048">
      <w:bodyDiv w:val="1"/>
      <w:marLeft w:val="0"/>
      <w:marRight w:val="0"/>
      <w:marTop w:val="0"/>
      <w:marBottom w:val="0"/>
      <w:divBdr>
        <w:top w:val="none" w:sz="0" w:space="0" w:color="auto"/>
        <w:left w:val="none" w:sz="0" w:space="0" w:color="auto"/>
        <w:bottom w:val="none" w:sz="0" w:space="0" w:color="auto"/>
        <w:right w:val="none" w:sz="0" w:space="0" w:color="auto"/>
      </w:divBdr>
      <w:divsChild>
        <w:div w:id="59791969">
          <w:marLeft w:val="0"/>
          <w:marRight w:val="0"/>
          <w:marTop w:val="0"/>
          <w:marBottom w:val="0"/>
          <w:divBdr>
            <w:top w:val="none" w:sz="0" w:space="0" w:color="auto"/>
            <w:left w:val="none" w:sz="0" w:space="0" w:color="auto"/>
            <w:bottom w:val="none" w:sz="0" w:space="0" w:color="auto"/>
            <w:right w:val="none" w:sz="0" w:space="0" w:color="auto"/>
          </w:divBdr>
        </w:div>
        <w:div w:id="88278706">
          <w:marLeft w:val="0"/>
          <w:marRight w:val="0"/>
          <w:marTop w:val="0"/>
          <w:marBottom w:val="0"/>
          <w:divBdr>
            <w:top w:val="none" w:sz="0" w:space="0" w:color="auto"/>
            <w:left w:val="none" w:sz="0" w:space="0" w:color="auto"/>
            <w:bottom w:val="none" w:sz="0" w:space="0" w:color="auto"/>
            <w:right w:val="none" w:sz="0" w:space="0" w:color="auto"/>
          </w:divBdr>
        </w:div>
        <w:div w:id="104734686">
          <w:marLeft w:val="0"/>
          <w:marRight w:val="0"/>
          <w:marTop w:val="0"/>
          <w:marBottom w:val="0"/>
          <w:divBdr>
            <w:top w:val="none" w:sz="0" w:space="0" w:color="auto"/>
            <w:left w:val="none" w:sz="0" w:space="0" w:color="auto"/>
            <w:bottom w:val="none" w:sz="0" w:space="0" w:color="auto"/>
            <w:right w:val="none" w:sz="0" w:space="0" w:color="auto"/>
          </w:divBdr>
        </w:div>
        <w:div w:id="143471483">
          <w:marLeft w:val="0"/>
          <w:marRight w:val="0"/>
          <w:marTop w:val="0"/>
          <w:marBottom w:val="0"/>
          <w:divBdr>
            <w:top w:val="none" w:sz="0" w:space="0" w:color="auto"/>
            <w:left w:val="none" w:sz="0" w:space="0" w:color="auto"/>
            <w:bottom w:val="none" w:sz="0" w:space="0" w:color="auto"/>
            <w:right w:val="none" w:sz="0" w:space="0" w:color="auto"/>
          </w:divBdr>
        </w:div>
        <w:div w:id="153962176">
          <w:marLeft w:val="0"/>
          <w:marRight w:val="0"/>
          <w:marTop w:val="0"/>
          <w:marBottom w:val="0"/>
          <w:divBdr>
            <w:top w:val="none" w:sz="0" w:space="0" w:color="auto"/>
            <w:left w:val="none" w:sz="0" w:space="0" w:color="auto"/>
            <w:bottom w:val="none" w:sz="0" w:space="0" w:color="auto"/>
            <w:right w:val="none" w:sz="0" w:space="0" w:color="auto"/>
          </w:divBdr>
        </w:div>
        <w:div w:id="154566439">
          <w:marLeft w:val="0"/>
          <w:marRight w:val="0"/>
          <w:marTop w:val="0"/>
          <w:marBottom w:val="0"/>
          <w:divBdr>
            <w:top w:val="none" w:sz="0" w:space="0" w:color="auto"/>
            <w:left w:val="none" w:sz="0" w:space="0" w:color="auto"/>
            <w:bottom w:val="none" w:sz="0" w:space="0" w:color="auto"/>
            <w:right w:val="none" w:sz="0" w:space="0" w:color="auto"/>
          </w:divBdr>
        </w:div>
        <w:div w:id="209928504">
          <w:marLeft w:val="0"/>
          <w:marRight w:val="0"/>
          <w:marTop w:val="0"/>
          <w:marBottom w:val="0"/>
          <w:divBdr>
            <w:top w:val="none" w:sz="0" w:space="0" w:color="auto"/>
            <w:left w:val="none" w:sz="0" w:space="0" w:color="auto"/>
            <w:bottom w:val="none" w:sz="0" w:space="0" w:color="auto"/>
            <w:right w:val="none" w:sz="0" w:space="0" w:color="auto"/>
          </w:divBdr>
        </w:div>
        <w:div w:id="224217652">
          <w:marLeft w:val="0"/>
          <w:marRight w:val="0"/>
          <w:marTop w:val="0"/>
          <w:marBottom w:val="0"/>
          <w:divBdr>
            <w:top w:val="none" w:sz="0" w:space="0" w:color="auto"/>
            <w:left w:val="none" w:sz="0" w:space="0" w:color="auto"/>
            <w:bottom w:val="none" w:sz="0" w:space="0" w:color="auto"/>
            <w:right w:val="none" w:sz="0" w:space="0" w:color="auto"/>
          </w:divBdr>
        </w:div>
        <w:div w:id="254368758">
          <w:marLeft w:val="0"/>
          <w:marRight w:val="0"/>
          <w:marTop w:val="0"/>
          <w:marBottom w:val="0"/>
          <w:divBdr>
            <w:top w:val="none" w:sz="0" w:space="0" w:color="auto"/>
            <w:left w:val="none" w:sz="0" w:space="0" w:color="auto"/>
            <w:bottom w:val="none" w:sz="0" w:space="0" w:color="auto"/>
            <w:right w:val="none" w:sz="0" w:space="0" w:color="auto"/>
          </w:divBdr>
        </w:div>
        <w:div w:id="261643892">
          <w:marLeft w:val="0"/>
          <w:marRight w:val="0"/>
          <w:marTop w:val="0"/>
          <w:marBottom w:val="0"/>
          <w:divBdr>
            <w:top w:val="none" w:sz="0" w:space="0" w:color="auto"/>
            <w:left w:val="none" w:sz="0" w:space="0" w:color="auto"/>
            <w:bottom w:val="none" w:sz="0" w:space="0" w:color="auto"/>
            <w:right w:val="none" w:sz="0" w:space="0" w:color="auto"/>
          </w:divBdr>
        </w:div>
        <w:div w:id="372967550">
          <w:marLeft w:val="0"/>
          <w:marRight w:val="0"/>
          <w:marTop w:val="0"/>
          <w:marBottom w:val="0"/>
          <w:divBdr>
            <w:top w:val="none" w:sz="0" w:space="0" w:color="auto"/>
            <w:left w:val="none" w:sz="0" w:space="0" w:color="auto"/>
            <w:bottom w:val="none" w:sz="0" w:space="0" w:color="auto"/>
            <w:right w:val="none" w:sz="0" w:space="0" w:color="auto"/>
          </w:divBdr>
        </w:div>
        <w:div w:id="386344979">
          <w:marLeft w:val="0"/>
          <w:marRight w:val="0"/>
          <w:marTop w:val="0"/>
          <w:marBottom w:val="0"/>
          <w:divBdr>
            <w:top w:val="none" w:sz="0" w:space="0" w:color="auto"/>
            <w:left w:val="none" w:sz="0" w:space="0" w:color="auto"/>
            <w:bottom w:val="none" w:sz="0" w:space="0" w:color="auto"/>
            <w:right w:val="none" w:sz="0" w:space="0" w:color="auto"/>
          </w:divBdr>
        </w:div>
        <w:div w:id="408771197">
          <w:marLeft w:val="0"/>
          <w:marRight w:val="0"/>
          <w:marTop w:val="0"/>
          <w:marBottom w:val="0"/>
          <w:divBdr>
            <w:top w:val="none" w:sz="0" w:space="0" w:color="auto"/>
            <w:left w:val="none" w:sz="0" w:space="0" w:color="auto"/>
            <w:bottom w:val="none" w:sz="0" w:space="0" w:color="auto"/>
            <w:right w:val="none" w:sz="0" w:space="0" w:color="auto"/>
          </w:divBdr>
        </w:div>
        <w:div w:id="410548063">
          <w:marLeft w:val="0"/>
          <w:marRight w:val="0"/>
          <w:marTop w:val="0"/>
          <w:marBottom w:val="0"/>
          <w:divBdr>
            <w:top w:val="none" w:sz="0" w:space="0" w:color="auto"/>
            <w:left w:val="none" w:sz="0" w:space="0" w:color="auto"/>
            <w:bottom w:val="none" w:sz="0" w:space="0" w:color="auto"/>
            <w:right w:val="none" w:sz="0" w:space="0" w:color="auto"/>
          </w:divBdr>
        </w:div>
        <w:div w:id="421267897">
          <w:marLeft w:val="0"/>
          <w:marRight w:val="0"/>
          <w:marTop w:val="0"/>
          <w:marBottom w:val="0"/>
          <w:divBdr>
            <w:top w:val="none" w:sz="0" w:space="0" w:color="auto"/>
            <w:left w:val="none" w:sz="0" w:space="0" w:color="auto"/>
            <w:bottom w:val="none" w:sz="0" w:space="0" w:color="auto"/>
            <w:right w:val="none" w:sz="0" w:space="0" w:color="auto"/>
          </w:divBdr>
        </w:div>
        <w:div w:id="457378084">
          <w:marLeft w:val="0"/>
          <w:marRight w:val="0"/>
          <w:marTop w:val="0"/>
          <w:marBottom w:val="0"/>
          <w:divBdr>
            <w:top w:val="none" w:sz="0" w:space="0" w:color="auto"/>
            <w:left w:val="none" w:sz="0" w:space="0" w:color="auto"/>
            <w:bottom w:val="none" w:sz="0" w:space="0" w:color="auto"/>
            <w:right w:val="none" w:sz="0" w:space="0" w:color="auto"/>
          </w:divBdr>
        </w:div>
        <w:div w:id="474839326">
          <w:marLeft w:val="0"/>
          <w:marRight w:val="0"/>
          <w:marTop w:val="0"/>
          <w:marBottom w:val="0"/>
          <w:divBdr>
            <w:top w:val="none" w:sz="0" w:space="0" w:color="auto"/>
            <w:left w:val="none" w:sz="0" w:space="0" w:color="auto"/>
            <w:bottom w:val="none" w:sz="0" w:space="0" w:color="auto"/>
            <w:right w:val="none" w:sz="0" w:space="0" w:color="auto"/>
          </w:divBdr>
        </w:div>
        <w:div w:id="476261041">
          <w:marLeft w:val="0"/>
          <w:marRight w:val="0"/>
          <w:marTop w:val="0"/>
          <w:marBottom w:val="0"/>
          <w:divBdr>
            <w:top w:val="none" w:sz="0" w:space="0" w:color="auto"/>
            <w:left w:val="none" w:sz="0" w:space="0" w:color="auto"/>
            <w:bottom w:val="none" w:sz="0" w:space="0" w:color="auto"/>
            <w:right w:val="none" w:sz="0" w:space="0" w:color="auto"/>
          </w:divBdr>
        </w:div>
        <w:div w:id="483551086">
          <w:marLeft w:val="0"/>
          <w:marRight w:val="0"/>
          <w:marTop w:val="0"/>
          <w:marBottom w:val="0"/>
          <w:divBdr>
            <w:top w:val="none" w:sz="0" w:space="0" w:color="auto"/>
            <w:left w:val="none" w:sz="0" w:space="0" w:color="auto"/>
            <w:bottom w:val="none" w:sz="0" w:space="0" w:color="auto"/>
            <w:right w:val="none" w:sz="0" w:space="0" w:color="auto"/>
          </w:divBdr>
        </w:div>
        <w:div w:id="496262479">
          <w:marLeft w:val="0"/>
          <w:marRight w:val="0"/>
          <w:marTop w:val="0"/>
          <w:marBottom w:val="0"/>
          <w:divBdr>
            <w:top w:val="none" w:sz="0" w:space="0" w:color="auto"/>
            <w:left w:val="none" w:sz="0" w:space="0" w:color="auto"/>
            <w:bottom w:val="none" w:sz="0" w:space="0" w:color="auto"/>
            <w:right w:val="none" w:sz="0" w:space="0" w:color="auto"/>
          </w:divBdr>
        </w:div>
        <w:div w:id="516424481">
          <w:marLeft w:val="0"/>
          <w:marRight w:val="0"/>
          <w:marTop w:val="0"/>
          <w:marBottom w:val="0"/>
          <w:divBdr>
            <w:top w:val="none" w:sz="0" w:space="0" w:color="auto"/>
            <w:left w:val="none" w:sz="0" w:space="0" w:color="auto"/>
            <w:bottom w:val="none" w:sz="0" w:space="0" w:color="auto"/>
            <w:right w:val="none" w:sz="0" w:space="0" w:color="auto"/>
          </w:divBdr>
        </w:div>
        <w:div w:id="546374422">
          <w:marLeft w:val="0"/>
          <w:marRight w:val="0"/>
          <w:marTop w:val="0"/>
          <w:marBottom w:val="0"/>
          <w:divBdr>
            <w:top w:val="none" w:sz="0" w:space="0" w:color="auto"/>
            <w:left w:val="none" w:sz="0" w:space="0" w:color="auto"/>
            <w:bottom w:val="none" w:sz="0" w:space="0" w:color="auto"/>
            <w:right w:val="none" w:sz="0" w:space="0" w:color="auto"/>
          </w:divBdr>
        </w:div>
        <w:div w:id="593781893">
          <w:marLeft w:val="0"/>
          <w:marRight w:val="0"/>
          <w:marTop w:val="0"/>
          <w:marBottom w:val="0"/>
          <w:divBdr>
            <w:top w:val="none" w:sz="0" w:space="0" w:color="auto"/>
            <w:left w:val="none" w:sz="0" w:space="0" w:color="auto"/>
            <w:bottom w:val="none" w:sz="0" w:space="0" w:color="auto"/>
            <w:right w:val="none" w:sz="0" w:space="0" w:color="auto"/>
          </w:divBdr>
        </w:div>
        <w:div w:id="619532554">
          <w:marLeft w:val="0"/>
          <w:marRight w:val="0"/>
          <w:marTop w:val="0"/>
          <w:marBottom w:val="0"/>
          <w:divBdr>
            <w:top w:val="none" w:sz="0" w:space="0" w:color="auto"/>
            <w:left w:val="none" w:sz="0" w:space="0" w:color="auto"/>
            <w:bottom w:val="none" w:sz="0" w:space="0" w:color="auto"/>
            <w:right w:val="none" w:sz="0" w:space="0" w:color="auto"/>
          </w:divBdr>
        </w:div>
        <w:div w:id="626788045">
          <w:marLeft w:val="0"/>
          <w:marRight w:val="0"/>
          <w:marTop w:val="0"/>
          <w:marBottom w:val="0"/>
          <w:divBdr>
            <w:top w:val="none" w:sz="0" w:space="0" w:color="auto"/>
            <w:left w:val="none" w:sz="0" w:space="0" w:color="auto"/>
            <w:bottom w:val="none" w:sz="0" w:space="0" w:color="auto"/>
            <w:right w:val="none" w:sz="0" w:space="0" w:color="auto"/>
          </w:divBdr>
        </w:div>
        <w:div w:id="647713457">
          <w:marLeft w:val="0"/>
          <w:marRight w:val="0"/>
          <w:marTop w:val="0"/>
          <w:marBottom w:val="0"/>
          <w:divBdr>
            <w:top w:val="none" w:sz="0" w:space="0" w:color="auto"/>
            <w:left w:val="none" w:sz="0" w:space="0" w:color="auto"/>
            <w:bottom w:val="none" w:sz="0" w:space="0" w:color="auto"/>
            <w:right w:val="none" w:sz="0" w:space="0" w:color="auto"/>
          </w:divBdr>
        </w:div>
        <w:div w:id="647902227">
          <w:marLeft w:val="0"/>
          <w:marRight w:val="0"/>
          <w:marTop w:val="0"/>
          <w:marBottom w:val="0"/>
          <w:divBdr>
            <w:top w:val="none" w:sz="0" w:space="0" w:color="auto"/>
            <w:left w:val="none" w:sz="0" w:space="0" w:color="auto"/>
            <w:bottom w:val="none" w:sz="0" w:space="0" w:color="auto"/>
            <w:right w:val="none" w:sz="0" w:space="0" w:color="auto"/>
          </w:divBdr>
        </w:div>
        <w:div w:id="671185844">
          <w:marLeft w:val="0"/>
          <w:marRight w:val="0"/>
          <w:marTop w:val="0"/>
          <w:marBottom w:val="0"/>
          <w:divBdr>
            <w:top w:val="none" w:sz="0" w:space="0" w:color="auto"/>
            <w:left w:val="none" w:sz="0" w:space="0" w:color="auto"/>
            <w:bottom w:val="none" w:sz="0" w:space="0" w:color="auto"/>
            <w:right w:val="none" w:sz="0" w:space="0" w:color="auto"/>
          </w:divBdr>
        </w:div>
        <w:div w:id="693506293">
          <w:marLeft w:val="0"/>
          <w:marRight w:val="0"/>
          <w:marTop w:val="0"/>
          <w:marBottom w:val="0"/>
          <w:divBdr>
            <w:top w:val="none" w:sz="0" w:space="0" w:color="auto"/>
            <w:left w:val="none" w:sz="0" w:space="0" w:color="auto"/>
            <w:bottom w:val="none" w:sz="0" w:space="0" w:color="auto"/>
            <w:right w:val="none" w:sz="0" w:space="0" w:color="auto"/>
          </w:divBdr>
        </w:div>
        <w:div w:id="712852082">
          <w:marLeft w:val="0"/>
          <w:marRight w:val="0"/>
          <w:marTop w:val="0"/>
          <w:marBottom w:val="0"/>
          <w:divBdr>
            <w:top w:val="none" w:sz="0" w:space="0" w:color="auto"/>
            <w:left w:val="none" w:sz="0" w:space="0" w:color="auto"/>
            <w:bottom w:val="none" w:sz="0" w:space="0" w:color="auto"/>
            <w:right w:val="none" w:sz="0" w:space="0" w:color="auto"/>
          </w:divBdr>
        </w:div>
        <w:div w:id="734203885">
          <w:marLeft w:val="0"/>
          <w:marRight w:val="0"/>
          <w:marTop w:val="0"/>
          <w:marBottom w:val="0"/>
          <w:divBdr>
            <w:top w:val="none" w:sz="0" w:space="0" w:color="auto"/>
            <w:left w:val="none" w:sz="0" w:space="0" w:color="auto"/>
            <w:bottom w:val="none" w:sz="0" w:space="0" w:color="auto"/>
            <w:right w:val="none" w:sz="0" w:space="0" w:color="auto"/>
          </w:divBdr>
        </w:div>
        <w:div w:id="747651890">
          <w:marLeft w:val="0"/>
          <w:marRight w:val="0"/>
          <w:marTop w:val="0"/>
          <w:marBottom w:val="0"/>
          <w:divBdr>
            <w:top w:val="none" w:sz="0" w:space="0" w:color="auto"/>
            <w:left w:val="none" w:sz="0" w:space="0" w:color="auto"/>
            <w:bottom w:val="none" w:sz="0" w:space="0" w:color="auto"/>
            <w:right w:val="none" w:sz="0" w:space="0" w:color="auto"/>
          </w:divBdr>
        </w:div>
        <w:div w:id="765729352">
          <w:marLeft w:val="0"/>
          <w:marRight w:val="0"/>
          <w:marTop w:val="0"/>
          <w:marBottom w:val="0"/>
          <w:divBdr>
            <w:top w:val="none" w:sz="0" w:space="0" w:color="auto"/>
            <w:left w:val="none" w:sz="0" w:space="0" w:color="auto"/>
            <w:bottom w:val="none" w:sz="0" w:space="0" w:color="auto"/>
            <w:right w:val="none" w:sz="0" w:space="0" w:color="auto"/>
          </w:divBdr>
        </w:div>
        <w:div w:id="767653503">
          <w:marLeft w:val="0"/>
          <w:marRight w:val="0"/>
          <w:marTop w:val="0"/>
          <w:marBottom w:val="0"/>
          <w:divBdr>
            <w:top w:val="none" w:sz="0" w:space="0" w:color="auto"/>
            <w:left w:val="none" w:sz="0" w:space="0" w:color="auto"/>
            <w:bottom w:val="none" w:sz="0" w:space="0" w:color="auto"/>
            <w:right w:val="none" w:sz="0" w:space="0" w:color="auto"/>
          </w:divBdr>
        </w:div>
        <w:div w:id="782384282">
          <w:marLeft w:val="0"/>
          <w:marRight w:val="0"/>
          <w:marTop w:val="0"/>
          <w:marBottom w:val="0"/>
          <w:divBdr>
            <w:top w:val="none" w:sz="0" w:space="0" w:color="auto"/>
            <w:left w:val="none" w:sz="0" w:space="0" w:color="auto"/>
            <w:bottom w:val="none" w:sz="0" w:space="0" w:color="auto"/>
            <w:right w:val="none" w:sz="0" w:space="0" w:color="auto"/>
          </w:divBdr>
        </w:div>
        <w:div w:id="786049023">
          <w:marLeft w:val="0"/>
          <w:marRight w:val="0"/>
          <w:marTop w:val="0"/>
          <w:marBottom w:val="0"/>
          <w:divBdr>
            <w:top w:val="none" w:sz="0" w:space="0" w:color="auto"/>
            <w:left w:val="none" w:sz="0" w:space="0" w:color="auto"/>
            <w:bottom w:val="none" w:sz="0" w:space="0" w:color="auto"/>
            <w:right w:val="none" w:sz="0" w:space="0" w:color="auto"/>
          </w:divBdr>
        </w:div>
        <w:div w:id="803616955">
          <w:marLeft w:val="0"/>
          <w:marRight w:val="0"/>
          <w:marTop w:val="0"/>
          <w:marBottom w:val="0"/>
          <w:divBdr>
            <w:top w:val="none" w:sz="0" w:space="0" w:color="auto"/>
            <w:left w:val="none" w:sz="0" w:space="0" w:color="auto"/>
            <w:bottom w:val="none" w:sz="0" w:space="0" w:color="auto"/>
            <w:right w:val="none" w:sz="0" w:space="0" w:color="auto"/>
          </w:divBdr>
        </w:div>
        <w:div w:id="810562898">
          <w:marLeft w:val="0"/>
          <w:marRight w:val="0"/>
          <w:marTop w:val="0"/>
          <w:marBottom w:val="0"/>
          <w:divBdr>
            <w:top w:val="none" w:sz="0" w:space="0" w:color="auto"/>
            <w:left w:val="none" w:sz="0" w:space="0" w:color="auto"/>
            <w:bottom w:val="none" w:sz="0" w:space="0" w:color="auto"/>
            <w:right w:val="none" w:sz="0" w:space="0" w:color="auto"/>
          </w:divBdr>
        </w:div>
        <w:div w:id="853688417">
          <w:marLeft w:val="0"/>
          <w:marRight w:val="0"/>
          <w:marTop w:val="0"/>
          <w:marBottom w:val="0"/>
          <w:divBdr>
            <w:top w:val="none" w:sz="0" w:space="0" w:color="auto"/>
            <w:left w:val="none" w:sz="0" w:space="0" w:color="auto"/>
            <w:bottom w:val="none" w:sz="0" w:space="0" w:color="auto"/>
            <w:right w:val="none" w:sz="0" w:space="0" w:color="auto"/>
          </w:divBdr>
        </w:div>
        <w:div w:id="857430984">
          <w:marLeft w:val="0"/>
          <w:marRight w:val="0"/>
          <w:marTop w:val="0"/>
          <w:marBottom w:val="0"/>
          <w:divBdr>
            <w:top w:val="none" w:sz="0" w:space="0" w:color="auto"/>
            <w:left w:val="none" w:sz="0" w:space="0" w:color="auto"/>
            <w:bottom w:val="none" w:sz="0" w:space="0" w:color="auto"/>
            <w:right w:val="none" w:sz="0" w:space="0" w:color="auto"/>
          </w:divBdr>
        </w:div>
        <w:div w:id="876352797">
          <w:marLeft w:val="0"/>
          <w:marRight w:val="0"/>
          <w:marTop w:val="0"/>
          <w:marBottom w:val="0"/>
          <w:divBdr>
            <w:top w:val="none" w:sz="0" w:space="0" w:color="auto"/>
            <w:left w:val="none" w:sz="0" w:space="0" w:color="auto"/>
            <w:bottom w:val="none" w:sz="0" w:space="0" w:color="auto"/>
            <w:right w:val="none" w:sz="0" w:space="0" w:color="auto"/>
          </w:divBdr>
        </w:div>
        <w:div w:id="914969081">
          <w:marLeft w:val="0"/>
          <w:marRight w:val="0"/>
          <w:marTop w:val="0"/>
          <w:marBottom w:val="0"/>
          <w:divBdr>
            <w:top w:val="none" w:sz="0" w:space="0" w:color="auto"/>
            <w:left w:val="none" w:sz="0" w:space="0" w:color="auto"/>
            <w:bottom w:val="none" w:sz="0" w:space="0" w:color="auto"/>
            <w:right w:val="none" w:sz="0" w:space="0" w:color="auto"/>
          </w:divBdr>
        </w:div>
        <w:div w:id="955912034">
          <w:marLeft w:val="0"/>
          <w:marRight w:val="0"/>
          <w:marTop w:val="0"/>
          <w:marBottom w:val="0"/>
          <w:divBdr>
            <w:top w:val="none" w:sz="0" w:space="0" w:color="auto"/>
            <w:left w:val="none" w:sz="0" w:space="0" w:color="auto"/>
            <w:bottom w:val="none" w:sz="0" w:space="0" w:color="auto"/>
            <w:right w:val="none" w:sz="0" w:space="0" w:color="auto"/>
          </w:divBdr>
        </w:div>
        <w:div w:id="956060165">
          <w:marLeft w:val="0"/>
          <w:marRight w:val="0"/>
          <w:marTop w:val="0"/>
          <w:marBottom w:val="0"/>
          <w:divBdr>
            <w:top w:val="none" w:sz="0" w:space="0" w:color="auto"/>
            <w:left w:val="none" w:sz="0" w:space="0" w:color="auto"/>
            <w:bottom w:val="none" w:sz="0" w:space="0" w:color="auto"/>
            <w:right w:val="none" w:sz="0" w:space="0" w:color="auto"/>
          </w:divBdr>
        </w:div>
        <w:div w:id="961497434">
          <w:marLeft w:val="0"/>
          <w:marRight w:val="0"/>
          <w:marTop w:val="0"/>
          <w:marBottom w:val="0"/>
          <w:divBdr>
            <w:top w:val="none" w:sz="0" w:space="0" w:color="auto"/>
            <w:left w:val="none" w:sz="0" w:space="0" w:color="auto"/>
            <w:bottom w:val="none" w:sz="0" w:space="0" w:color="auto"/>
            <w:right w:val="none" w:sz="0" w:space="0" w:color="auto"/>
          </w:divBdr>
        </w:div>
        <w:div w:id="970094951">
          <w:marLeft w:val="0"/>
          <w:marRight w:val="0"/>
          <w:marTop w:val="0"/>
          <w:marBottom w:val="0"/>
          <w:divBdr>
            <w:top w:val="none" w:sz="0" w:space="0" w:color="auto"/>
            <w:left w:val="none" w:sz="0" w:space="0" w:color="auto"/>
            <w:bottom w:val="none" w:sz="0" w:space="0" w:color="auto"/>
            <w:right w:val="none" w:sz="0" w:space="0" w:color="auto"/>
          </w:divBdr>
        </w:div>
        <w:div w:id="997926115">
          <w:marLeft w:val="0"/>
          <w:marRight w:val="0"/>
          <w:marTop w:val="0"/>
          <w:marBottom w:val="0"/>
          <w:divBdr>
            <w:top w:val="none" w:sz="0" w:space="0" w:color="auto"/>
            <w:left w:val="none" w:sz="0" w:space="0" w:color="auto"/>
            <w:bottom w:val="none" w:sz="0" w:space="0" w:color="auto"/>
            <w:right w:val="none" w:sz="0" w:space="0" w:color="auto"/>
          </w:divBdr>
        </w:div>
        <w:div w:id="1017344408">
          <w:marLeft w:val="0"/>
          <w:marRight w:val="0"/>
          <w:marTop w:val="0"/>
          <w:marBottom w:val="0"/>
          <w:divBdr>
            <w:top w:val="none" w:sz="0" w:space="0" w:color="auto"/>
            <w:left w:val="none" w:sz="0" w:space="0" w:color="auto"/>
            <w:bottom w:val="none" w:sz="0" w:space="0" w:color="auto"/>
            <w:right w:val="none" w:sz="0" w:space="0" w:color="auto"/>
          </w:divBdr>
        </w:div>
        <w:div w:id="1050299967">
          <w:marLeft w:val="0"/>
          <w:marRight w:val="0"/>
          <w:marTop w:val="0"/>
          <w:marBottom w:val="0"/>
          <w:divBdr>
            <w:top w:val="none" w:sz="0" w:space="0" w:color="auto"/>
            <w:left w:val="none" w:sz="0" w:space="0" w:color="auto"/>
            <w:bottom w:val="none" w:sz="0" w:space="0" w:color="auto"/>
            <w:right w:val="none" w:sz="0" w:space="0" w:color="auto"/>
          </w:divBdr>
        </w:div>
        <w:div w:id="1076905367">
          <w:marLeft w:val="0"/>
          <w:marRight w:val="0"/>
          <w:marTop w:val="0"/>
          <w:marBottom w:val="0"/>
          <w:divBdr>
            <w:top w:val="none" w:sz="0" w:space="0" w:color="auto"/>
            <w:left w:val="none" w:sz="0" w:space="0" w:color="auto"/>
            <w:bottom w:val="none" w:sz="0" w:space="0" w:color="auto"/>
            <w:right w:val="none" w:sz="0" w:space="0" w:color="auto"/>
          </w:divBdr>
        </w:div>
        <w:div w:id="1107113701">
          <w:marLeft w:val="0"/>
          <w:marRight w:val="0"/>
          <w:marTop w:val="0"/>
          <w:marBottom w:val="0"/>
          <w:divBdr>
            <w:top w:val="none" w:sz="0" w:space="0" w:color="auto"/>
            <w:left w:val="none" w:sz="0" w:space="0" w:color="auto"/>
            <w:bottom w:val="none" w:sz="0" w:space="0" w:color="auto"/>
            <w:right w:val="none" w:sz="0" w:space="0" w:color="auto"/>
          </w:divBdr>
        </w:div>
        <w:div w:id="1119835862">
          <w:marLeft w:val="0"/>
          <w:marRight w:val="0"/>
          <w:marTop w:val="0"/>
          <w:marBottom w:val="0"/>
          <w:divBdr>
            <w:top w:val="none" w:sz="0" w:space="0" w:color="auto"/>
            <w:left w:val="none" w:sz="0" w:space="0" w:color="auto"/>
            <w:bottom w:val="none" w:sz="0" w:space="0" w:color="auto"/>
            <w:right w:val="none" w:sz="0" w:space="0" w:color="auto"/>
          </w:divBdr>
        </w:div>
        <w:div w:id="1246844161">
          <w:marLeft w:val="0"/>
          <w:marRight w:val="0"/>
          <w:marTop w:val="0"/>
          <w:marBottom w:val="0"/>
          <w:divBdr>
            <w:top w:val="none" w:sz="0" w:space="0" w:color="auto"/>
            <w:left w:val="none" w:sz="0" w:space="0" w:color="auto"/>
            <w:bottom w:val="none" w:sz="0" w:space="0" w:color="auto"/>
            <w:right w:val="none" w:sz="0" w:space="0" w:color="auto"/>
          </w:divBdr>
        </w:div>
        <w:div w:id="1284457909">
          <w:marLeft w:val="0"/>
          <w:marRight w:val="0"/>
          <w:marTop w:val="0"/>
          <w:marBottom w:val="0"/>
          <w:divBdr>
            <w:top w:val="none" w:sz="0" w:space="0" w:color="auto"/>
            <w:left w:val="none" w:sz="0" w:space="0" w:color="auto"/>
            <w:bottom w:val="none" w:sz="0" w:space="0" w:color="auto"/>
            <w:right w:val="none" w:sz="0" w:space="0" w:color="auto"/>
          </w:divBdr>
        </w:div>
        <w:div w:id="1288123744">
          <w:marLeft w:val="0"/>
          <w:marRight w:val="0"/>
          <w:marTop w:val="0"/>
          <w:marBottom w:val="0"/>
          <w:divBdr>
            <w:top w:val="none" w:sz="0" w:space="0" w:color="auto"/>
            <w:left w:val="none" w:sz="0" w:space="0" w:color="auto"/>
            <w:bottom w:val="none" w:sz="0" w:space="0" w:color="auto"/>
            <w:right w:val="none" w:sz="0" w:space="0" w:color="auto"/>
          </w:divBdr>
        </w:div>
        <w:div w:id="1307398751">
          <w:marLeft w:val="0"/>
          <w:marRight w:val="0"/>
          <w:marTop w:val="0"/>
          <w:marBottom w:val="0"/>
          <w:divBdr>
            <w:top w:val="none" w:sz="0" w:space="0" w:color="auto"/>
            <w:left w:val="none" w:sz="0" w:space="0" w:color="auto"/>
            <w:bottom w:val="none" w:sz="0" w:space="0" w:color="auto"/>
            <w:right w:val="none" w:sz="0" w:space="0" w:color="auto"/>
          </w:divBdr>
        </w:div>
        <w:div w:id="1370451225">
          <w:marLeft w:val="0"/>
          <w:marRight w:val="0"/>
          <w:marTop w:val="0"/>
          <w:marBottom w:val="0"/>
          <w:divBdr>
            <w:top w:val="none" w:sz="0" w:space="0" w:color="auto"/>
            <w:left w:val="none" w:sz="0" w:space="0" w:color="auto"/>
            <w:bottom w:val="none" w:sz="0" w:space="0" w:color="auto"/>
            <w:right w:val="none" w:sz="0" w:space="0" w:color="auto"/>
          </w:divBdr>
        </w:div>
        <w:div w:id="1398625822">
          <w:marLeft w:val="0"/>
          <w:marRight w:val="0"/>
          <w:marTop w:val="0"/>
          <w:marBottom w:val="0"/>
          <w:divBdr>
            <w:top w:val="none" w:sz="0" w:space="0" w:color="auto"/>
            <w:left w:val="none" w:sz="0" w:space="0" w:color="auto"/>
            <w:bottom w:val="none" w:sz="0" w:space="0" w:color="auto"/>
            <w:right w:val="none" w:sz="0" w:space="0" w:color="auto"/>
          </w:divBdr>
        </w:div>
        <w:div w:id="1428115589">
          <w:marLeft w:val="0"/>
          <w:marRight w:val="0"/>
          <w:marTop w:val="0"/>
          <w:marBottom w:val="0"/>
          <w:divBdr>
            <w:top w:val="none" w:sz="0" w:space="0" w:color="auto"/>
            <w:left w:val="none" w:sz="0" w:space="0" w:color="auto"/>
            <w:bottom w:val="none" w:sz="0" w:space="0" w:color="auto"/>
            <w:right w:val="none" w:sz="0" w:space="0" w:color="auto"/>
          </w:divBdr>
        </w:div>
        <w:div w:id="1433622205">
          <w:marLeft w:val="0"/>
          <w:marRight w:val="0"/>
          <w:marTop w:val="0"/>
          <w:marBottom w:val="0"/>
          <w:divBdr>
            <w:top w:val="none" w:sz="0" w:space="0" w:color="auto"/>
            <w:left w:val="none" w:sz="0" w:space="0" w:color="auto"/>
            <w:bottom w:val="none" w:sz="0" w:space="0" w:color="auto"/>
            <w:right w:val="none" w:sz="0" w:space="0" w:color="auto"/>
          </w:divBdr>
        </w:div>
        <w:div w:id="1433697340">
          <w:marLeft w:val="0"/>
          <w:marRight w:val="0"/>
          <w:marTop w:val="0"/>
          <w:marBottom w:val="0"/>
          <w:divBdr>
            <w:top w:val="none" w:sz="0" w:space="0" w:color="auto"/>
            <w:left w:val="none" w:sz="0" w:space="0" w:color="auto"/>
            <w:bottom w:val="none" w:sz="0" w:space="0" w:color="auto"/>
            <w:right w:val="none" w:sz="0" w:space="0" w:color="auto"/>
          </w:divBdr>
        </w:div>
        <w:div w:id="1443069333">
          <w:marLeft w:val="0"/>
          <w:marRight w:val="0"/>
          <w:marTop w:val="0"/>
          <w:marBottom w:val="0"/>
          <w:divBdr>
            <w:top w:val="none" w:sz="0" w:space="0" w:color="auto"/>
            <w:left w:val="none" w:sz="0" w:space="0" w:color="auto"/>
            <w:bottom w:val="none" w:sz="0" w:space="0" w:color="auto"/>
            <w:right w:val="none" w:sz="0" w:space="0" w:color="auto"/>
          </w:divBdr>
        </w:div>
        <w:div w:id="1468432190">
          <w:marLeft w:val="0"/>
          <w:marRight w:val="0"/>
          <w:marTop w:val="0"/>
          <w:marBottom w:val="0"/>
          <w:divBdr>
            <w:top w:val="none" w:sz="0" w:space="0" w:color="auto"/>
            <w:left w:val="none" w:sz="0" w:space="0" w:color="auto"/>
            <w:bottom w:val="none" w:sz="0" w:space="0" w:color="auto"/>
            <w:right w:val="none" w:sz="0" w:space="0" w:color="auto"/>
          </w:divBdr>
        </w:div>
        <w:div w:id="1480464402">
          <w:marLeft w:val="0"/>
          <w:marRight w:val="0"/>
          <w:marTop w:val="0"/>
          <w:marBottom w:val="0"/>
          <w:divBdr>
            <w:top w:val="none" w:sz="0" w:space="0" w:color="auto"/>
            <w:left w:val="none" w:sz="0" w:space="0" w:color="auto"/>
            <w:bottom w:val="none" w:sz="0" w:space="0" w:color="auto"/>
            <w:right w:val="none" w:sz="0" w:space="0" w:color="auto"/>
          </w:divBdr>
        </w:div>
        <w:div w:id="1485047585">
          <w:marLeft w:val="0"/>
          <w:marRight w:val="0"/>
          <w:marTop w:val="0"/>
          <w:marBottom w:val="0"/>
          <w:divBdr>
            <w:top w:val="none" w:sz="0" w:space="0" w:color="auto"/>
            <w:left w:val="none" w:sz="0" w:space="0" w:color="auto"/>
            <w:bottom w:val="none" w:sz="0" w:space="0" w:color="auto"/>
            <w:right w:val="none" w:sz="0" w:space="0" w:color="auto"/>
          </w:divBdr>
        </w:div>
        <w:div w:id="1494949136">
          <w:marLeft w:val="0"/>
          <w:marRight w:val="0"/>
          <w:marTop w:val="0"/>
          <w:marBottom w:val="0"/>
          <w:divBdr>
            <w:top w:val="none" w:sz="0" w:space="0" w:color="auto"/>
            <w:left w:val="none" w:sz="0" w:space="0" w:color="auto"/>
            <w:bottom w:val="none" w:sz="0" w:space="0" w:color="auto"/>
            <w:right w:val="none" w:sz="0" w:space="0" w:color="auto"/>
          </w:divBdr>
        </w:div>
        <w:div w:id="1526628112">
          <w:marLeft w:val="0"/>
          <w:marRight w:val="0"/>
          <w:marTop w:val="0"/>
          <w:marBottom w:val="0"/>
          <w:divBdr>
            <w:top w:val="none" w:sz="0" w:space="0" w:color="auto"/>
            <w:left w:val="none" w:sz="0" w:space="0" w:color="auto"/>
            <w:bottom w:val="none" w:sz="0" w:space="0" w:color="auto"/>
            <w:right w:val="none" w:sz="0" w:space="0" w:color="auto"/>
          </w:divBdr>
        </w:div>
        <w:div w:id="1567570842">
          <w:marLeft w:val="0"/>
          <w:marRight w:val="0"/>
          <w:marTop w:val="0"/>
          <w:marBottom w:val="0"/>
          <w:divBdr>
            <w:top w:val="none" w:sz="0" w:space="0" w:color="auto"/>
            <w:left w:val="none" w:sz="0" w:space="0" w:color="auto"/>
            <w:bottom w:val="none" w:sz="0" w:space="0" w:color="auto"/>
            <w:right w:val="none" w:sz="0" w:space="0" w:color="auto"/>
          </w:divBdr>
        </w:div>
        <w:div w:id="1599409674">
          <w:marLeft w:val="0"/>
          <w:marRight w:val="0"/>
          <w:marTop w:val="0"/>
          <w:marBottom w:val="0"/>
          <w:divBdr>
            <w:top w:val="none" w:sz="0" w:space="0" w:color="auto"/>
            <w:left w:val="none" w:sz="0" w:space="0" w:color="auto"/>
            <w:bottom w:val="none" w:sz="0" w:space="0" w:color="auto"/>
            <w:right w:val="none" w:sz="0" w:space="0" w:color="auto"/>
          </w:divBdr>
        </w:div>
        <w:div w:id="1603955790">
          <w:marLeft w:val="0"/>
          <w:marRight w:val="0"/>
          <w:marTop w:val="0"/>
          <w:marBottom w:val="0"/>
          <w:divBdr>
            <w:top w:val="none" w:sz="0" w:space="0" w:color="auto"/>
            <w:left w:val="none" w:sz="0" w:space="0" w:color="auto"/>
            <w:bottom w:val="none" w:sz="0" w:space="0" w:color="auto"/>
            <w:right w:val="none" w:sz="0" w:space="0" w:color="auto"/>
          </w:divBdr>
        </w:div>
        <w:div w:id="1657108612">
          <w:marLeft w:val="0"/>
          <w:marRight w:val="0"/>
          <w:marTop w:val="0"/>
          <w:marBottom w:val="0"/>
          <w:divBdr>
            <w:top w:val="none" w:sz="0" w:space="0" w:color="auto"/>
            <w:left w:val="none" w:sz="0" w:space="0" w:color="auto"/>
            <w:bottom w:val="none" w:sz="0" w:space="0" w:color="auto"/>
            <w:right w:val="none" w:sz="0" w:space="0" w:color="auto"/>
          </w:divBdr>
        </w:div>
        <w:div w:id="1698584059">
          <w:marLeft w:val="0"/>
          <w:marRight w:val="0"/>
          <w:marTop w:val="0"/>
          <w:marBottom w:val="0"/>
          <w:divBdr>
            <w:top w:val="none" w:sz="0" w:space="0" w:color="auto"/>
            <w:left w:val="none" w:sz="0" w:space="0" w:color="auto"/>
            <w:bottom w:val="none" w:sz="0" w:space="0" w:color="auto"/>
            <w:right w:val="none" w:sz="0" w:space="0" w:color="auto"/>
          </w:divBdr>
        </w:div>
        <w:div w:id="1710111322">
          <w:marLeft w:val="0"/>
          <w:marRight w:val="0"/>
          <w:marTop w:val="0"/>
          <w:marBottom w:val="0"/>
          <w:divBdr>
            <w:top w:val="none" w:sz="0" w:space="0" w:color="auto"/>
            <w:left w:val="none" w:sz="0" w:space="0" w:color="auto"/>
            <w:bottom w:val="none" w:sz="0" w:space="0" w:color="auto"/>
            <w:right w:val="none" w:sz="0" w:space="0" w:color="auto"/>
          </w:divBdr>
        </w:div>
        <w:div w:id="1714425989">
          <w:marLeft w:val="0"/>
          <w:marRight w:val="0"/>
          <w:marTop w:val="0"/>
          <w:marBottom w:val="0"/>
          <w:divBdr>
            <w:top w:val="none" w:sz="0" w:space="0" w:color="auto"/>
            <w:left w:val="none" w:sz="0" w:space="0" w:color="auto"/>
            <w:bottom w:val="none" w:sz="0" w:space="0" w:color="auto"/>
            <w:right w:val="none" w:sz="0" w:space="0" w:color="auto"/>
          </w:divBdr>
        </w:div>
        <w:div w:id="1748377557">
          <w:marLeft w:val="0"/>
          <w:marRight w:val="0"/>
          <w:marTop w:val="0"/>
          <w:marBottom w:val="0"/>
          <w:divBdr>
            <w:top w:val="none" w:sz="0" w:space="0" w:color="auto"/>
            <w:left w:val="none" w:sz="0" w:space="0" w:color="auto"/>
            <w:bottom w:val="none" w:sz="0" w:space="0" w:color="auto"/>
            <w:right w:val="none" w:sz="0" w:space="0" w:color="auto"/>
          </w:divBdr>
        </w:div>
        <w:div w:id="1786264461">
          <w:marLeft w:val="0"/>
          <w:marRight w:val="0"/>
          <w:marTop w:val="0"/>
          <w:marBottom w:val="0"/>
          <w:divBdr>
            <w:top w:val="none" w:sz="0" w:space="0" w:color="auto"/>
            <w:left w:val="none" w:sz="0" w:space="0" w:color="auto"/>
            <w:bottom w:val="none" w:sz="0" w:space="0" w:color="auto"/>
            <w:right w:val="none" w:sz="0" w:space="0" w:color="auto"/>
          </w:divBdr>
        </w:div>
        <w:div w:id="1799178620">
          <w:marLeft w:val="0"/>
          <w:marRight w:val="0"/>
          <w:marTop w:val="0"/>
          <w:marBottom w:val="0"/>
          <w:divBdr>
            <w:top w:val="none" w:sz="0" w:space="0" w:color="auto"/>
            <w:left w:val="none" w:sz="0" w:space="0" w:color="auto"/>
            <w:bottom w:val="none" w:sz="0" w:space="0" w:color="auto"/>
            <w:right w:val="none" w:sz="0" w:space="0" w:color="auto"/>
          </w:divBdr>
        </w:div>
        <w:div w:id="1818567183">
          <w:marLeft w:val="0"/>
          <w:marRight w:val="0"/>
          <w:marTop w:val="0"/>
          <w:marBottom w:val="0"/>
          <w:divBdr>
            <w:top w:val="none" w:sz="0" w:space="0" w:color="auto"/>
            <w:left w:val="none" w:sz="0" w:space="0" w:color="auto"/>
            <w:bottom w:val="none" w:sz="0" w:space="0" w:color="auto"/>
            <w:right w:val="none" w:sz="0" w:space="0" w:color="auto"/>
          </w:divBdr>
        </w:div>
        <w:div w:id="1857116795">
          <w:marLeft w:val="0"/>
          <w:marRight w:val="0"/>
          <w:marTop w:val="0"/>
          <w:marBottom w:val="0"/>
          <w:divBdr>
            <w:top w:val="none" w:sz="0" w:space="0" w:color="auto"/>
            <w:left w:val="none" w:sz="0" w:space="0" w:color="auto"/>
            <w:bottom w:val="none" w:sz="0" w:space="0" w:color="auto"/>
            <w:right w:val="none" w:sz="0" w:space="0" w:color="auto"/>
          </w:divBdr>
        </w:div>
        <w:div w:id="1865173415">
          <w:marLeft w:val="0"/>
          <w:marRight w:val="0"/>
          <w:marTop w:val="0"/>
          <w:marBottom w:val="0"/>
          <w:divBdr>
            <w:top w:val="none" w:sz="0" w:space="0" w:color="auto"/>
            <w:left w:val="none" w:sz="0" w:space="0" w:color="auto"/>
            <w:bottom w:val="none" w:sz="0" w:space="0" w:color="auto"/>
            <w:right w:val="none" w:sz="0" w:space="0" w:color="auto"/>
          </w:divBdr>
        </w:div>
        <w:div w:id="1871410346">
          <w:marLeft w:val="0"/>
          <w:marRight w:val="0"/>
          <w:marTop w:val="0"/>
          <w:marBottom w:val="0"/>
          <w:divBdr>
            <w:top w:val="none" w:sz="0" w:space="0" w:color="auto"/>
            <w:left w:val="none" w:sz="0" w:space="0" w:color="auto"/>
            <w:bottom w:val="none" w:sz="0" w:space="0" w:color="auto"/>
            <w:right w:val="none" w:sz="0" w:space="0" w:color="auto"/>
          </w:divBdr>
        </w:div>
        <w:div w:id="1958177205">
          <w:marLeft w:val="0"/>
          <w:marRight w:val="0"/>
          <w:marTop w:val="0"/>
          <w:marBottom w:val="0"/>
          <w:divBdr>
            <w:top w:val="none" w:sz="0" w:space="0" w:color="auto"/>
            <w:left w:val="none" w:sz="0" w:space="0" w:color="auto"/>
            <w:bottom w:val="none" w:sz="0" w:space="0" w:color="auto"/>
            <w:right w:val="none" w:sz="0" w:space="0" w:color="auto"/>
          </w:divBdr>
        </w:div>
        <w:div w:id="1963918637">
          <w:marLeft w:val="0"/>
          <w:marRight w:val="0"/>
          <w:marTop w:val="0"/>
          <w:marBottom w:val="0"/>
          <w:divBdr>
            <w:top w:val="none" w:sz="0" w:space="0" w:color="auto"/>
            <w:left w:val="none" w:sz="0" w:space="0" w:color="auto"/>
            <w:bottom w:val="none" w:sz="0" w:space="0" w:color="auto"/>
            <w:right w:val="none" w:sz="0" w:space="0" w:color="auto"/>
          </w:divBdr>
        </w:div>
        <w:div w:id="1989239812">
          <w:marLeft w:val="0"/>
          <w:marRight w:val="0"/>
          <w:marTop w:val="0"/>
          <w:marBottom w:val="0"/>
          <w:divBdr>
            <w:top w:val="none" w:sz="0" w:space="0" w:color="auto"/>
            <w:left w:val="none" w:sz="0" w:space="0" w:color="auto"/>
            <w:bottom w:val="none" w:sz="0" w:space="0" w:color="auto"/>
            <w:right w:val="none" w:sz="0" w:space="0" w:color="auto"/>
          </w:divBdr>
        </w:div>
        <w:div w:id="2012368247">
          <w:marLeft w:val="0"/>
          <w:marRight w:val="0"/>
          <w:marTop w:val="0"/>
          <w:marBottom w:val="0"/>
          <w:divBdr>
            <w:top w:val="none" w:sz="0" w:space="0" w:color="auto"/>
            <w:left w:val="none" w:sz="0" w:space="0" w:color="auto"/>
            <w:bottom w:val="none" w:sz="0" w:space="0" w:color="auto"/>
            <w:right w:val="none" w:sz="0" w:space="0" w:color="auto"/>
          </w:divBdr>
        </w:div>
        <w:div w:id="2030140237">
          <w:marLeft w:val="0"/>
          <w:marRight w:val="0"/>
          <w:marTop w:val="0"/>
          <w:marBottom w:val="0"/>
          <w:divBdr>
            <w:top w:val="none" w:sz="0" w:space="0" w:color="auto"/>
            <w:left w:val="none" w:sz="0" w:space="0" w:color="auto"/>
            <w:bottom w:val="none" w:sz="0" w:space="0" w:color="auto"/>
            <w:right w:val="none" w:sz="0" w:space="0" w:color="auto"/>
          </w:divBdr>
        </w:div>
        <w:div w:id="2040860447">
          <w:marLeft w:val="0"/>
          <w:marRight w:val="0"/>
          <w:marTop w:val="0"/>
          <w:marBottom w:val="0"/>
          <w:divBdr>
            <w:top w:val="none" w:sz="0" w:space="0" w:color="auto"/>
            <w:left w:val="none" w:sz="0" w:space="0" w:color="auto"/>
            <w:bottom w:val="none" w:sz="0" w:space="0" w:color="auto"/>
            <w:right w:val="none" w:sz="0" w:space="0" w:color="auto"/>
          </w:divBdr>
        </w:div>
        <w:div w:id="2051149701">
          <w:marLeft w:val="0"/>
          <w:marRight w:val="0"/>
          <w:marTop w:val="0"/>
          <w:marBottom w:val="0"/>
          <w:divBdr>
            <w:top w:val="none" w:sz="0" w:space="0" w:color="auto"/>
            <w:left w:val="none" w:sz="0" w:space="0" w:color="auto"/>
            <w:bottom w:val="none" w:sz="0" w:space="0" w:color="auto"/>
            <w:right w:val="none" w:sz="0" w:space="0" w:color="auto"/>
          </w:divBdr>
        </w:div>
        <w:div w:id="2113547485">
          <w:marLeft w:val="0"/>
          <w:marRight w:val="0"/>
          <w:marTop w:val="0"/>
          <w:marBottom w:val="0"/>
          <w:divBdr>
            <w:top w:val="none" w:sz="0" w:space="0" w:color="auto"/>
            <w:left w:val="none" w:sz="0" w:space="0" w:color="auto"/>
            <w:bottom w:val="none" w:sz="0" w:space="0" w:color="auto"/>
            <w:right w:val="none" w:sz="0" w:space="0" w:color="auto"/>
          </w:divBdr>
        </w:div>
        <w:div w:id="2144423840">
          <w:marLeft w:val="0"/>
          <w:marRight w:val="0"/>
          <w:marTop w:val="0"/>
          <w:marBottom w:val="0"/>
          <w:divBdr>
            <w:top w:val="none" w:sz="0" w:space="0" w:color="auto"/>
            <w:left w:val="none" w:sz="0" w:space="0" w:color="auto"/>
            <w:bottom w:val="none" w:sz="0" w:space="0" w:color="auto"/>
            <w:right w:val="none" w:sz="0" w:space="0" w:color="auto"/>
          </w:divBdr>
        </w:div>
      </w:divsChild>
    </w:div>
    <w:div w:id="139154448">
      <w:bodyDiv w:val="1"/>
      <w:marLeft w:val="0"/>
      <w:marRight w:val="0"/>
      <w:marTop w:val="0"/>
      <w:marBottom w:val="0"/>
      <w:divBdr>
        <w:top w:val="none" w:sz="0" w:space="0" w:color="auto"/>
        <w:left w:val="none" w:sz="0" w:space="0" w:color="auto"/>
        <w:bottom w:val="none" w:sz="0" w:space="0" w:color="auto"/>
        <w:right w:val="none" w:sz="0" w:space="0" w:color="auto"/>
      </w:divBdr>
      <w:divsChild>
        <w:div w:id="19208985">
          <w:marLeft w:val="0"/>
          <w:marRight w:val="0"/>
          <w:marTop w:val="0"/>
          <w:marBottom w:val="0"/>
          <w:divBdr>
            <w:top w:val="none" w:sz="0" w:space="0" w:color="auto"/>
            <w:left w:val="none" w:sz="0" w:space="0" w:color="auto"/>
            <w:bottom w:val="none" w:sz="0" w:space="0" w:color="auto"/>
            <w:right w:val="none" w:sz="0" w:space="0" w:color="auto"/>
          </w:divBdr>
        </w:div>
        <w:div w:id="79570668">
          <w:marLeft w:val="0"/>
          <w:marRight w:val="0"/>
          <w:marTop w:val="0"/>
          <w:marBottom w:val="0"/>
          <w:divBdr>
            <w:top w:val="none" w:sz="0" w:space="0" w:color="auto"/>
            <w:left w:val="none" w:sz="0" w:space="0" w:color="auto"/>
            <w:bottom w:val="none" w:sz="0" w:space="0" w:color="auto"/>
            <w:right w:val="none" w:sz="0" w:space="0" w:color="auto"/>
          </w:divBdr>
        </w:div>
        <w:div w:id="112944311">
          <w:marLeft w:val="0"/>
          <w:marRight w:val="0"/>
          <w:marTop w:val="0"/>
          <w:marBottom w:val="0"/>
          <w:divBdr>
            <w:top w:val="none" w:sz="0" w:space="0" w:color="auto"/>
            <w:left w:val="none" w:sz="0" w:space="0" w:color="auto"/>
            <w:bottom w:val="none" w:sz="0" w:space="0" w:color="auto"/>
            <w:right w:val="none" w:sz="0" w:space="0" w:color="auto"/>
          </w:divBdr>
        </w:div>
        <w:div w:id="133765732">
          <w:marLeft w:val="0"/>
          <w:marRight w:val="0"/>
          <w:marTop w:val="0"/>
          <w:marBottom w:val="0"/>
          <w:divBdr>
            <w:top w:val="none" w:sz="0" w:space="0" w:color="auto"/>
            <w:left w:val="none" w:sz="0" w:space="0" w:color="auto"/>
            <w:bottom w:val="none" w:sz="0" w:space="0" w:color="auto"/>
            <w:right w:val="none" w:sz="0" w:space="0" w:color="auto"/>
          </w:divBdr>
        </w:div>
        <w:div w:id="140974203">
          <w:marLeft w:val="0"/>
          <w:marRight w:val="0"/>
          <w:marTop w:val="0"/>
          <w:marBottom w:val="0"/>
          <w:divBdr>
            <w:top w:val="none" w:sz="0" w:space="0" w:color="auto"/>
            <w:left w:val="none" w:sz="0" w:space="0" w:color="auto"/>
            <w:bottom w:val="none" w:sz="0" w:space="0" w:color="auto"/>
            <w:right w:val="none" w:sz="0" w:space="0" w:color="auto"/>
          </w:divBdr>
        </w:div>
        <w:div w:id="241335507">
          <w:marLeft w:val="0"/>
          <w:marRight w:val="0"/>
          <w:marTop w:val="0"/>
          <w:marBottom w:val="0"/>
          <w:divBdr>
            <w:top w:val="none" w:sz="0" w:space="0" w:color="auto"/>
            <w:left w:val="none" w:sz="0" w:space="0" w:color="auto"/>
            <w:bottom w:val="none" w:sz="0" w:space="0" w:color="auto"/>
            <w:right w:val="none" w:sz="0" w:space="0" w:color="auto"/>
          </w:divBdr>
        </w:div>
        <w:div w:id="266350678">
          <w:marLeft w:val="0"/>
          <w:marRight w:val="0"/>
          <w:marTop w:val="0"/>
          <w:marBottom w:val="0"/>
          <w:divBdr>
            <w:top w:val="none" w:sz="0" w:space="0" w:color="auto"/>
            <w:left w:val="none" w:sz="0" w:space="0" w:color="auto"/>
            <w:bottom w:val="none" w:sz="0" w:space="0" w:color="auto"/>
            <w:right w:val="none" w:sz="0" w:space="0" w:color="auto"/>
          </w:divBdr>
        </w:div>
        <w:div w:id="278340856">
          <w:marLeft w:val="0"/>
          <w:marRight w:val="0"/>
          <w:marTop w:val="0"/>
          <w:marBottom w:val="0"/>
          <w:divBdr>
            <w:top w:val="none" w:sz="0" w:space="0" w:color="auto"/>
            <w:left w:val="none" w:sz="0" w:space="0" w:color="auto"/>
            <w:bottom w:val="none" w:sz="0" w:space="0" w:color="auto"/>
            <w:right w:val="none" w:sz="0" w:space="0" w:color="auto"/>
          </w:divBdr>
        </w:div>
        <w:div w:id="283737891">
          <w:marLeft w:val="0"/>
          <w:marRight w:val="0"/>
          <w:marTop w:val="0"/>
          <w:marBottom w:val="0"/>
          <w:divBdr>
            <w:top w:val="none" w:sz="0" w:space="0" w:color="auto"/>
            <w:left w:val="none" w:sz="0" w:space="0" w:color="auto"/>
            <w:bottom w:val="none" w:sz="0" w:space="0" w:color="auto"/>
            <w:right w:val="none" w:sz="0" w:space="0" w:color="auto"/>
          </w:divBdr>
        </w:div>
        <w:div w:id="370300822">
          <w:marLeft w:val="0"/>
          <w:marRight w:val="0"/>
          <w:marTop w:val="0"/>
          <w:marBottom w:val="0"/>
          <w:divBdr>
            <w:top w:val="none" w:sz="0" w:space="0" w:color="auto"/>
            <w:left w:val="none" w:sz="0" w:space="0" w:color="auto"/>
            <w:bottom w:val="none" w:sz="0" w:space="0" w:color="auto"/>
            <w:right w:val="none" w:sz="0" w:space="0" w:color="auto"/>
          </w:divBdr>
        </w:div>
        <w:div w:id="379473485">
          <w:marLeft w:val="0"/>
          <w:marRight w:val="0"/>
          <w:marTop w:val="0"/>
          <w:marBottom w:val="0"/>
          <w:divBdr>
            <w:top w:val="none" w:sz="0" w:space="0" w:color="auto"/>
            <w:left w:val="none" w:sz="0" w:space="0" w:color="auto"/>
            <w:bottom w:val="none" w:sz="0" w:space="0" w:color="auto"/>
            <w:right w:val="none" w:sz="0" w:space="0" w:color="auto"/>
          </w:divBdr>
        </w:div>
        <w:div w:id="425618493">
          <w:marLeft w:val="0"/>
          <w:marRight w:val="0"/>
          <w:marTop w:val="0"/>
          <w:marBottom w:val="0"/>
          <w:divBdr>
            <w:top w:val="none" w:sz="0" w:space="0" w:color="auto"/>
            <w:left w:val="none" w:sz="0" w:space="0" w:color="auto"/>
            <w:bottom w:val="none" w:sz="0" w:space="0" w:color="auto"/>
            <w:right w:val="none" w:sz="0" w:space="0" w:color="auto"/>
          </w:divBdr>
        </w:div>
        <w:div w:id="461582134">
          <w:marLeft w:val="0"/>
          <w:marRight w:val="0"/>
          <w:marTop w:val="0"/>
          <w:marBottom w:val="0"/>
          <w:divBdr>
            <w:top w:val="none" w:sz="0" w:space="0" w:color="auto"/>
            <w:left w:val="none" w:sz="0" w:space="0" w:color="auto"/>
            <w:bottom w:val="none" w:sz="0" w:space="0" w:color="auto"/>
            <w:right w:val="none" w:sz="0" w:space="0" w:color="auto"/>
          </w:divBdr>
        </w:div>
        <w:div w:id="492525727">
          <w:marLeft w:val="0"/>
          <w:marRight w:val="0"/>
          <w:marTop w:val="0"/>
          <w:marBottom w:val="0"/>
          <w:divBdr>
            <w:top w:val="none" w:sz="0" w:space="0" w:color="auto"/>
            <w:left w:val="none" w:sz="0" w:space="0" w:color="auto"/>
            <w:bottom w:val="none" w:sz="0" w:space="0" w:color="auto"/>
            <w:right w:val="none" w:sz="0" w:space="0" w:color="auto"/>
          </w:divBdr>
        </w:div>
        <w:div w:id="496380603">
          <w:marLeft w:val="0"/>
          <w:marRight w:val="0"/>
          <w:marTop w:val="0"/>
          <w:marBottom w:val="0"/>
          <w:divBdr>
            <w:top w:val="none" w:sz="0" w:space="0" w:color="auto"/>
            <w:left w:val="none" w:sz="0" w:space="0" w:color="auto"/>
            <w:bottom w:val="none" w:sz="0" w:space="0" w:color="auto"/>
            <w:right w:val="none" w:sz="0" w:space="0" w:color="auto"/>
          </w:divBdr>
        </w:div>
        <w:div w:id="728653931">
          <w:marLeft w:val="0"/>
          <w:marRight w:val="0"/>
          <w:marTop w:val="0"/>
          <w:marBottom w:val="0"/>
          <w:divBdr>
            <w:top w:val="none" w:sz="0" w:space="0" w:color="auto"/>
            <w:left w:val="none" w:sz="0" w:space="0" w:color="auto"/>
            <w:bottom w:val="none" w:sz="0" w:space="0" w:color="auto"/>
            <w:right w:val="none" w:sz="0" w:space="0" w:color="auto"/>
          </w:divBdr>
        </w:div>
        <w:div w:id="843471597">
          <w:marLeft w:val="0"/>
          <w:marRight w:val="0"/>
          <w:marTop w:val="0"/>
          <w:marBottom w:val="0"/>
          <w:divBdr>
            <w:top w:val="none" w:sz="0" w:space="0" w:color="auto"/>
            <w:left w:val="none" w:sz="0" w:space="0" w:color="auto"/>
            <w:bottom w:val="none" w:sz="0" w:space="0" w:color="auto"/>
            <w:right w:val="none" w:sz="0" w:space="0" w:color="auto"/>
          </w:divBdr>
        </w:div>
        <w:div w:id="867570118">
          <w:marLeft w:val="0"/>
          <w:marRight w:val="0"/>
          <w:marTop w:val="0"/>
          <w:marBottom w:val="0"/>
          <w:divBdr>
            <w:top w:val="none" w:sz="0" w:space="0" w:color="auto"/>
            <w:left w:val="none" w:sz="0" w:space="0" w:color="auto"/>
            <w:bottom w:val="none" w:sz="0" w:space="0" w:color="auto"/>
            <w:right w:val="none" w:sz="0" w:space="0" w:color="auto"/>
          </w:divBdr>
        </w:div>
        <w:div w:id="892807889">
          <w:marLeft w:val="0"/>
          <w:marRight w:val="0"/>
          <w:marTop w:val="0"/>
          <w:marBottom w:val="0"/>
          <w:divBdr>
            <w:top w:val="none" w:sz="0" w:space="0" w:color="auto"/>
            <w:left w:val="none" w:sz="0" w:space="0" w:color="auto"/>
            <w:bottom w:val="none" w:sz="0" w:space="0" w:color="auto"/>
            <w:right w:val="none" w:sz="0" w:space="0" w:color="auto"/>
          </w:divBdr>
        </w:div>
        <w:div w:id="914054342">
          <w:marLeft w:val="0"/>
          <w:marRight w:val="0"/>
          <w:marTop w:val="0"/>
          <w:marBottom w:val="0"/>
          <w:divBdr>
            <w:top w:val="none" w:sz="0" w:space="0" w:color="auto"/>
            <w:left w:val="none" w:sz="0" w:space="0" w:color="auto"/>
            <w:bottom w:val="none" w:sz="0" w:space="0" w:color="auto"/>
            <w:right w:val="none" w:sz="0" w:space="0" w:color="auto"/>
          </w:divBdr>
        </w:div>
        <w:div w:id="987704043">
          <w:marLeft w:val="0"/>
          <w:marRight w:val="0"/>
          <w:marTop w:val="0"/>
          <w:marBottom w:val="0"/>
          <w:divBdr>
            <w:top w:val="none" w:sz="0" w:space="0" w:color="auto"/>
            <w:left w:val="none" w:sz="0" w:space="0" w:color="auto"/>
            <w:bottom w:val="none" w:sz="0" w:space="0" w:color="auto"/>
            <w:right w:val="none" w:sz="0" w:space="0" w:color="auto"/>
          </w:divBdr>
        </w:div>
        <w:div w:id="1063599293">
          <w:marLeft w:val="0"/>
          <w:marRight w:val="0"/>
          <w:marTop w:val="0"/>
          <w:marBottom w:val="0"/>
          <w:divBdr>
            <w:top w:val="none" w:sz="0" w:space="0" w:color="auto"/>
            <w:left w:val="none" w:sz="0" w:space="0" w:color="auto"/>
            <w:bottom w:val="none" w:sz="0" w:space="0" w:color="auto"/>
            <w:right w:val="none" w:sz="0" w:space="0" w:color="auto"/>
          </w:divBdr>
        </w:div>
        <w:div w:id="1074014486">
          <w:marLeft w:val="0"/>
          <w:marRight w:val="0"/>
          <w:marTop w:val="0"/>
          <w:marBottom w:val="0"/>
          <w:divBdr>
            <w:top w:val="none" w:sz="0" w:space="0" w:color="auto"/>
            <w:left w:val="none" w:sz="0" w:space="0" w:color="auto"/>
            <w:bottom w:val="none" w:sz="0" w:space="0" w:color="auto"/>
            <w:right w:val="none" w:sz="0" w:space="0" w:color="auto"/>
          </w:divBdr>
        </w:div>
        <w:div w:id="1190797913">
          <w:marLeft w:val="0"/>
          <w:marRight w:val="0"/>
          <w:marTop w:val="0"/>
          <w:marBottom w:val="0"/>
          <w:divBdr>
            <w:top w:val="none" w:sz="0" w:space="0" w:color="auto"/>
            <w:left w:val="none" w:sz="0" w:space="0" w:color="auto"/>
            <w:bottom w:val="none" w:sz="0" w:space="0" w:color="auto"/>
            <w:right w:val="none" w:sz="0" w:space="0" w:color="auto"/>
          </w:divBdr>
        </w:div>
        <w:div w:id="1198854175">
          <w:marLeft w:val="0"/>
          <w:marRight w:val="0"/>
          <w:marTop w:val="0"/>
          <w:marBottom w:val="0"/>
          <w:divBdr>
            <w:top w:val="none" w:sz="0" w:space="0" w:color="auto"/>
            <w:left w:val="none" w:sz="0" w:space="0" w:color="auto"/>
            <w:bottom w:val="none" w:sz="0" w:space="0" w:color="auto"/>
            <w:right w:val="none" w:sz="0" w:space="0" w:color="auto"/>
          </w:divBdr>
        </w:div>
        <w:div w:id="1211068702">
          <w:marLeft w:val="0"/>
          <w:marRight w:val="0"/>
          <w:marTop w:val="0"/>
          <w:marBottom w:val="0"/>
          <w:divBdr>
            <w:top w:val="none" w:sz="0" w:space="0" w:color="auto"/>
            <w:left w:val="none" w:sz="0" w:space="0" w:color="auto"/>
            <w:bottom w:val="none" w:sz="0" w:space="0" w:color="auto"/>
            <w:right w:val="none" w:sz="0" w:space="0" w:color="auto"/>
          </w:divBdr>
        </w:div>
        <w:div w:id="1224870608">
          <w:marLeft w:val="0"/>
          <w:marRight w:val="0"/>
          <w:marTop w:val="0"/>
          <w:marBottom w:val="0"/>
          <w:divBdr>
            <w:top w:val="none" w:sz="0" w:space="0" w:color="auto"/>
            <w:left w:val="none" w:sz="0" w:space="0" w:color="auto"/>
            <w:bottom w:val="none" w:sz="0" w:space="0" w:color="auto"/>
            <w:right w:val="none" w:sz="0" w:space="0" w:color="auto"/>
          </w:divBdr>
        </w:div>
        <w:div w:id="1292400573">
          <w:marLeft w:val="0"/>
          <w:marRight w:val="0"/>
          <w:marTop w:val="0"/>
          <w:marBottom w:val="0"/>
          <w:divBdr>
            <w:top w:val="none" w:sz="0" w:space="0" w:color="auto"/>
            <w:left w:val="none" w:sz="0" w:space="0" w:color="auto"/>
            <w:bottom w:val="none" w:sz="0" w:space="0" w:color="auto"/>
            <w:right w:val="none" w:sz="0" w:space="0" w:color="auto"/>
          </w:divBdr>
        </w:div>
        <w:div w:id="1307590536">
          <w:marLeft w:val="0"/>
          <w:marRight w:val="0"/>
          <w:marTop w:val="0"/>
          <w:marBottom w:val="0"/>
          <w:divBdr>
            <w:top w:val="none" w:sz="0" w:space="0" w:color="auto"/>
            <w:left w:val="none" w:sz="0" w:space="0" w:color="auto"/>
            <w:bottom w:val="none" w:sz="0" w:space="0" w:color="auto"/>
            <w:right w:val="none" w:sz="0" w:space="0" w:color="auto"/>
          </w:divBdr>
        </w:div>
        <w:div w:id="1333945191">
          <w:marLeft w:val="0"/>
          <w:marRight w:val="0"/>
          <w:marTop w:val="0"/>
          <w:marBottom w:val="0"/>
          <w:divBdr>
            <w:top w:val="none" w:sz="0" w:space="0" w:color="auto"/>
            <w:left w:val="none" w:sz="0" w:space="0" w:color="auto"/>
            <w:bottom w:val="none" w:sz="0" w:space="0" w:color="auto"/>
            <w:right w:val="none" w:sz="0" w:space="0" w:color="auto"/>
          </w:divBdr>
        </w:div>
        <w:div w:id="1418015418">
          <w:marLeft w:val="0"/>
          <w:marRight w:val="0"/>
          <w:marTop w:val="0"/>
          <w:marBottom w:val="0"/>
          <w:divBdr>
            <w:top w:val="none" w:sz="0" w:space="0" w:color="auto"/>
            <w:left w:val="none" w:sz="0" w:space="0" w:color="auto"/>
            <w:bottom w:val="none" w:sz="0" w:space="0" w:color="auto"/>
            <w:right w:val="none" w:sz="0" w:space="0" w:color="auto"/>
          </w:divBdr>
        </w:div>
        <w:div w:id="1436443843">
          <w:marLeft w:val="0"/>
          <w:marRight w:val="0"/>
          <w:marTop w:val="0"/>
          <w:marBottom w:val="0"/>
          <w:divBdr>
            <w:top w:val="none" w:sz="0" w:space="0" w:color="auto"/>
            <w:left w:val="none" w:sz="0" w:space="0" w:color="auto"/>
            <w:bottom w:val="none" w:sz="0" w:space="0" w:color="auto"/>
            <w:right w:val="none" w:sz="0" w:space="0" w:color="auto"/>
          </w:divBdr>
        </w:div>
        <w:div w:id="1504465318">
          <w:marLeft w:val="0"/>
          <w:marRight w:val="0"/>
          <w:marTop w:val="0"/>
          <w:marBottom w:val="0"/>
          <w:divBdr>
            <w:top w:val="none" w:sz="0" w:space="0" w:color="auto"/>
            <w:left w:val="none" w:sz="0" w:space="0" w:color="auto"/>
            <w:bottom w:val="none" w:sz="0" w:space="0" w:color="auto"/>
            <w:right w:val="none" w:sz="0" w:space="0" w:color="auto"/>
          </w:divBdr>
        </w:div>
        <w:div w:id="1550453400">
          <w:marLeft w:val="0"/>
          <w:marRight w:val="0"/>
          <w:marTop w:val="0"/>
          <w:marBottom w:val="0"/>
          <w:divBdr>
            <w:top w:val="none" w:sz="0" w:space="0" w:color="auto"/>
            <w:left w:val="none" w:sz="0" w:space="0" w:color="auto"/>
            <w:bottom w:val="none" w:sz="0" w:space="0" w:color="auto"/>
            <w:right w:val="none" w:sz="0" w:space="0" w:color="auto"/>
          </w:divBdr>
        </w:div>
        <w:div w:id="1593852919">
          <w:marLeft w:val="0"/>
          <w:marRight w:val="0"/>
          <w:marTop w:val="0"/>
          <w:marBottom w:val="0"/>
          <w:divBdr>
            <w:top w:val="none" w:sz="0" w:space="0" w:color="auto"/>
            <w:left w:val="none" w:sz="0" w:space="0" w:color="auto"/>
            <w:bottom w:val="none" w:sz="0" w:space="0" w:color="auto"/>
            <w:right w:val="none" w:sz="0" w:space="0" w:color="auto"/>
          </w:divBdr>
        </w:div>
        <w:div w:id="1667170372">
          <w:marLeft w:val="0"/>
          <w:marRight w:val="0"/>
          <w:marTop w:val="0"/>
          <w:marBottom w:val="0"/>
          <w:divBdr>
            <w:top w:val="none" w:sz="0" w:space="0" w:color="auto"/>
            <w:left w:val="none" w:sz="0" w:space="0" w:color="auto"/>
            <w:bottom w:val="none" w:sz="0" w:space="0" w:color="auto"/>
            <w:right w:val="none" w:sz="0" w:space="0" w:color="auto"/>
          </w:divBdr>
        </w:div>
        <w:div w:id="1669166122">
          <w:marLeft w:val="0"/>
          <w:marRight w:val="0"/>
          <w:marTop w:val="0"/>
          <w:marBottom w:val="0"/>
          <w:divBdr>
            <w:top w:val="none" w:sz="0" w:space="0" w:color="auto"/>
            <w:left w:val="none" w:sz="0" w:space="0" w:color="auto"/>
            <w:bottom w:val="none" w:sz="0" w:space="0" w:color="auto"/>
            <w:right w:val="none" w:sz="0" w:space="0" w:color="auto"/>
          </w:divBdr>
        </w:div>
        <w:div w:id="1682469498">
          <w:marLeft w:val="0"/>
          <w:marRight w:val="0"/>
          <w:marTop w:val="0"/>
          <w:marBottom w:val="0"/>
          <w:divBdr>
            <w:top w:val="none" w:sz="0" w:space="0" w:color="auto"/>
            <w:left w:val="none" w:sz="0" w:space="0" w:color="auto"/>
            <w:bottom w:val="none" w:sz="0" w:space="0" w:color="auto"/>
            <w:right w:val="none" w:sz="0" w:space="0" w:color="auto"/>
          </w:divBdr>
        </w:div>
        <w:div w:id="1734886853">
          <w:marLeft w:val="0"/>
          <w:marRight w:val="0"/>
          <w:marTop w:val="0"/>
          <w:marBottom w:val="0"/>
          <w:divBdr>
            <w:top w:val="none" w:sz="0" w:space="0" w:color="auto"/>
            <w:left w:val="none" w:sz="0" w:space="0" w:color="auto"/>
            <w:bottom w:val="none" w:sz="0" w:space="0" w:color="auto"/>
            <w:right w:val="none" w:sz="0" w:space="0" w:color="auto"/>
          </w:divBdr>
        </w:div>
        <w:div w:id="1868828517">
          <w:marLeft w:val="0"/>
          <w:marRight w:val="0"/>
          <w:marTop w:val="0"/>
          <w:marBottom w:val="0"/>
          <w:divBdr>
            <w:top w:val="none" w:sz="0" w:space="0" w:color="auto"/>
            <w:left w:val="none" w:sz="0" w:space="0" w:color="auto"/>
            <w:bottom w:val="none" w:sz="0" w:space="0" w:color="auto"/>
            <w:right w:val="none" w:sz="0" w:space="0" w:color="auto"/>
          </w:divBdr>
        </w:div>
        <w:div w:id="2010980748">
          <w:marLeft w:val="0"/>
          <w:marRight w:val="0"/>
          <w:marTop w:val="0"/>
          <w:marBottom w:val="0"/>
          <w:divBdr>
            <w:top w:val="none" w:sz="0" w:space="0" w:color="auto"/>
            <w:left w:val="none" w:sz="0" w:space="0" w:color="auto"/>
            <w:bottom w:val="none" w:sz="0" w:space="0" w:color="auto"/>
            <w:right w:val="none" w:sz="0" w:space="0" w:color="auto"/>
          </w:divBdr>
        </w:div>
        <w:div w:id="2088727530">
          <w:marLeft w:val="0"/>
          <w:marRight w:val="0"/>
          <w:marTop w:val="0"/>
          <w:marBottom w:val="0"/>
          <w:divBdr>
            <w:top w:val="none" w:sz="0" w:space="0" w:color="auto"/>
            <w:left w:val="none" w:sz="0" w:space="0" w:color="auto"/>
            <w:bottom w:val="none" w:sz="0" w:space="0" w:color="auto"/>
            <w:right w:val="none" w:sz="0" w:space="0" w:color="auto"/>
          </w:divBdr>
        </w:div>
        <w:div w:id="2102945104">
          <w:marLeft w:val="0"/>
          <w:marRight w:val="0"/>
          <w:marTop w:val="0"/>
          <w:marBottom w:val="0"/>
          <w:divBdr>
            <w:top w:val="none" w:sz="0" w:space="0" w:color="auto"/>
            <w:left w:val="none" w:sz="0" w:space="0" w:color="auto"/>
            <w:bottom w:val="none" w:sz="0" w:space="0" w:color="auto"/>
            <w:right w:val="none" w:sz="0" w:space="0" w:color="auto"/>
          </w:divBdr>
        </w:div>
      </w:divsChild>
    </w:div>
    <w:div w:id="140077206">
      <w:bodyDiv w:val="1"/>
      <w:marLeft w:val="0"/>
      <w:marRight w:val="0"/>
      <w:marTop w:val="0"/>
      <w:marBottom w:val="0"/>
      <w:divBdr>
        <w:top w:val="none" w:sz="0" w:space="0" w:color="auto"/>
        <w:left w:val="none" w:sz="0" w:space="0" w:color="auto"/>
        <w:bottom w:val="none" w:sz="0" w:space="0" w:color="auto"/>
        <w:right w:val="none" w:sz="0" w:space="0" w:color="auto"/>
      </w:divBdr>
      <w:divsChild>
        <w:div w:id="513232241">
          <w:marLeft w:val="0"/>
          <w:marRight w:val="0"/>
          <w:marTop w:val="0"/>
          <w:marBottom w:val="0"/>
          <w:divBdr>
            <w:top w:val="none" w:sz="0" w:space="0" w:color="auto"/>
            <w:left w:val="none" w:sz="0" w:space="0" w:color="auto"/>
            <w:bottom w:val="none" w:sz="0" w:space="0" w:color="auto"/>
            <w:right w:val="none" w:sz="0" w:space="0" w:color="auto"/>
          </w:divBdr>
        </w:div>
        <w:div w:id="2135713619">
          <w:marLeft w:val="0"/>
          <w:marRight w:val="0"/>
          <w:marTop w:val="0"/>
          <w:marBottom w:val="0"/>
          <w:divBdr>
            <w:top w:val="none" w:sz="0" w:space="0" w:color="auto"/>
            <w:left w:val="none" w:sz="0" w:space="0" w:color="auto"/>
            <w:bottom w:val="none" w:sz="0" w:space="0" w:color="auto"/>
            <w:right w:val="none" w:sz="0" w:space="0" w:color="auto"/>
          </w:divBdr>
        </w:div>
      </w:divsChild>
    </w:div>
    <w:div w:id="231743780">
      <w:bodyDiv w:val="1"/>
      <w:marLeft w:val="0"/>
      <w:marRight w:val="0"/>
      <w:marTop w:val="0"/>
      <w:marBottom w:val="0"/>
      <w:divBdr>
        <w:top w:val="none" w:sz="0" w:space="0" w:color="auto"/>
        <w:left w:val="none" w:sz="0" w:space="0" w:color="auto"/>
        <w:bottom w:val="none" w:sz="0" w:space="0" w:color="auto"/>
        <w:right w:val="none" w:sz="0" w:space="0" w:color="auto"/>
      </w:divBdr>
      <w:divsChild>
        <w:div w:id="25106526">
          <w:marLeft w:val="0"/>
          <w:marRight w:val="0"/>
          <w:marTop w:val="0"/>
          <w:marBottom w:val="0"/>
          <w:divBdr>
            <w:top w:val="none" w:sz="0" w:space="0" w:color="auto"/>
            <w:left w:val="none" w:sz="0" w:space="0" w:color="auto"/>
            <w:bottom w:val="none" w:sz="0" w:space="0" w:color="auto"/>
            <w:right w:val="none" w:sz="0" w:space="0" w:color="auto"/>
          </w:divBdr>
        </w:div>
        <w:div w:id="67580618">
          <w:marLeft w:val="0"/>
          <w:marRight w:val="0"/>
          <w:marTop w:val="0"/>
          <w:marBottom w:val="0"/>
          <w:divBdr>
            <w:top w:val="none" w:sz="0" w:space="0" w:color="auto"/>
            <w:left w:val="none" w:sz="0" w:space="0" w:color="auto"/>
            <w:bottom w:val="none" w:sz="0" w:space="0" w:color="auto"/>
            <w:right w:val="none" w:sz="0" w:space="0" w:color="auto"/>
          </w:divBdr>
        </w:div>
        <w:div w:id="75635041">
          <w:marLeft w:val="0"/>
          <w:marRight w:val="0"/>
          <w:marTop w:val="0"/>
          <w:marBottom w:val="0"/>
          <w:divBdr>
            <w:top w:val="none" w:sz="0" w:space="0" w:color="auto"/>
            <w:left w:val="none" w:sz="0" w:space="0" w:color="auto"/>
            <w:bottom w:val="none" w:sz="0" w:space="0" w:color="auto"/>
            <w:right w:val="none" w:sz="0" w:space="0" w:color="auto"/>
          </w:divBdr>
        </w:div>
        <w:div w:id="198707889">
          <w:marLeft w:val="0"/>
          <w:marRight w:val="0"/>
          <w:marTop w:val="0"/>
          <w:marBottom w:val="0"/>
          <w:divBdr>
            <w:top w:val="none" w:sz="0" w:space="0" w:color="auto"/>
            <w:left w:val="none" w:sz="0" w:space="0" w:color="auto"/>
            <w:bottom w:val="none" w:sz="0" w:space="0" w:color="auto"/>
            <w:right w:val="none" w:sz="0" w:space="0" w:color="auto"/>
          </w:divBdr>
        </w:div>
        <w:div w:id="251620654">
          <w:marLeft w:val="0"/>
          <w:marRight w:val="0"/>
          <w:marTop w:val="0"/>
          <w:marBottom w:val="0"/>
          <w:divBdr>
            <w:top w:val="none" w:sz="0" w:space="0" w:color="auto"/>
            <w:left w:val="none" w:sz="0" w:space="0" w:color="auto"/>
            <w:bottom w:val="none" w:sz="0" w:space="0" w:color="auto"/>
            <w:right w:val="none" w:sz="0" w:space="0" w:color="auto"/>
          </w:divBdr>
        </w:div>
        <w:div w:id="265160303">
          <w:marLeft w:val="0"/>
          <w:marRight w:val="0"/>
          <w:marTop w:val="0"/>
          <w:marBottom w:val="0"/>
          <w:divBdr>
            <w:top w:val="none" w:sz="0" w:space="0" w:color="auto"/>
            <w:left w:val="none" w:sz="0" w:space="0" w:color="auto"/>
            <w:bottom w:val="none" w:sz="0" w:space="0" w:color="auto"/>
            <w:right w:val="none" w:sz="0" w:space="0" w:color="auto"/>
          </w:divBdr>
        </w:div>
        <w:div w:id="322441685">
          <w:marLeft w:val="0"/>
          <w:marRight w:val="0"/>
          <w:marTop w:val="0"/>
          <w:marBottom w:val="0"/>
          <w:divBdr>
            <w:top w:val="none" w:sz="0" w:space="0" w:color="auto"/>
            <w:left w:val="none" w:sz="0" w:space="0" w:color="auto"/>
            <w:bottom w:val="none" w:sz="0" w:space="0" w:color="auto"/>
            <w:right w:val="none" w:sz="0" w:space="0" w:color="auto"/>
          </w:divBdr>
        </w:div>
        <w:div w:id="345134044">
          <w:marLeft w:val="0"/>
          <w:marRight w:val="0"/>
          <w:marTop w:val="0"/>
          <w:marBottom w:val="0"/>
          <w:divBdr>
            <w:top w:val="none" w:sz="0" w:space="0" w:color="auto"/>
            <w:left w:val="none" w:sz="0" w:space="0" w:color="auto"/>
            <w:bottom w:val="none" w:sz="0" w:space="0" w:color="auto"/>
            <w:right w:val="none" w:sz="0" w:space="0" w:color="auto"/>
          </w:divBdr>
        </w:div>
        <w:div w:id="414547751">
          <w:marLeft w:val="0"/>
          <w:marRight w:val="0"/>
          <w:marTop w:val="0"/>
          <w:marBottom w:val="0"/>
          <w:divBdr>
            <w:top w:val="none" w:sz="0" w:space="0" w:color="auto"/>
            <w:left w:val="none" w:sz="0" w:space="0" w:color="auto"/>
            <w:bottom w:val="none" w:sz="0" w:space="0" w:color="auto"/>
            <w:right w:val="none" w:sz="0" w:space="0" w:color="auto"/>
          </w:divBdr>
        </w:div>
        <w:div w:id="514536618">
          <w:marLeft w:val="0"/>
          <w:marRight w:val="0"/>
          <w:marTop w:val="0"/>
          <w:marBottom w:val="0"/>
          <w:divBdr>
            <w:top w:val="none" w:sz="0" w:space="0" w:color="auto"/>
            <w:left w:val="none" w:sz="0" w:space="0" w:color="auto"/>
            <w:bottom w:val="none" w:sz="0" w:space="0" w:color="auto"/>
            <w:right w:val="none" w:sz="0" w:space="0" w:color="auto"/>
          </w:divBdr>
        </w:div>
        <w:div w:id="540823277">
          <w:marLeft w:val="0"/>
          <w:marRight w:val="0"/>
          <w:marTop w:val="0"/>
          <w:marBottom w:val="0"/>
          <w:divBdr>
            <w:top w:val="none" w:sz="0" w:space="0" w:color="auto"/>
            <w:left w:val="none" w:sz="0" w:space="0" w:color="auto"/>
            <w:bottom w:val="none" w:sz="0" w:space="0" w:color="auto"/>
            <w:right w:val="none" w:sz="0" w:space="0" w:color="auto"/>
          </w:divBdr>
        </w:div>
        <w:div w:id="613099599">
          <w:marLeft w:val="0"/>
          <w:marRight w:val="0"/>
          <w:marTop w:val="0"/>
          <w:marBottom w:val="0"/>
          <w:divBdr>
            <w:top w:val="none" w:sz="0" w:space="0" w:color="auto"/>
            <w:left w:val="none" w:sz="0" w:space="0" w:color="auto"/>
            <w:bottom w:val="none" w:sz="0" w:space="0" w:color="auto"/>
            <w:right w:val="none" w:sz="0" w:space="0" w:color="auto"/>
          </w:divBdr>
        </w:div>
        <w:div w:id="624695112">
          <w:marLeft w:val="0"/>
          <w:marRight w:val="0"/>
          <w:marTop w:val="0"/>
          <w:marBottom w:val="0"/>
          <w:divBdr>
            <w:top w:val="none" w:sz="0" w:space="0" w:color="auto"/>
            <w:left w:val="none" w:sz="0" w:space="0" w:color="auto"/>
            <w:bottom w:val="none" w:sz="0" w:space="0" w:color="auto"/>
            <w:right w:val="none" w:sz="0" w:space="0" w:color="auto"/>
          </w:divBdr>
        </w:div>
        <w:div w:id="645399607">
          <w:marLeft w:val="0"/>
          <w:marRight w:val="0"/>
          <w:marTop w:val="0"/>
          <w:marBottom w:val="0"/>
          <w:divBdr>
            <w:top w:val="none" w:sz="0" w:space="0" w:color="auto"/>
            <w:left w:val="none" w:sz="0" w:space="0" w:color="auto"/>
            <w:bottom w:val="none" w:sz="0" w:space="0" w:color="auto"/>
            <w:right w:val="none" w:sz="0" w:space="0" w:color="auto"/>
          </w:divBdr>
        </w:div>
        <w:div w:id="705445268">
          <w:marLeft w:val="0"/>
          <w:marRight w:val="0"/>
          <w:marTop w:val="0"/>
          <w:marBottom w:val="0"/>
          <w:divBdr>
            <w:top w:val="none" w:sz="0" w:space="0" w:color="auto"/>
            <w:left w:val="none" w:sz="0" w:space="0" w:color="auto"/>
            <w:bottom w:val="none" w:sz="0" w:space="0" w:color="auto"/>
            <w:right w:val="none" w:sz="0" w:space="0" w:color="auto"/>
          </w:divBdr>
        </w:div>
        <w:div w:id="745765998">
          <w:marLeft w:val="0"/>
          <w:marRight w:val="0"/>
          <w:marTop w:val="0"/>
          <w:marBottom w:val="0"/>
          <w:divBdr>
            <w:top w:val="none" w:sz="0" w:space="0" w:color="auto"/>
            <w:left w:val="none" w:sz="0" w:space="0" w:color="auto"/>
            <w:bottom w:val="none" w:sz="0" w:space="0" w:color="auto"/>
            <w:right w:val="none" w:sz="0" w:space="0" w:color="auto"/>
          </w:divBdr>
        </w:div>
        <w:div w:id="773407082">
          <w:marLeft w:val="0"/>
          <w:marRight w:val="0"/>
          <w:marTop w:val="0"/>
          <w:marBottom w:val="0"/>
          <w:divBdr>
            <w:top w:val="none" w:sz="0" w:space="0" w:color="auto"/>
            <w:left w:val="none" w:sz="0" w:space="0" w:color="auto"/>
            <w:bottom w:val="none" w:sz="0" w:space="0" w:color="auto"/>
            <w:right w:val="none" w:sz="0" w:space="0" w:color="auto"/>
          </w:divBdr>
        </w:div>
        <w:div w:id="795300171">
          <w:marLeft w:val="0"/>
          <w:marRight w:val="0"/>
          <w:marTop w:val="0"/>
          <w:marBottom w:val="0"/>
          <w:divBdr>
            <w:top w:val="none" w:sz="0" w:space="0" w:color="auto"/>
            <w:left w:val="none" w:sz="0" w:space="0" w:color="auto"/>
            <w:bottom w:val="none" w:sz="0" w:space="0" w:color="auto"/>
            <w:right w:val="none" w:sz="0" w:space="0" w:color="auto"/>
          </w:divBdr>
        </w:div>
        <w:div w:id="840320060">
          <w:marLeft w:val="0"/>
          <w:marRight w:val="0"/>
          <w:marTop w:val="0"/>
          <w:marBottom w:val="0"/>
          <w:divBdr>
            <w:top w:val="none" w:sz="0" w:space="0" w:color="auto"/>
            <w:left w:val="none" w:sz="0" w:space="0" w:color="auto"/>
            <w:bottom w:val="none" w:sz="0" w:space="0" w:color="auto"/>
            <w:right w:val="none" w:sz="0" w:space="0" w:color="auto"/>
          </w:divBdr>
        </w:div>
        <w:div w:id="979533276">
          <w:marLeft w:val="0"/>
          <w:marRight w:val="0"/>
          <w:marTop w:val="0"/>
          <w:marBottom w:val="0"/>
          <w:divBdr>
            <w:top w:val="none" w:sz="0" w:space="0" w:color="auto"/>
            <w:left w:val="none" w:sz="0" w:space="0" w:color="auto"/>
            <w:bottom w:val="none" w:sz="0" w:space="0" w:color="auto"/>
            <w:right w:val="none" w:sz="0" w:space="0" w:color="auto"/>
          </w:divBdr>
        </w:div>
        <w:div w:id="993026278">
          <w:marLeft w:val="0"/>
          <w:marRight w:val="0"/>
          <w:marTop w:val="0"/>
          <w:marBottom w:val="0"/>
          <w:divBdr>
            <w:top w:val="none" w:sz="0" w:space="0" w:color="auto"/>
            <w:left w:val="none" w:sz="0" w:space="0" w:color="auto"/>
            <w:bottom w:val="none" w:sz="0" w:space="0" w:color="auto"/>
            <w:right w:val="none" w:sz="0" w:space="0" w:color="auto"/>
          </w:divBdr>
        </w:div>
        <w:div w:id="994409461">
          <w:marLeft w:val="0"/>
          <w:marRight w:val="0"/>
          <w:marTop w:val="0"/>
          <w:marBottom w:val="0"/>
          <w:divBdr>
            <w:top w:val="none" w:sz="0" w:space="0" w:color="auto"/>
            <w:left w:val="none" w:sz="0" w:space="0" w:color="auto"/>
            <w:bottom w:val="none" w:sz="0" w:space="0" w:color="auto"/>
            <w:right w:val="none" w:sz="0" w:space="0" w:color="auto"/>
          </w:divBdr>
        </w:div>
        <w:div w:id="1011762426">
          <w:marLeft w:val="0"/>
          <w:marRight w:val="0"/>
          <w:marTop w:val="0"/>
          <w:marBottom w:val="0"/>
          <w:divBdr>
            <w:top w:val="none" w:sz="0" w:space="0" w:color="auto"/>
            <w:left w:val="none" w:sz="0" w:space="0" w:color="auto"/>
            <w:bottom w:val="none" w:sz="0" w:space="0" w:color="auto"/>
            <w:right w:val="none" w:sz="0" w:space="0" w:color="auto"/>
          </w:divBdr>
        </w:div>
        <w:div w:id="1028676172">
          <w:marLeft w:val="0"/>
          <w:marRight w:val="0"/>
          <w:marTop w:val="0"/>
          <w:marBottom w:val="0"/>
          <w:divBdr>
            <w:top w:val="none" w:sz="0" w:space="0" w:color="auto"/>
            <w:left w:val="none" w:sz="0" w:space="0" w:color="auto"/>
            <w:bottom w:val="none" w:sz="0" w:space="0" w:color="auto"/>
            <w:right w:val="none" w:sz="0" w:space="0" w:color="auto"/>
          </w:divBdr>
        </w:div>
        <w:div w:id="1030256715">
          <w:marLeft w:val="0"/>
          <w:marRight w:val="0"/>
          <w:marTop w:val="0"/>
          <w:marBottom w:val="0"/>
          <w:divBdr>
            <w:top w:val="none" w:sz="0" w:space="0" w:color="auto"/>
            <w:left w:val="none" w:sz="0" w:space="0" w:color="auto"/>
            <w:bottom w:val="none" w:sz="0" w:space="0" w:color="auto"/>
            <w:right w:val="none" w:sz="0" w:space="0" w:color="auto"/>
          </w:divBdr>
        </w:div>
        <w:div w:id="1110467109">
          <w:marLeft w:val="0"/>
          <w:marRight w:val="0"/>
          <w:marTop w:val="0"/>
          <w:marBottom w:val="0"/>
          <w:divBdr>
            <w:top w:val="none" w:sz="0" w:space="0" w:color="auto"/>
            <w:left w:val="none" w:sz="0" w:space="0" w:color="auto"/>
            <w:bottom w:val="none" w:sz="0" w:space="0" w:color="auto"/>
            <w:right w:val="none" w:sz="0" w:space="0" w:color="auto"/>
          </w:divBdr>
        </w:div>
        <w:div w:id="1140926113">
          <w:marLeft w:val="0"/>
          <w:marRight w:val="0"/>
          <w:marTop w:val="0"/>
          <w:marBottom w:val="0"/>
          <w:divBdr>
            <w:top w:val="none" w:sz="0" w:space="0" w:color="auto"/>
            <w:left w:val="none" w:sz="0" w:space="0" w:color="auto"/>
            <w:bottom w:val="none" w:sz="0" w:space="0" w:color="auto"/>
            <w:right w:val="none" w:sz="0" w:space="0" w:color="auto"/>
          </w:divBdr>
        </w:div>
        <w:div w:id="1144927734">
          <w:marLeft w:val="0"/>
          <w:marRight w:val="0"/>
          <w:marTop w:val="0"/>
          <w:marBottom w:val="0"/>
          <w:divBdr>
            <w:top w:val="none" w:sz="0" w:space="0" w:color="auto"/>
            <w:left w:val="none" w:sz="0" w:space="0" w:color="auto"/>
            <w:bottom w:val="none" w:sz="0" w:space="0" w:color="auto"/>
            <w:right w:val="none" w:sz="0" w:space="0" w:color="auto"/>
          </w:divBdr>
        </w:div>
        <w:div w:id="1152135495">
          <w:marLeft w:val="0"/>
          <w:marRight w:val="0"/>
          <w:marTop w:val="0"/>
          <w:marBottom w:val="0"/>
          <w:divBdr>
            <w:top w:val="none" w:sz="0" w:space="0" w:color="auto"/>
            <w:left w:val="none" w:sz="0" w:space="0" w:color="auto"/>
            <w:bottom w:val="none" w:sz="0" w:space="0" w:color="auto"/>
            <w:right w:val="none" w:sz="0" w:space="0" w:color="auto"/>
          </w:divBdr>
        </w:div>
        <w:div w:id="1202088998">
          <w:marLeft w:val="0"/>
          <w:marRight w:val="0"/>
          <w:marTop w:val="0"/>
          <w:marBottom w:val="0"/>
          <w:divBdr>
            <w:top w:val="none" w:sz="0" w:space="0" w:color="auto"/>
            <w:left w:val="none" w:sz="0" w:space="0" w:color="auto"/>
            <w:bottom w:val="none" w:sz="0" w:space="0" w:color="auto"/>
            <w:right w:val="none" w:sz="0" w:space="0" w:color="auto"/>
          </w:divBdr>
        </w:div>
        <w:div w:id="1273244673">
          <w:marLeft w:val="0"/>
          <w:marRight w:val="0"/>
          <w:marTop w:val="0"/>
          <w:marBottom w:val="0"/>
          <w:divBdr>
            <w:top w:val="none" w:sz="0" w:space="0" w:color="auto"/>
            <w:left w:val="none" w:sz="0" w:space="0" w:color="auto"/>
            <w:bottom w:val="none" w:sz="0" w:space="0" w:color="auto"/>
            <w:right w:val="none" w:sz="0" w:space="0" w:color="auto"/>
          </w:divBdr>
        </w:div>
        <w:div w:id="1505168894">
          <w:marLeft w:val="0"/>
          <w:marRight w:val="0"/>
          <w:marTop w:val="0"/>
          <w:marBottom w:val="0"/>
          <w:divBdr>
            <w:top w:val="none" w:sz="0" w:space="0" w:color="auto"/>
            <w:left w:val="none" w:sz="0" w:space="0" w:color="auto"/>
            <w:bottom w:val="none" w:sz="0" w:space="0" w:color="auto"/>
            <w:right w:val="none" w:sz="0" w:space="0" w:color="auto"/>
          </w:divBdr>
        </w:div>
        <w:div w:id="1596745586">
          <w:marLeft w:val="0"/>
          <w:marRight w:val="0"/>
          <w:marTop w:val="0"/>
          <w:marBottom w:val="0"/>
          <w:divBdr>
            <w:top w:val="none" w:sz="0" w:space="0" w:color="auto"/>
            <w:left w:val="none" w:sz="0" w:space="0" w:color="auto"/>
            <w:bottom w:val="none" w:sz="0" w:space="0" w:color="auto"/>
            <w:right w:val="none" w:sz="0" w:space="0" w:color="auto"/>
          </w:divBdr>
        </w:div>
        <w:div w:id="1633053374">
          <w:marLeft w:val="0"/>
          <w:marRight w:val="0"/>
          <w:marTop w:val="0"/>
          <w:marBottom w:val="0"/>
          <w:divBdr>
            <w:top w:val="none" w:sz="0" w:space="0" w:color="auto"/>
            <w:left w:val="none" w:sz="0" w:space="0" w:color="auto"/>
            <w:bottom w:val="none" w:sz="0" w:space="0" w:color="auto"/>
            <w:right w:val="none" w:sz="0" w:space="0" w:color="auto"/>
          </w:divBdr>
        </w:div>
        <w:div w:id="1796093054">
          <w:marLeft w:val="0"/>
          <w:marRight w:val="0"/>
          <w:marTop w:val="0"/>
          <w:marBottom w:val="0"/>
          <w:divBdr>
            <w:top w:val="none" w:sz="0" w:space="0" w:color="auto"/>
            <w:left w:val="none" w:sz="0" w:space="0" w:color="auto"/>
            <w:bottom w:val="none" w:sz="0" w:space="0" w:color="auto"/>
            <w:right w:val="none" w:sz="0" w:space="0" w:color="auto"/>
          </w:divBdr>
        </w:div>
        <w:div w:id="1868789202">
          <w:marLeft w:val="0"/>
          <w:marRight w:val="0"/>
          <w:marTop w:val="0"/>
          <w:marBottom w:val="0"/>
          <w:divBdr>
            <w:top w:val="none" w:sz="0" w:space="0" w:color="auto"/>
            <w:left w:val="none" w:sz="0" w:space="0" w:color="auto"/>
            <w:bottom w:val="none" w:sz="0" w:space="0" w:color="auto"/>
            <w:right w:val="none" w:sz="0" w:space="0" w:color="auto"/>
          </w:divBdr>
        </w:div>
        <w:div w:id="1876959520">
          <w:marLeft w:val="0"/>
          <w:marRight w:val="0"/>
          <w:marTop w:val="0"/>
          <w:marBottom w:val="0"/>
          <w:divBdr>
            <w:top w:val="none" w:sz="0" w:space="0" w:color="auto"/>
            <w:left w:val="none" w:sz="0" w:space="0" w:color="auto"/>
            <w:bottom w:val="none" w:sz="0" w:space="0" w:color="auto"/>
            <w:right w:val="none" w:sz="0" w:space="0" w:color="auto"/>
          </w:divBdr>
        </w:div>
        <w:div w:id="1928615476">
          <w:marLeft w:val="0"/>
          <w:marRight w:val="0"/>
          <w:marTop w:val="0"/>
          <w:marBottom w:val="0"/>
          <w:divBdr>
            <w:top w:val="none" w:sz="0" w:space="0" w:color="auto"/>
            <w:left w:val="none" w:sz="0" w:space="0" w:color="auto"/>
            <w:bottom w:val="none" w:sz="0" w:space="0" w:color="auto"/>
            <w:right w:val="none" w:sz="0" w:space="0" w:color="auto"/>
          </w:divBdr>
        </w:div>
        <w:div w:id="2111657364">
          <w:marLeft w:val="0"/>
          <w:marRight w:val="0"/>
          <w:marTop w:val="0"/>
          <w:marBottom w:val="0"/>
          <w:divBdr>
            <w:top w:val="none" w:sz="0" w:space="0" w:color="auto"/>
            <w:left w:val="none" w:sz="0" w:space="0" w:color="auto"/>
            <w:bottom w:val="none" w:sz="0" w:space="0" w:color="auto"/>
            <w:right w:val="none" w:sz="0" w:space="0" w:color="auto"/>
          </w:divBdr>
        </w:div>
        <w:div w:id="2114324794">
          <w:marLeft w:val="0"/>
          <w:marRight w:val="0"/>
          <w:marTop w:val="0"/>
          <w:marBottom w:val="0"/>
          <w:divBdr>
            <w:top w:val="none" w:sz="0" w:space="0" w:color="auto"/>
            <w:left w:val="none" w:sz="0" w:space="0" w:color="auto"/>
            <w:bottom w:val="none" w:sz="0" w:space="0" w:color="auto"/>
            <w:right w:val="none" w:sz="0" w:space="0" w:color="auto"/>
          </w:divBdr>
        </w:div>
        <w:div w:id="2125155654">
          <w:marLeft w:val="0"/>
          <w:marRight w:val="0"/>
          <w:marTop w:val="0"/>
          <w:marBottom w:val="0"/>
          <w:divBdr>
            <w:top w:val="none" w:sz="0" w:space="0" w:color="auto"/>
            <w:left w:val="none" w:sz="0" w:space="0" w:color="auto"/>
            <w:bottom w:val="none" w:sz="0" w:space="0" w:color="auto"/>
            <w:right w:val="none" w:sz="0" w:space="0" w:color="auto"/>
          </w:divBdr>
        </w:div>
        <w:div w:id="2132942576">
          <w:marLeft w:val="0"/>
          <w:marRight w:val="0"/>
          <w:marTop w:val="0"/>
          <w:marBottom w:val="0"/>
          <w:divBdr>
            <w:top w:val="none" w:sz="0" w:space="0" w:color="auto"/>
            <w:left w:val="none" w:sz="0" w:space="0" w:color="auto"/>
            <w:bottom w:val="none" w:sz="0" w:space="0" w:color="auto"/>
            <w:right w:val="none" w:sz="0" w:space="0" w:color="auto"/>
          </w:divBdr>
        </w:div>
      </w:divsChild>
    </w:div>
    <w:div w:id="239486765">
      <w:bodyDiv w:val="1"/>
      <w:marLeft w:val="0"/>
      <w:marRight w:val="0"/>
      <w:marTop w:val="0"/>
      <w:marBottom w:val="0"/>
      <w:divBdr>
        <w:top w:val="none" w:sz="0" w:space="0" w:color="auto"/>
        <w:left w:val="none" w:sz="0" w:space="0" w:color="auto"/>
        <w:bottom w:val="none" w:sz="0" w:space="0" w:color="auto"/>
        <w:right w:val="none" w:sz="0" w:space="0" w:color="auto"/>
      </w:divBdr>
      <w:divsChild>
        <w:div w:id="811599049">
          <w:marLeft w:val="0"/>
          <w:marRight w:val="0"/>
          <w:marTop w:val="0"/>
          <w:marBottom w:val="0"/>
          <w:divBdr>
            <w:top w:val="none" w:sz="0" w:space="0" w:color="auto"/>
            <w:left w:val="none" w:sz="0" w:space="0" w:color="auto"/>
            <w:bottom w:val="none" w:sz="0" w:space="0" w:color="auto"/>
            <w:right w:val="none" w:sz="0" w:space="0" w:color="auto"/>
          </w:divBdr>
          <w:divsChild>
            <w:div w:id="20667180">
              <w:marLeft w:val="0"/>
              <w:marRight w:val="0"/>
              <w:marTop w:val="0"/>
              <w:marBottom w:val="0"/>
              <w:divBdr>
                <w:top w:val="none" w:sz="0" w:space="0" w:color="auto"/>
                <w:left w:val="none" w:sz="0" w:space="0" w:color="auto"/>
                <w:bottom w:val="none" w:sz="0" w:space="0" w:color="auto"/>
                <w:right w:val="none" w:sz="0" w:space="0" w:color="auto"/>
              </w:divBdr>
            </w:div>
            <w:div w:id="53086439">
              <w:marLeft w:val="0"/>
              <w:marRight w:val="0"/>
              <w:marTop w:val="0"/>
              <w:marBottom w:val="0"/>
              <w:divBdr>
                <w:top w:val="none" w:sz="0" w:space="0" w:color="auto"/>
                <w:left w:val="none" w:sz="0" w:space="0" w:color="auto"/>
                <w:bottom w:val="none" w:sz="0" w:space="0" w:color="auto"/>
                <w:right w:val="none" w:sz="0" w:space="0" w:color="auto"/>
              </w:divBdr>
            </w:div>
            <w:div w:id="55396297">
              <w:marLeft w:val="0"/>
              <w:marRight w:val="0"/>
              <w:marTop w:val="0"/>
              <w:marBottom w:val="0"/>
              <w:divBdr>
                <w:top w:val="none" w:sz="0" w:space="0" w:color="auto"/>
                <w:left w:val="none" w:sz="0" w:space="0" w:color="auto"/>
                <w:bottom w:val="none" w:sz="0" w:space="0" w:color="auto"/>
                <w:right w:val="none" w:sz="0" w:space="0" w:color="auto"/>
              </w:divBdr>
            </w:div>
            <w:div w:id="81033697">
              <w:marLeft w:val="0"/>
              <w:marRight w:val="0"/>
              <w:marTop w:val="0"/>
              <w:marBottom w:val="0"/>
              <w:divBdr>
                <w:top w:val="none" w:sz="0" w:space="0" w:color="auto"/>
                <w:left w:val="none" w:sz="0" w:space="0" w:color="auto"/>
                <w:bottom w:val="none" w:sz="0" w:space="0" w:color="auto"/>
                <w:right w:val="none" w:sz="0" w:space="0" w:color="auto"/>
              </w:divBdr>
            </w:div>
            <w:div w:id="168637522">
              <w:marLeft w:val="0"/>
              <w:marRight w:val="0"/>
              <w:marTop w:val="0"/>
              <w:marBottom w:val="0"/>
              <w:divBdr>
                <w:top w:val="none" w:sz="0" w:space="0" w:color="auto"/>
                <w:left w:val="none" w:sz="0" w:space="0" w:color="auto"/>
                <w:bottom w:val="none" w:sz="0" w:space="0" w:color="auto"/>
                <w:right w:val="none" w:sz="0" w:space="0" w:color="auto"/>
              </w:divBdr>
            </w:div>
            <w:div w:id="170141755">
              <w:marLeft w:val="0"/>
              <w:marRight w:val="0"/>
              <w:marTop w:val="0"/>
              <w:marBottom w:val="0"/>
              <w:divBdr>
                <w:top w:val="none" w:sz="0" w:space="0" w:color="auto"/>
                <w:left w:val="none" w:sz="0" w:space="0" w:color="auto"/>
                <w:bottom w:val="none" w:sz="0" w:space="0" w:color="auto"/>
                <w:right w:val="none" w:sz="0" w:space="0" w:color="auto"/>
              </w:divBdr>
            </w:div>
            <w:div w:id="179510762">
              <w:marLeft w:val="0"/>
              <w:marRight w:val="0"/>
              <w:marTop w:val="0"/>
              <w:marBottom w:val="0"/>
              <w:divBdr>
                <w:top w:val="none" w:sz="0" w:space="0" w:color="auto"/>
                <w:left w:val="none" w:sz="0" w:space="0" w:color="auto"/>
                <w:bottom w:val="none" w:sz="0" w:space="0" w:color="auto"/>
                <w:right w:val="none" w:sz="0" w:space="0" w:color="auto"/>
              </w:divBdr>
            </w:div>
            <w:div w:id="294944700">
              <w:marLeft w:val="0"/>
              <w:marRight w:val="0"/>
              <w:marTop w:val="0"/>
              <w:marBottom w:val="0"/>
              <w:divBdr>
                <w:top w:val="none" w:sz="0" w:space="0" w:color="auto"/>
                <w:left w:val="none" w:sz="0" w:space="0" w:color="auto"/>
                <w:bottom w:val="none" w:sz="0" w:space="0" w:color="auto"/>
                <w:right w:val="none" w:sz="0" w:space="0" w:color="auto"/>
              </w:divBdr>
            </w:div>
            <w:div w:id="306979289">
              <w:marLeft w:val="0"/>
              <w:marRight w:val="0"/>
              <w:marTop w:val="0"/>
              <w:marBottom w:val="0"/>
              <w:divBdr>
                <w:top w:val="none" w:sz="0" w:space="0" w:color="auto"/>
                <w:left w:val="none" w:sz="0" w:space="0" w:color="auto"/>
                <w:bottom w:val="none" w:sz="0" w:space="0" w:color="auto"/>
                <w:right w:val="none" w:sz="0" w:space="0" w:color="auto"/>
              </w:divBdr>
            </w:div>
            <w:div w:id="317926670">
              <w:marLeft w:val="0"/>
              <w:marRight w:val="0"/>
              <w:marTop w:val="0"/>
              <w:marBottom w:val="0"/>
              <w:divBdr>
                <w:top w:val="none" w:sz="0" w:space="0" w:color="auto"/>
                <w:left w:val="none" w:sz="0" w:space="0" w:color="auto"/>
                <w:bottom w:val="none" w:sz="0" w:space="0" w:color="auto"/>
                <w:right w:val="none" w:sz="0" w:space="0" w:color="auto"/>
              </w:divBdr>
            </w:div>
            <w:div w:id="328214947">
              <w:marLeft w:val="0"/>
              <w:marRight w:val="0"/>
              <w:marTop w:val="0"/>
              <w:marBottom w:val="0"/>
              <w:divBdr>
                <w:top w:val="none" w:sz="0" w:space="0" w:color="auto"/>
                <w:left w:val="none" w:sz="0" w:space="0" w:color="auto"/>
                <w:bottom w:val="none" w:sz="0" w:space="0" w:color="auto"/>
                <w:right w:val="none" w:sz="0" w:space="0" w:color="auto"/>
              </w:divBdr>
            </w:div>
            <w:div w:id="347483227">
              <w:marLeft w:val="0"/>
              <w:marRight w:val="0"/>
              <w:marTop w:val="0"/>
              <w:marBottom w:val="0"/>
              <w:divBdr>
                <w:top w:val="none" w:sz="0" w:space="0" w:color="auto"/>
                <w:left w:val="none" w:sz="0" w:space="0" w:color="auto"/>
                <w:bottom w:val="none" w:sz="0" w:space="0" w:color="auto"/>
                <w:right w:val="none" w:sz="0" w:space="0" w:color="auto"/>
              </w:divBdr>
            </w:div>
            <w:div w:id="361899673">
              <w:marLeft w:val="0"/>
              <w:marRight w:val="0"/>
              <w:marTop w:val="0"/>
              <w:marBottom w:val="0"/>
              <w:divBdr>
                <w:top w:val="none" w:sz="0" w:space="0" w:color="auto"/>
                <w:left w:val="none" w:sz="0" w:space="0" w:color="auto"/>
                <w:bottom w:val="none" w:sz="0" w:space="0" w:color="auto"/>
                <w:right w:val="none" w:sz="0" w:space="0" w:color="auto"/>
              </w:divBdr>
            </w:div>
            <w:div w:id="365368758">
              <w:marLeft w:val="0"/>
              <w:marRight w:val="0"/>
              <w:marTop w:val="0"/>
              <w:marBottom w:val="0"/>
              <w:divBdr>
                <w:top w:val="none" w:sz="0" w:space="0" w:color="auto"/>
                <w:left w:val="none" w:sz="0" w:space="0" w:color="auto"/>
                <w:bottom w:val="none" w:sz="0" w:space="0" w:color="auto"/>
                <w:right w:val="none" w:sz="0" w:space="0" w:color="auto"/>
              </w:divBdr>
            </w:div>
            <w:div w:id="417868554">
              <w:marLeft w:val="0"/>
              <w:marRight w:val="0"/>
              <w:marTop w:val="0"/>
              <w:marBottom w:val="0"/>
              <w:divBdr>
                <w:top w:val="none" w:sz="0" w:space="0" w:color="auto"/>
                <w:left w:val="none" w:sz="0" w:space="0" w:color="auto"/>
                <w:bottom w:val="none" w:sz="0" w:space="0" w:color="auto"/>
                <w:right w:val="none" w:sz="0" w:space="0" w:color="auto"/>
              </w:divBdr>
            </w:div>
            <w:div w:id="449592230">
              <w:marLeft w:val="0"/>
              <w:marRight w:val="0"/>
              <w:marTop w:val="0"/>
              <w:marBottom w:val="0"/>
              <w:divBdr>
                <w:top w:val="none" w:sz="0" w:space="0" w:color="auto"/>
                <w:left w:val="none" w:sz="0" w:space="0" w:color="auto"/>
                <w:bottom w:val="none" w:sz="0" w:space="0" w:color="auto"/>
                <w:right w:val="none" w:sz="0" w:space="0" w:color="auto"/>
              </w:divBdr>
            </w:div>
            <w:div w:id="449712691">
              <w:marLeft w:val="0"/>
              <w:marRight w:val="0"/>
              <w:marTop w:val="0"/>
              <w:marBottom w:val="0"/>
              <w:divBdr>
                <w:top w:val="none" w:sz="0" w:space="0" w:color="auto"/>
                <w:left w:val="none" w:sz="0" w:space="0" w:color="auto"/>
                <w:bottom w:val="none" w:sz="0" w:space="0" w:color="auto"/>
                <w:right w:val="none" w:sz="0" w:space="0" w:color="auto"/>
              </w:divBdr>
            </w:div>
            <w:div w:id="504781113">
              <w:marLeft w:val="0"/>
              <w:marRight w:val="0"/>
              <w:marTop w:val="0"/>
              <w:marBottom w:val="0"/>
              <w:divBdr>
                <w:top w:val="none" w:sz="0" w:space="0" w:color="auto"/>
                <w:left w:val="none" w:sz="0" w:space="0" w:color="auto"/>
                <w:bottom w:val="none" w:sz="0" w:space="0" w:color="auto"/>
                <w:right w:val="none" w:sz="0" w:space="0" w:color="auto"/>
              </w:divBdr>
            </w:div>
            <w:div w:id="557320481">
              <w:marLeft w:val="0"/>
              <w:marRight w:val="0"/>
              <w:marTop w:val="0"/>
              <w:marBottom w:val="0"/>
              <w:divBdr>
                <w:top w:val="none" w:sz="0" w:space="0" w:color="auto"/>
                <w:left w:val="none" w:sz="0" w:space="0" w:color="auto"/>
                <w:bottom w:val="none" w:sz="0" w:space="0" w:color="auto"/>
                <w:right w:val="none" w:sz="0" w:space="0" w:color="auto"/>
              </w:divBdr>
            </w:div>
            <w:div w:id="568923569">
              <w:marLeft w:val="0"/>
              <w:marRight w:val="0"/>
              <w:marTop w:val="0"/>
              <w:marBottom w:val="0"/>
              <w:divBdr>
                <w:top w:val="none" w:sz="0" w:space="0" w:color="auto"/>
                <w:left w:val="none" w:sz="0" w:space="0" w:color="auto"/>
                <w:bottom w:val="none" w:sz="0" w:space="0" w:color="auto"/>
                <w:right w:val="none" w:sz="0" w:space="0" w:color="auto"/>
              </w:divBdr>
            </w:div>
            <w:div w:id="596838761">
              <w:marLeft w:val="0"/>
              <w:marRight w:val="0"/>
              <w:marTop w:val="0"/>
              <w:marBottom w:val="0"/>
              <w:divBdr>
                <w:top w:val="none" w:sz="0" w:space="0" w:color="auto"/>
                <w:left w:val="none" w:sz="0" w:space="0" w:color="auto"/>
                <w:bottom w:val="none" w:sz="0" w:space="0" w:color="auto"/>
                <w:right w:val="none" w:sz="0" w:space="0" w:color="auto"/>
              </w:divBdr>
            </w:div>
            <w:div w:id="619268169">
              <w:marLeft w:val="0"/>
              <w:marRight w:val="0"/>
              <w:marTop w:val="0"/>
              <w:marBottom w:val="0"/>
              <w:divBdr>
                <w:top w:val="none" w:sz="0" w:space="0" w:color="auto"/>
                <w:left w:val="none" w:sz="0" w:space="0" w:color="auto"/>
                <w:bottom w:val="none" w:sz="0" w:space="0" w:color="auto"/>
                <w:right w:val="none" w:sz="0" w:space="0" w:color="auto"/>
              </w:divBdr>
            </w:div>
            <w:div w:id="649092637">
              <w:marLeft w:val="0"/>
              <w:marRight w:val="0"/>
              <w:marTop w:val="0"/>
              <w:marBottom w:val="0"/>
              <w:divBdr>
                <w:top w:val="none" w:sz="0" w:space="0" w:color="auto"/>
                <w:left w:val="none" w:sz="0" w:space="0" w:color="auto"/>
                <w:bottom w:val="none" w:sz="0" w:space="0" w:color="auto"/>
                <w:right w:val="none" w:sz="0" w:space="0" w:color="auto"/>
              </w:divBdr>
            </w:div>
            <w:div w:id="665666319">
              <w:marLeft w:val="0"/>
              <w:marRight w:val="0"/>
              <w:marTop w:val="0"/>
              <w:marBottom w:val="0"/>
              <w:divBdr>
                <w:top w:val="none" w:sz="0" w:space="0" w:color="auto"/>
                <w:left w:val="none" w:sz="0" w:space="0" w:color="auto"/>
                <w:bottom w:val="none" w:sz="0" w:space="0" w:color="auto"/>
                <w:right w:val="none" w:sz="0" w:space="0" w:color="auto"/>
              </w:divBdr>
            </w:div>
            <w:div w:id="673846955">
              <w:marLeft w:val="0"/>
              <w:marRight w:val="0"/>
              <w:marTop w:val="0"/>
              <w:marBottom w:val="0"/>
              <w:divBdr>
                <w:top w:val="none" w:sz="0" w:space="0" w:color="auto"/>
                <w:left w:val="none" w:sz="0" w:space="0" w:color="auto"/>
                <w:bottom w:val="none" w:sz="0" w:space="0" w:color="auto"/>
                <w:right w:val="none" w:sz="0" w:space="0" w:color="auto"/>
              </w:divBdr>
            </w:div>
            <w:div w:id="762458292">
              <w:marLeft w:val="0"/>
              <w:marRight w:val="0"/>
              <w:marTop w:val="0"/>
              <w:marBottom w:val="0"/>
              <w:divBdr>
                <w:top w:val="none" w:sz="0" w:space="0" w:color="auto"/>
                <w:left w:val="none" w:sz="0" w:space="0" w:color="auto"/>
                <w:bottom w:val="none" w:sz="0" w:space="0" w:color="auto"/>
                <w:right w:val="none" w:sz="0" w:space="0" w:color="auto"/>
              </w:divBdr>
            </w:div>
            <w:div w:id="774860991">
              <w:marLeft w:val="0"/>
              <w:marRight w:val="0"/>
              <w:marTop w:val="0"/>
              <w:marBottom w:val="0"/>
              <w:divBdr>
                <w:top w:val="none" w:sz="0" w:space="0" w:color="auto"/>
                <w:left w:val="none" w:sz="0" w:space="0" w:color="auto"/>
                <w:bottom w:val="none" w:sz="0" w:space="0" w:color="auto"/>
                <w:right w:val="none" w:sz="0" w:space="0" w:color="auto"/>
              </w:divBdr>
            </w:div>
            <w:div w:id="780998389">
              <w:marLeft w:val="0"/>
              <w:marRight w:val="0"/>
              <w:marTop w:val="0"/>
              <w:marBottom w:val="0"/>
              <w:divBdr>
                <w:top w:val="none" w:sz="0" w:space="0" w:color="auto"/>
                <w:left w:val="none" w:sz="0" w:space="0" w:color="auto"/>
                <w:bottom w:val="none" w:sz="0" w:space="0" w:color="auto"/>
                <w:right w:val="none" w:sz="0" w:space="0" w:color="auto"/>
              </w:divBdr>
            </w:div>
            <w:div w:id="792482311">
              <w:marLeft w:val="0"/>
              <w:marRight w:val="0"/>
              <w:marTop w:val="0"/>
              <w:marBottom w:val="0"/>
              <w:divBdr>
                <w:top w:val="none" w:sz="0" w:space="0" w:color="auto"/>
                <w:left w:val="none" w:sz="0" w:space="0" w:color="auto"/>
                <w:bottom w:val="none" w:sz="0" w:space="0" w:color="auto"/>
                <w:right w:val="none" w:sz="0" w:space="0" w:color="auto"/>
              </w:divBdr>
            </w:div>
            <w:div w:id="814372773">
              <w:marLeft w:val="0"/>
              <w:marRight w:val="0"/>
              <w:marTop w:val="0"/>
              <w:marBottom w:val="0"/>
              <w:divBdr>
                <w:top w:val="none" w:sz="0" w:space="0" w:color="auto"/>
                <w:left w:val="none" w:sz="0" w:space="0" w:color="auto"/>
                <w:bottom w:val="none" w:sz="0" w:space="0" w:color="auto"/>
                <w:right w:val="none" w:sz="0" w:space="0" w:color="auto"/>
              </w:divBdr>
            </w:div>
            <w:div w:id="908225671">
              <w:marLeft w:val="0"/>
              <w:marRight w:val="0"/>
              <w:marTop w:val="0"/>
              <w:marBottom w:val="0"/>
              <w:divBdr>
                <w:top w:val="none" w:sz="0" w:space="0" w:color="auto"/>
                <w:left w:val="none" w:sz="0" w:space="0" w:color="auto"/>
                <w:bottom w:val="none" w:sz="0" w:space="0" w:color="auto"/>
                <w:right w:val="none" w:sz="0" w:space="0" w:color="auto"/>
              </w:divBdr>
            </w:div>
            <w:div w:id="908464571">
              <w:marLeft w:val="0"/>
              <w:marRight w:val="0"/>
              <w:marTop w:val="0"/>
              <w:marBottom w:val="0"/>
              <w:divBdr>
                <w:top w:val="none" w:sz="0" w:space="0" w:color="auto"/>
                <w:left w:val="none" w:sz="0" w:space="0" w:color="auto"/>
                <w:bottom w:val="none" w:sz="0" w:space="0" w:color="auto"/>
                <w:right w:val="none" w:sz="0" w:space="0" w:color="auto"/>
              </w:divBdr>
            </w:div>
            <w:div w:id="945505631">
              <w:marLeft w:val="0"/>
              <w:marRight w:val="0"/>
              <w:marTop w:val="0"/>
              <w:marBottom w:val="0"/>
              <w:divBdr>
                <w:top w:val="none" w:sz="0" w:space="0" w:color="auto"/>
                <w:left w:val="none" w:sz="0" w:space="0" w:color="auto"/>
                <w:bottom w:val="none" w:sz="0" w:space="0" w:color="auto"/>
                <w:right w:val="none" w:sz="0" w:space="0" w:color="auto"/>
              </w:divBdr>
            </w:div>
            <w:div w:id="949623291">
              <w:marLeft w:val="0"/>
              <w:marRight w:val="0"/>
              <w:marTop w:val="0"/>
              <w:marBottom w:val="0"/>
              <w:divBdr>
                <w:top w:val="none" w:sz="0" w:space="0" w:color="auto"/>
                <w:left w:val="none" w:sz="0" w:space="0" w:color="auto"/>
                <w:bottom w:val="none" w:sz="0" w:space="0" w:color="auto"/>
                <w:right w:val="none" w:sz="0" w:space="0" w:color="auto"/>
              </w:divBdr>
            </w:div>
            <w:div w:id="957443676">
              <w:marLeft w:val="0"/>
              <w:marRight w:val="0"/>
              <w:marTop w:val="0"/>
              <w:marBottom w:val="0"/>
              <w:divBdr>
                <w:top w:val="none" w:sz="0" w:space="0" w:color="auto"/>
                <w:left w:val="none" w:sz="0" w:space="0" w:color="auto"/>
                <w:bottom w:val="none" w:sz="0" w:space="0" w:color="auto"/>
                <w:right w:val="none" w:sz="0" w:space="0" w:color="auto"/>
              </w:divBdr>
            </w:div>
            <w:div w:id="976031046">
              <w:marLeft w:val="0"/>
              <w:marRight w:val="0"/>
              <w:marTop w:val="0"/>
              <w:marBottom w:val="0"/>
              <w:divBdr>
                <w:top w:val="none" w:sz="0" w:space="0" w:color="auto"/>
                <w:left w:val="none" w:sz="0" w:space="0" w:color="auto"/>
                <w:bottom w:val="none" w:sz="0" w:space="0" w:color="auto"/>
                <w:right w:val="none" w:sz="0" w:space="0" w:color="auto"/>
              </w:divBdr>
            </w:div>
            <w:div w:id="1009676819">
              <w:marLeft w:val="0"/>
              <w:marRight w:val="0"/>
              <w:marTop w:val="0"/>
              <w:marBottom w:val="0"/>
              <w:divBdr>
                <w:top w:val="none" w:sz="0" w:space="0" w:color="auto"/>
                <w:left w:val="none" w:sz="0" w:space="0" w:color="auto"/>
                <w:bottom w:val="none" w:sz="0" w:space="0" w:color="auto"/>
                <w:right w:val="none" w:sz="0" w:space="0" w:color="auto"/>
              </w:divBdr>
            </w:div>
            <w:div w:id="1013338396">
              <w:marLeft w:val="0"/>
              <w:marRight w:val="0"/>
              <w:marTop w:val="0"/>
              <w:marBottom w:val="0"/>
              <w:divBdr>
                <w:top w:val="none" w:sz="0" w:space="0" w:color="auto"/>
                <w:left w:val="none" w:sz="0" w:space="0" w:color="auto"/>
                <w:bottom w:val="none" w:sz="0" w:space="0" w:color="auto"/>
                <w:right w:val="none" w:sz="0" w:space="0" w:color="auto"/>
              </w:divBdr>
            </w:div>
            <w:div w:id="1055162049">
              <w:marLeft w:val="0"/>
              <w:marRight w:val="0"/>
              <w:marTop w:val="0"/>
              <w:marBottom w:val="0"/>
              <w:divBdr>
                <w:top w:val="none" w:sz="0" w:space="0" w:color="auto"/>
                <w:left w:val="none" w:sz="0" w:space="0" w:color="auto"/>
                <w:bottom w:val="none" w:sz="0" w:space="0" w:color="auto"/>
                <w:right w:val="none" w:sz="0" w:space="0" w:color="auto"/>
              </w:divBdr>
            </w:div>
            <w:div w:id="1070035351">
              <w:marLeft w:val="0"/>
              <w:marRight w:val="0"/>
              <w:marTop w:val="0"/>
              <w:marBottom w:val="0"/>
              <w:divBdr>
                <w:top w:val="none" w:sz="0" w:space="0" w:color="auto"/>
                <w:left w:val="none" w:sz="0" w:space="0" w:color="auto"/>
                <w:bottom w:val="none" w:sz="0" w:space="0" w:color="auto"/>
                <w:right w:val="none" w:sz="0" w:space="0" w:color="auto"/>
              </w:divBdr>
            </w:div>
            <w:div w:id="1106344759">
              <w:marLeft w:val="0"/>
              <w:marRight w:val="0"/>
              <w:marTop w:val="0"/>
              <w:marBottom w:val="0"/>
              <w:divBdr>
                <w:top w:val="none" w:sz="0" w:space="0" w:color="auto"/>
                <w:left w:val="none" w:sz="0" w:space="0" w:color="auto"/>
                <w:bottom w:val="none" w:sz="0" w:space="0" w:color="auto"/>
                <w:right w:val="none" w:sz="0" w:space="0" w:color="auto"/>
              </w:divBdr>
            </w:div>
            <w:div w:id="1112237866">
              <w:marLeft w:val="0"/>
              <w:marRight w:val="0"/>
              <w:marTop w:val="0"/>
              <w:marBottom w:val="0"/>
              <w:divBdr>
                <w:top w:val="none" w:sz="0" w:space="0" w:color="auto"/>
                <w:left w:val="none" w:sz="0" w:space="0" w:color="auto"/>
                <w:bottom w:val="none" w:sz="0" w:space="0" w:color="auto"/>
                <w:right w:val="none" w:sz="0" w:space="0" w:color="auto"/>
              </w:divBdr>
            </w:div>
            <w:div w:id="1114594210">
              <w:marLeft w:val="0"/>
              <w:marRight w:val="0"/>
              <w:marTop w:val="0"/>
              <w:marBottom w:val="0"/>
              <w:divBdr>
                <w:top w:val="none" w:sz="0" w:space="0" w:color="auto"/>
                <w:left w:val="none" w:sz="0" w:space="0" w:color="auto"/>
                <w:bottom w:val="none" w:sz="0" w:space="0" w:color="auto"/>
                <w:right w:val="none" w:sz="0" w:space="0" w:color="auto"/>
              </w:divBdr>
            </w:div>
            <w:div w:id="1128813506">
              <w:marLeft w:val="0"/>
              <w:marRight w:val="0"/>
              <w:marTop w:val="0"/>
              <w:marBottom w:val="0"/>
              <w:divBdr>
                <w:top w:val="none" w:sz="0" w:space="0" w:color="auto"/>
                <w:left w:val="none" w:sz="0" w:space="0" w:color="auto"/>
                <w:bottom w:val="none" w:sz="0" w:space="0" w:color="auto"/>
                <w:right w:val="none" w:sz="0" w:space="0" w:color="auto"/>
              </w:divBdr>
            </w:div>
            <w:div w:id="1130973207">
              <w:marLeft w:val="0"/>
              <w:marRight w:val="0"/>
              <w:marTop w:val="0"/>
              <w:marBottom w:val="0"/>
              <w:divBdr>
                <w:top w:val="none" w:sz="0" w:space="0" w:color="auto"/>
                <w:left w:val="none" w:sz="0" w:space="0" w:color="auto"/>
                <w:bottom w:val="none" w:sz="0" w:space="0" w:color="auto"/>
                <w:right w:val="none" w:sz="0" w:space="0" w:color="auto"/>
              </w:divBdr>
            </w:div>
            <w:div w:id="1142505772">
              <w:marLeft w:val="0"/>
              <w:marRight w:val="0"/>
              <w:marTop w:val="0"/>
              <w:marBottom w:val="0"/>
              <w:divBdr>
                <w:top w:val="none" w:sz="0" w:space="0" w:color="auto"/>
                <w:left w:val="none" w:sz="0" w:space="0" w:color="auto"/>
                <w:bottom w:val="none" w:sz="0" w:space="0" w:color="auto"/>
                <w:right w:val="none" w:sz="0" w:space="0" w:color="auto"/>
              </w:divBdr>
            </w:div>
            <w:div w:id="1144783382">
              <w:marLeft w:val="0"/>
              <w:marRight w:val="0"/>
              <w:marTop w:val="0"/>
              <w:marBottom w:val="0"/>
              <w:divBdr>
                <w:top w:val="none" w:sz="0" w:space="0" w:color="auto"/>
                <w:left w:val="none" w:sz="0" w:space="0" w:color="auto"/>
                <w:bottom w:val="none" w:sz="0" w:space="0" w:color="auto"/>
                <w:right w:val="none" w:sz="0" w:space="0" w:color="auto"/>
              </w:divBdr>
            </w:div>
            <w:div w:id="1149133922">
              <w:marLeft w:val="0"/>
              <w:marRight w:val="0"/>
              <w:marTop w:val="0"/>
              <w:marBottom w:val="0"/>
              <w:divBdr>
                <w:top w:val="none" w:sz="0" w:space="0" w:color="auto"/>
                <w:left w:val="none" w:sz="0" w:space="0" w:color="auto"/>
                <w:bottom w:val="none" w:sz="0" w:space="0" w:color="auto"/>
                <w:right w:val="none" w:sz="0" w:space="0" w:color="auto"/>
              </w:divBdr>
            </w:div>
            <w:div w:id="1155804402">
              <w:marLeft w:val="0"/>
              <w:marRight w:val="0"/>
              <w:marTop w:val="0"/>
              <w:marBottom w:val="0"/>
              <w:divBdr>
                <w:top w:val="none" w:sz="0" w:space="0" w:color="auto"/>
                <w:left w:val="none" w:sz="0" w:space="0" w:color="auto"/>
                <w:bottom w:val="none" w:sz="0" w:space="0" w:color="auto"/>
                <w:right w:val="none" w:sz="0" w:space="0" w:color="auto"/>
              </w:divBdr>
            </w:div>
            <w:div w:id="1179588434">
              <w:marLeft w:val="0"/>
              <w:marRight w:val="0"/>
              <w:marTop w:val="0"/>
              <w:marBottom w:val="0"/>
              <w:divBdr>
                <w:top w:val="none" w:sz="0" w:space="0" w:color="auto"/>
                <w:left w:val="none" w:sz="0" w:space="0" w:color="auto"/>
                <w:bottom w:val="none" w:sz="0" w:space="0" w:color="auto"/>
                <w:right w:val="none" w:sz="0" w:space="0" w:color="auto"/>
              </w:divBdr>
            </w:div>
            <w:div w:id="1206673872">
              <w:marLeft w:val="0"/>
              <w:marRight w:val="0"/>
              <w:marTop w:val="0"/>
              <w:marBottom w:val="0"/>
              <w:divBdr>
                <w:top w:val="none" w:sz="0" w:space="0" w:color="auto"/>
                <w:left w:val="none" w:sz="0" w:space="0" w:color="auto"/>
                <w:bottom w:val="none" w:sz="0" w:space="0" w:color="auto"/>
                <w:right w:val="none" w:sz="0" w:space="0" w:color="auto"/>
              </w:divBdr>
            </w:div>
            <w:div w:id="1255242644">
              <w:marLeft w:val="0"/>
              <w:marRight w:val="0"/>
              <w:marTop w:val="0"/>
              <w:marBottom w:val="0"/>
              <w:divBdr>
                <w:top w:val="none" w:sz="0" w:space="0" w:color="auto"/>
                <w:left w:val="none" w:sz="0" w:space="0" w:color="auto"/>
                <w:bottom w:val="none" w:sz="0" w:space="0" w:color="auto"/>
                <w:right w:val="none" w:sz="0" w:space="0" w:color="auto"/>
              </w:divBdr>
            </w:div>
            <w:div w:id="1260328683">
              <w:marLeft w:val="0"/>
              <w:marRight w:val="0"/>
              <w:marTop w:val="0"/>
              <w:marBottom w:val="0"/>
              <w:divBdr>
                <w:top w:val="none" w:sz="0" w:space="0" w:color="auto"/>
                <w:left w:val="none" w:sz="0" w:space="0" w:color="auto"/>
                <w:bottom w:val="none" w:sz="0" w:space="0" w:color="auto"/>
                <w:right w:val="none" w:sz="0" w:space="0" w:color="auto"/>
              </w:divBdr>
            </w:div>
            <w:div w:id="1276212775">
              <w:marLeft w:val="0"/>
              <w:marRight w:val="0"/>
              <w:marTop w:val="0"/>
              <w:marBottom w:val="0"/>
              <w:divBdr>
                <w:top w:val="none" w:sz="0" w:space="0" w:color="auto"/>
                <w:left w:val="none" w:sz="0" w:space="0" w:color="auto"/>
                <w:bottom w:val="none" w:sz="0" w:space="0" w:color="auto"/>
                <w:right w:val="none" w:sz="0" w:space="0" w:color="auto"/>
              </w:divBdr>
            </w:div>
            <w:div w:id="1277903952">
              <w:marLeft w:val="0"/>
              <w:marRight w:val="0"/>
              <w:marTop w:val="0"/>
              <w:marBottom w:val="0"/>
              <w:divBdr>
                <w:top w:val="none" w:sz="0" w:space="0" w:color="auto"/>
                <w:left w:val="none" w:sz="0" w:space="0" w:color="auto"/>
                <w:bottom w:val="none" w:sz="0" w:space="0" w:color="auto"/>
                <w:right w:val="none" w:sz="0" w:space="0" w:color="auto"/>
              </w:divBdr>
            </w:div>
            <w:div w:id="1296252389">
              <w:marLeft w:val="0"/>
              <w:marRight w:val="0"/>
              <w:marTop w:val="0"/>
              <w:marBottom w:val="0"/>
              <w:divBdr>
                <w:top w:val="none" w:sz="0" w:space="0" w:color="auto"/>
                <w:left w:val="none" w:sz="0" w:space="0" w:color="auto"/>
                <w:bottom w:val="none" w:sz="0" w:space="0" w:color="auto"/>
                <w:right w:val="none" w:sz="0" w:space="0" w:color="auto"/>
              </w:divBdr>
            </w:div>
            <w:div w:id="1312759155">
              <w:marLeft w:val="0"/>
              <w:marRight w:val="0"/>
              <w:marTop w:val="0"/>
              <w:marBottom w:val="0"/>
              <w:divBdr>
                <w:top w:val="none" w:sz="0" w:space="0" w:color="auto"/>
                <w:left w:val="none" w:sz="0" w:space="0" w:color="auto"/>
                <w:bottom w:val="none" w:sz="0" w:space="0" w:color="auto"/>
                <w:right w:val="none" w:sz="0" w:space="0" w:color="auto"/>
              </w:divBdr>
            </w:div>
            <w:div w:id="1319111973">
              <w:marLeft w:val="0"/>
              <w:marRight w:val="0"/>
              <w:marTop w:val="0"/>
              <w:marBottom w:val="0"/>
              <w:divBdr>
                <w:top w:val="none" w:sz="0" w:space="0" w:color="auto"/>
                <w:left w:val="none" w:sz="0" w:space="0" w:color="auto"/>
                <w:bottom w:val="none" w:sz="0" w:space="0" w:color="auto"/>
                <w:right w:val="none" w:sz="0" w:space="0" w:color="auto"/>
              </w:divBdr>
            </w:div>
            <w:div w:id="1358119594">
              <w:marLeft w:val="0"/>
              <w:marRight w:val="0"/>
              <w:marTop w:val="0"/>
              <w:marBottom w:val="0"/>
              <w:divBdr>
                <w:top w:val="none" w:sz="0" w:space="0" w:color="auto"/>
                <w:left w:val="none" w:sz="0" w:space="0" w:color="auto"/>
                <w:bottom w:val="none" w:sz="0" w:space="0" w:color="auto"/>
                <w:right w:val="none" w:sz="0" w:space="0" w:color="auto"/>
              </w:divBdr>
            </w:div>
            <w:div w:id="1381048944">
              <w:marLeft w:val="0"/>
              <w:marRight w:val="0"/>
              <w:marTop w:val="0"/>
              <w:marBottom w:val="0"/>
              <w:divBdr>
                <w:top w:val="none" w:sz="0" w:space="0" w:color="auto"/>
                <w:left w:val="none" w:sz="0" w:space="0" w:color="auto"/>
                <w:bottom w:val="none" w:sz="0" w:space="0" w:color="auto"/>
                <w:right w:val="none" w:sz="0" w:space="0" w:color="auto"/>
              </w:divBdr>
            </w:div>
            <w:div w:id="1403914328">
              <w:marLeft w:val="0"/>
              <w:marRight w:val="0"/>
              <w:marTop w:val="0"/>
              <w:marBottom w:val="0"/>
              <w:divBdr>
                <w:top w:val="none" w:sz="0" w:space="0" w:color="auto"/>
                <w:left w:val="none" w:sz="0" w:space="0" w:color="auto"/>
                <w:bottom w:val="none" w:sz="0" w:space="0" w:color="auto"/>
                <w:right w:val="none" w:sz="0" w:space="0" w:color="auto"/>
              </w:divBdr>
            </w:div>
            <w:div w:id="1417627019">
              <w:marLeft w:val="0"/>
              <w:marRight w:val="0"/>
              <w:marTop w:val="0"/>
              <w:marBottom w:val="0"/>
              <w:divBdr>
                <w:top w:val="none" w:sz="0" w:space="0" w:color="auto"/>
                <w:left w:val="none" w:sz="0" w:space="0" w:color="auto"/>
                <w:bottom w:val="none" w:sz="0" w:space="0" w:color="auto"/>
                <w:right w:val="none" w:sz="0" w:space="0" w:color="auto"/>
              </w:divBdr>
            </w:div>
            <w:div w:id="1444419220">
              <w:marLeft w:val="0"/>
              <w:marRight w:val="0"/>
              <w:marTop w:val="0"/>
              <w:marBottom w:val="0"/>
              <w:divBdr>
                <w:top w:val="none" w:sz="0" w:space="0" w:color="auto"/>
                <w:left w:val="none" w:sz="0" w:space="0" w:color="auto"/>
                <w:bottom w:val="none" w:sz="0" w:space="0" w:color="auto"/>
                <w:right w:val="none" w:sz="0" w:space="0" w:color="auto"/>
              </w:divBdr>
            </w:div>
            <w:div w:id="1446849888">
              <w:marLeft w:val="0"/>
              <w:marRight w:val="0"/>
              <w:marTop w:val="0"/>
              <w:marBottom w:val="0"/>
              <w:divBdr>
                <w:top w:val="none" w:sz="0" w:space="0" w:color="auto"/>
                <w:left w:val="none" w:sz="0" w:space="0" w:color="auto"/>
                <w:bottom w:val="none" w:sz="0" w:space="0" w:color="auto"/>
                <w:right w:val="none" w:sz="0" w:space="0" w:color="auto"/>
              </w:divBdr>
            </w:div>
            <w:div w:id="1461142246">
              <w:marLeft w:val="0"/>
              <w:marRight w:val="0"/>
              <w:marTop w:val="0"/>
              <w:marBottom w:val="0"/>
              <w:divBdr>
                <w:top w:val="none" w:sz="0" w:space="0" w:color="auto"/>
                <w:left w:val="none" w:sz="0" w:space="0" w:color="auto"/>
                <w:bottom w:val="none" w:sz="0" w:space="0" w:color="auto"/>
                <w:right w:val="none" w:sz="0" w:space="0" w:color="auto"/>
              </w:divBdr>
            </w:div>
            <w:div w:id="1487279101">
              <w:marLeft w:val="0"/>
              <w:marRight w:val="0"/>
              <w:marTop w:val="0"/>
              <w:marBottom w:val="0"/>
              <w:divBdr>
                <w:top w:val="none" w:sz="0" w:space="0" w:color="auto"/>
                <w:left w:val="none" w:sz="0" w:space="0" w:color="auto"/>
                <w:bottom w:val="none" w:sz="0" w:space="0" w:color="auto"/>
                <w:right w:val="none" w:sz="0" w:space="0" w:color="auto"/>
              </w:divBdr>
            </w:div>
            <w:div w:id="1496258450">
              <w:marLeft w:val="0"/>
              <w:marRight w:val="0"/>
              <w:marTop w:val="0"/>
              <w:marBottom w:val="0"/>
              <w:divBdr>
                <w:top w:val="none" w:sz="0" w:space="0" w:color="auto"/>
                <w:left w:val="none" w:sz="0" w:space="0" w:color="auto"/>
                <w:bottom w:val="none" w:sz="0" w:space="0" w:color="auto"/>
                <w:right w:val="none" w:sz="0" w:space="0" w:color="auto"/>
              </w:divBdr>
            </w:div>
            <w:div w:id="1496846895">
              <w:marLeft w:val="0"/>
              <w:marRight w:val="0"/>
              <w:marTop w:val="0"/>
              <w:marBottom w:val="0"/>
              <w:divBdr>
                <w:top w:val="none" w:sz="0" w:space="0" w:color="auto"/>
                <w:left w:val="none" w:sz="0" w:space="0" w:color="auto"/>
                <w:bottom w:val="none" w:sz="0" w:space="0" w:color="auto"/>
                <w:right w:val="none" w:sz="0" w:space="0" w:color="auto"/>
              </w:divBdr>
            </w:div>
            <w:div w:id="1498572741">
              <w:marLeft w:val="0"/>
              <w:marRight w:val="0"/>
              <w:marTop w:val="0"/>
              <w:marBottom w:val="0"/>
              <w:divBdr>
                <w:top w:val="none" w:sz="0" w:space="0" w:color="auto"/>
                <w:left w:val="none" w:sz="0" w:space="0" w:color="auto"/>
                <w:bottom w:val="none" w:sz="0" w:space="0" w:color="auto"/>
                <w:right w:val="none" w:sz="0" w:space="0" w:color="auto"/>
              </w:divBdr>
            </w:div>
            <w:div w:id="1526405580">
              <w:marLeft w:val="0"/>
              <w:marRight w:val="0"/>
              <w:marTop w:val="0"/>
              <w:marBottom w:val="0"/>
              <w:divBdr>
                <w:top w:val="none" w:sz="0" w:space="0" w:color="auto"/>
                <w:left w:val="none" w:sz="0" w:space="0" w:color="auto"/>
                <w:bottom w:val="none" w:sz="0" w:space="0" w:color="auto"/>
                <w:right w:val="none" w:sz="0" w:space="0" w:color="auto"/>
              </w:divBdr>
            </w:div>
            <w:div w:id="1548030441">
              <w:marLeft w:val="0"/>
              <w:marRight w:val="0"/>
              <w:marTop w:val="0"/>
              <w:marBottom w:val="0"/>
              <w:divBdr>
                <w:top w:val="none" w:sz="0" w:space="0" w:color="auto"/>
                <w:left w:val="none" w:sz="0" w:space="0" w:color="auto"/>
                <w:bottom w:val="none" w:sz="0" w:space="0" w:color="auto"/>
                <w:right w:val="none" w:sz="0" w:space="0" w:color="auto"/>
              </w:divBdr>
            </w:div>
            <w:div w:id="1556160272">
              <w:marLeft w:val="0"/>
              <w:marRight w:val="0"/>
              <w:marTop w:val="0"/>
              <w:marBottom w:val="0"/>
              <w:divBdr>
                <w:top w:val="none" w:sz="0" w:space="0" w:color="auto"/>
                <w:left w:val="none" w:sz="0" w:space="0" w:color="auto"/>
                <w:bottom w:val="none" w:sz="0" w:space="0" w:color="auto"/>
                <w:right w:val="none" w:sz="0" w:space="0" w:color="auto"/>
              </w:divBdr>
            </w:div>
            <w:div w:id="1560827233">
              <w:marLeft w:val="0"/>
              <w:marRight w:val="0"/>
              <w:marTop w:val="0"/>
              <w:marBottom w:val="0"/>
              <w:divBdr>
                <w:top w:val="none" w:sz="0" w:space="0" w:color="auto"/>
                <w:left w:val="none" w:sz="0" w:space="0" w:color="auto"/>
                <w:bottom w:val="none" w:sz="0" w:space="0" w:color="auto"/>
                <w:right w:val="none" w:sz="0" w:space="0" w:color="auto"/>
              </w:divBdr>
            </w:div>
            <w:div w:id="1662932136">
              <w:marLeft w:val="0"/>
              <w:marRight w:val="0"/>
              <w:marTop w:val="0"/>
              <w:marBottom w:val="0"/>
              <w:divBdr>
                <w:top w:val="none" w:sz="0" w:space="0" w:color="auto"/>
                <w:left w:val="none" w:sz="0" w:space="0" w:color="auto"/>
                <w:bottom w:val="none" w:sz="0" w:space="0" w:color="auto"/>
                <w:right w:val="none" w:sz="0" w:space="0" w:color="auto"/>
              </w:divBdr>
            </w:div>
            <w:div w:id="1704087406">
              <w:marLeft w:val="0"/>
              <w:marRight w:val="0"/>
              <w:marTop w:val="0"/>
              <w:marBottom w:val="0"/>
              <w:divBdr>
                <w:top w:val="none" w:sz="0" w:space="0" w:color="auto"/>
                <w:left w:val="none" w:sz="0" w:space="0" w:color="auto"/>
                <w:bottom w:val="none" w:sz="0" w:space="0" w:color="auto"/>
                <w:right w:val="none" w:sz="0" w:space="0" w:color="auto"/>
              </w:divBdr>
            </w:div>
            <w:div w:id="1759475255">
              <w:marLeft w:val="0"/>
              <w:marRight w:val="0"/>
              <w:marTop w:val="0"/>
              <w:marBottom w:val="0"/>
              <w:divBdr>
                <w:top w:val="none" w:sz="0" w:space="0" w:color="auto"/>
                <w:left w:val="none" w:sz="0" w:space="0" w:color="auto"/>
                <w:bottom w:val="none" w:sz="0" w:space="0" w:color="auto"/>
                <w:right w:val="none" w:sz="0" w:space="0" w:color="auto"/>
              </w:divBdr>
            </w:div>
            <w:div w:id="1772431860">
              <w:marLeft w:val="0"/>
              <w:marRight w:val="0"/>
              <w:marTop w:val="0"/>
              <w:marBottom w:val="0"/>
              <w:divBdr>
                <w:top w:val="none" w:sz="0" w:space="0" w:color="auto"/>
                <w:left w:val="none" w:sz="0" w:space="0" w:color="auto"/>
                <w:bottom w:val="none" w:sz="0" w:space="0" w:color="auto"/>
                <w:right w:val="none" w:sz="0" w:space="0" w:color="auto"/>
              </w:divBdr>
            </w:div>
            <w:div w:id="1786579912">
              <w:marLeft w:val="0"/>
              <w:marRight w:val="0"/>
              <w:marTop w:val="0"/>
              <w:marBottom w:val="0"/>
              <w:divBdr>
                <w:top w:val="none" w:sz="0" w:space="0" w:color="auto"/>
                <w:left w:val="none" w:sz="0" w:space="0" w:color="auto"/>
                <w:bottom w:val="none" w:sz="0" w:space="0" w:color="auto"/>
                <w:right w:val="none" w:sz="0" w:space="0" w:color="auto"/>
              </w:divBdr>
            </w:div>
            <w:div w:id="1807969293">
              <w:marLeft w:val="0"/>
              <w:marRight w:val="0"/>
              <w:marTop w:val="0"/>
              <w:marBottom w:val="0"/>
              <w:divBdr>
                <w:top w:val="none" w:sz="0" w:space="0" w:color="auto"/>
                <w:left w:val="none" w:sz="0" w:space="0" w:color="auto"/>
                <w:bottom w:val="none" w:sz="0" w:space="0" w:color="auto"/>
                <w:right w:val="none" w:sz="0" w:space="0" w:color="auto"/>
              </w:divBdr>
            </w:div>
            <w:div w:id="1842160412">
              <w:marLeft w:val="0"/>
              <w:marRight w:val="0"/>
              <w:marTop w:val="0"/>
              <w:marBottom w:val="0"/>
              <w:divBdr>
                <w:top w:val="none" w:sz="0" w:space="0" w:color="auto"/>
                <w:left w:val="none" w:sz="0" w:space="0" w:color="auto"/>
                <w:bottom w:val="none" w:sz="0" w:space="0" w:color="auto"/>
                <w:right w:val="none" w:sz="0" w:space="0" w:color="auto"/>
              </w:divBdr>
            </w:div>
            <w:div w:id="1843816713">
              <w:marLeft w:val="0"/>
              <w:marRight w:val="0"/>
              <w:marTop w:val="0"/>
              <w:marBottom w:val="0"/>
              <w:divBdr>
                <w:top w:val="none" w:sz="0" w:space="0" w:color="auto"/>
                <w:left w:val="none" w:sz="0" w:space="0" w:color="auto"/>
                <w:bottom w:val="none" w:sz="0" w:space="0" w:color="auto"/>
                <w:right w:val="none" w:sz="0" w:space="0" w:color="auto"/>
              </w:divBdr>
            </w:div>
            <w:div w:id="1847938694">
              <w:marLeft w:val="0"/>
              <w:marRight w:val="0"/>
              <w:marTop w:val="0"/>
              <w:marBottom w:val="0"/>
              <w:divBdr>
                <w:top w:val="none" w:sz="0" w:space="0" w:color="auto"/>
                <w:left w:val="none" w:sz="0" w:space="0" w:color="auto"/>
                <w:bottom w:val="none" w:sz="0" w:space="0" w:color="auto"/>
                <w:right w:val="none" w:sz="0" w:space="0" w:color="auto"/>
              </w:divBdr>
            </w:div>
            <w:div w:id="1879470297">
              <w:marLeft w:val="0"/>
              <w:marRight w:val="0"/>
              <w:marTop w:val="0"/>
              <w:marBottom w:val="0"/>
              <w:divBdr>
                <w:top w:val="none" w:sz="0" w:space="0" w:color="auto"/>
                <w:left w:val="none" w:sz="0" w:space="0" w:color="auto"/>
                <w:bottom w:val="none" w:sz="0" w:space="0" w:color="auto"/>
                <w:right w:val="none" w:sz="0" w:space="0" w:color="auto"/>
              </w:divBdr>
            </w:div>
            <w:div w:id="1900439962">
              <w:marLeft w:val="0"/>
              <w:marRight w:val="0"/>
              <w:marTop w:val="0"/>
              <w:marBottom w:val="0"/>
              <w:divBdr>
                <w:top w:val="none" w:sz="0" w:space="0" w:color="auto"/>
                <w:left w:val="none" w:sz="0" w:space="0" w:color="auto"/>
                <w:bottom w:val="none" w:sz="0" w:space="0" w:color="auto"/>
                <w:right w:val="none" w:sz="0" w:space="0" w:color="auto"/>
              </w:divBdr>
            </w:div>
            <w:div w:id="1947956375">
              <w:marLeft w:val="0"/>
              <w:marRight w:val="0"/>
              <w:marTop w:val="0"/>
              <w:marBottom w:val="0"/>
              <w:divBdr>
                <w:top w:val="none" w:sz="0" w:space="0" w:color="auto"/>
                <w:left w:val="none" w:sz="0" w:space="0" w:color="auto"/>
                <w:bottom w:val="none" w:sz="0" w:space="0" w:color="auto"/>
                <w:right w:val="none" w:sz="0" w:space="0" w:color="auto"/>
              </w:divBdr>
            </w:div>
            <w:div w:id="1959410834">
              <w:marLeft w:val="0"/>
              <w:marRight w:val="0"/>
              <w:marTop w:val="0"/>
              <w:marBottom w:val="0"/>
              <w:divBdr>
                <w:top w:val="none" w:sz="0" w:space="0" w:color="auto"/>
                <w:left w:val="none" w:sz="0" w:space="0" w:color="auto"/>
                <w:bottom w:val="none" w:sz="0" w:space="0" w:color="auto"/>
                <w:right w:val="none" w:sz="0" w:space="0" w:color="auto"/>
              </w:divBdr>
            </w:div>
            <w:div w:id="1990556679">
              <w:marLeft w:val="0"/>
              <w:marRight w:val="0"/>
              <w:marTop w:val="0"/>
              <w:marBottom w:val="0"/>
              <w:divBdr>
                <w:top w:val="none" w:sz="0" w:space="0" w:color="auto"/>
                <w:left w:val="none" w:sz="0" w:space="0" w:color="auto"/>
                <w:bottom w:val="none" w:sz="0" w:space="0" w:color="auto"/>
                <w:right w:val="none" w:sz="0" w:space="0" w:color="auto"/>
              </w:divBdr>
            </w:div>
            <w:div w:id="2014796988">
              <w:marLeft w:val="0"/>
              <w:marRight w:val="0"/>
              <w:marTop w:val="0"/>
              <w:marBottom w:val="0"/>
              <w:divBdr>
                <w:top w:val="none" w:sz="0" w:space="0" w:color="auto"/>
                <w:left w:val="none" w:sz="0" w:space="0" w:color="auto"/>
                <w:bottom w:val="none" w:sz="0" w:space="0" w:color="auto"/>
                <w:right w:val="none" w:sz="0" w:space="0" w:color="auto"/>
              </w:divBdr>
            </w:div>
            <w:div w:id="2045669033">
              <w:marLeft w:val="0"/>
              <w:marRight w:val="0"/>
              <w:marTop w:val="0"/>
              <w:marBottom w:val="0"/>
              <w:divBdr>
                <w:top w:val="none" w:sz="0" w:space="0" w:color="auto"/>
                <w:left w:val="none" w:sz="0" w:space="0" w:color="auto"/>
                <w:bottom w:val="none" w:sz="0" w:space="0" w:color="auto"/>
                <w:right w:val="none" w:sz="0" w:space="0" w:color="auto"/>
              </w:divBdr>
            </w:div>
            <w:div w:id="2056005759">
              <w:marLeft w:val="0"/>
              <w:marRight w:val="0"/>
              <w:marTop w:val="0"/>
              <w:marBottom w:val="0"/>
              <w:divBdr>
                <w:top w:val="none" w:sz="0" w:space="0" w:color="auto"/>
                <w:left w:val="none" w:sz="0" w:space="0" w:color="auto"/>
                <w:bottom w:val="none" w:sz="0" w:space="0" w:color="auto"/>
                <w:right w:val="none" w:sz="0" w:space="0" w:color="auto"/>
              </w:divBdr>
            </w:div>
            <w:div w:id="2082631611">
              <w:marLeft w:val="0"/>
              <w:marRight w:val="0"/>
              <w:marTop w:val="0"/>
              <w:marBottom w:val="0"/>
              <w:divBdr>
                <w:top w:val="none" w:sz="0" w:space="0" w:color="auto"/>
                <w:left w:val="none" w:sz="0" w:space="0" w:color="auto"/>
                <w:bottom w:val="none" w:sz="0" w:space="0" w:color="auto"/>
                <w:right w:val="none" w:sz="0" w:space="0" w:color="auto"/>
              </w:divBdr>
            </w:div>
            <w:div w:id="2107458591">
              <w:marLeft w:val="0"/>
              <w:marRight w:val="0"/>
              <w:marTop w:val="0"/>
              <w:marBottom w:val="0"/>
              <w:divBdr>
                <w:top w:val="none" w:sz="0" w:space="0" w:color="auto"/>
                <w:left w:val="none" w:sz="0" w:space="0" w:color="auto"/>
                <w:bottom w:val="none" w:sz="0" w:space="0" w:color="auto"/>
                <w:right w:val="none" w:sz="0" w:space="0" w:color="auto"/>
              </w:divBdr>
            </w:div>
            <w:div w:id="2108773300">
              <w:marLeft w:val="0"/>
              <w:marRight w:val="0"/>
              <w:marTop w:val="0"/>
              <w:marBottom w:val="0"/>
              <w:divBdr>
                <w:top w:val="none" w:sz="0" w:space="0" w:color="auto"/>
                <w:left w:val="none" w:sz="0" w:space="0" w:color="auto"/>
                <w:bottom w:val="none" w:sz="0" w:space="0" w:color="auto"/>
                <w:right w:val="none" w:sz="0" w:space="0" w:color="auto"/>
              </w:divBdr>
            </w:div>
            <w:div w:id="2111200285">
              <w:marLeft w:val="0"/>
              <w:marRight w:val="0"/>
              <w:marTop w:val="0"/>
              <w:marBottom w:val="0"/>
              <w:divBdr>
                <w:top w:val="none" w:sz="0" w:space="0" w:color="auto"/>
                <w:left w:val="none" w:sz="0" w:space="0" w:color="auto"/>
                <w:bottom w:val="none" w:sz="0" w:space="0" w:color="auto"/>
                <w:right w:val="none" w:sz="0" w:space="0" w:color="auto"/>
              </w:divBdr>
            </w:div>
            <w:div w:id="2116747703">
              <w:marLeft w:val="0"/>
              <w:marRight w:val="0"/>
              <w:marTop w:val="0"/>
              <w:marBottom w:val="0"/>
              <w:divBdr>
                <w:top w:val="none" w:sz="0" w:space="0" w:color="auto"/>
                <w:left w:val="none" w:sz="0" w:space="0" w:color="auto"/>
                <w:bottom w:val="none" w:sz="0" w:space="0" w:color="auto"/>
                <w:right w:val="none" w:sz="0" w:space="0" w:color="auto"/>
              </w:divBdr>
            </w:div>
            <w:div w:id="2142503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498199">
      <w:bodyDiv w:val="1"/>
      <w:marLeft w:val="0"/>
      <w:marRight w:val="0"/>
      <w:marTop w:val="0"/>
      <w:marBottom w:val="0"/>
      <w:divBdr>
        <w:top w:val="none" w:sz="0" w:space="0" w:color="auto"/>
        <w:left w:val="none" w:sz="0" w:space="0" w:color="auto"/>
        <w:bottom w:val="none" w:sz="0" w:space="0" w:color="auto"/>
        <w:right w:val="none" w:sz="0" w:space="0" w:color="auto"/>
      </w:divBdr>
    </w:div>
    <w:div w:id="323708393">
      <w:bodyDiv w:val="1"/>
      <w:marLeft w:val="0"/>
      <w:marRight w:val="0"/>
      <w:marTop w:val="0"/>
      <w:marBottom w:val="0"/>
      <w:divBdr>
        <w:top w:val="none" w:sz="0" w:space="0" w:color="auto"/>
        <w:left w:val="none" w:sz="0" w:space="0" w:color="auto"/>
        <w:bottom w:val="none" w:sz="0" w:space="0" w:color="auto"/>
        <w:right w:val="none" w:sz="0" w:space="0" w:color="auto"/>
      </w:divBdr>
      <w:divsChild>
        <w:div w:id="610355833">
          <w:marLeft w:val="0"/>
          <w:marRight w:val="0"/>
          <w:marTop w:val="0"/>
          <w:marBottom w:val="0"/>
          <w:divBdr>
            <w:top w:val="none" w:sz="0" w:space="0" w:color="auto"/>
            <w:left w:val="none" w:sz="0" w:space="0" w:color="auto"/>
            <w:bottom w:val="none" w:sz="0" w:space="0" w:color="auto"/>
            <w:right w:val="none" w:sz="0" w:space="0" w:color="auto"/>
          </w:divBdr>
          <w:divsChild>
            <w:div w:id="20400172">
              <w:marLeft w:val="0"/>
              <w:marRight w:val="0"/>
              <w:marTop w:val="0"/>
              <w:marBottom w:val="0"/>
              <w:divBdr>
                <w:top w:val="none" w:sz="0" w:space="0" w:color="auto"/>
                <w:left w:val="none" w:sz="0" w:space="0" w:color="auto"/>
                <w:bottom w:val="none" w:sz="0" w:space="0" w:color="auto"/>
                <w:right w:val="none" w:sz="0" w:space="0" w:color="auto"/>
              </w:divBdr>
            </w:div>
            <w:div w:id="49354757">
              <w:marLeft w:val="0"/>
              <w:marRight w:val="0"/>
              <w:marTop w:val="0"/>
              <w:marBottom w:val="0"/>
              <w:divBdr>
                <w:top w:val="none" w:sz="0" w:space="0" w:color="auto"/>
                <w:left w:val="none" w:sz="0" w:space="0" w:color="auto"/>
                <w:bottom w:val="none" w:sz="0" w:space="0" w:color="auto"/>
                <w:right w:val="none" w:sz="0" w:space="0" w:color="auto"/>
              </w:divBdr>
            </w:div>
            <w:div w:id="57823049">
              <w:marLeft w:val="0"/>
              <w:marRight w:val="0"/>
              <w:marTop w:val="0"/>
              <w:marBottom w:val="0"/>
              <w:divBdr>
                <w:top w:val="none" w:sz="0" w:space="0" w:color="auto"/>
                <w:left w:val="none" w:sz="0" w:space="0" w:color="auto"/>
                <w:bottom w:val="none" w:sz="0" w:space="0" w:color="auto"/>
                <w:right w:val="none" w:sz="0" w:space="0" w:color="auto"/>
              </w:divBdr>
            </w:div>
            <w:div w:id="83183885">
              <w:marLeft w:val="0"/>
              <w:marRight w:val="0"/>
              <w:marTop w:val="0"/>
              <w:marBottom w:val="0"/>
              <w:divBdr>
                <w:top w:val="none" w:sz="0" w:space="0" w:color="auto"/>
                <w:left w:val="none" w:sz="0" w:space="0" w:color="auto"/>
                <w:bottom w:val="none" w:sz="0" w:space="0" w:color="auto"/>
                <w:right w:val="none" w:sz="0" w:space="0" w:color="auto"/>
              </w:divBdr>
            </w:div>
            <w:div w:id="128674050">
              <w:marLeft w:val="0"/>
              <w:marRight w:val="0"/>
              <w:marTop w:val="0"/>
              <w:marBottom w:val="0"/>
              <w:divBdr>
                <w:top w:val="none" w:sz="0" w:space="0" w:color="auto"/>
                <w:left w:val="none" w:sz="0" w:space="0" w:color="auto"/>
                <w:bottom w:val="none" w:sz="0" w:space="0" w:color="auto"/>
                <w:right w:val="none" w:sz="0" w:space="0" w:color="auto"/>
              </w:divBdr>
            </w:div>
            <w:div w:id="133374963">
              <w:marLeft w:val="0"/>
              <w:marRight w:val="0"/>
              <w:marTop w:val="0"/>
              <w:marBottom w:val="0"/>
              <w:divBdr>
                <w:top w:val="none" w:sz="0" w:space="0" w:color="auto"/>
                <w:left w:val="none" w:sz="0" w:space="0" w:color="auto"/>
                <w:bottom w:val="none" w:sz="0" w:space="0" w:color="auto"/>
                <w:right w:val="none" w:sz="0" w:space="0" w:color="auto"/>
              </w:divBdr>
            </w:div>
            <w:div w:id="159080054">
              <w:marLeft w:val="0"/>
              <w:marRight w:val="0"/>
              <w:marTop w:val="0"/>
              <w:marBottom w:val="0"/>
              <w:divBdr>
                <w:top w:val="none" w:sz="0" w:space="0" w:color="auto"/>
                <w:left w:val="none" w:sz="0" w:space="0" w:color="auto"/>
                <w:bottom w:val="none" w:sz="0" w:space="0" w:color="auto"/>
                <w:right w:val="none" w:sz="0" w:space="0" w:color="auto"/>
              </w:divBdr>
            </w:div>
            <w:div w:id="164976039">
              <w:marLeft w:val="0"/>
              <w:marRight w:val="0"/>
              <w:marTop w:val="0"/>
              <w:marBottom w:val="0"/>
              <w:divBdr>
                <w:top w:val="none" w:sz="0" w:space="0" w:color="auto"/>
                <w:left w:val="none" w:sz="0" w:space="0" w:color="auto"/>
                <w:bottom w:val="none" w:sz="0" w:space="0" w:color="auto"/>
                <w:right w:val="none" w:sz="0" w:space="0" w:color="auto"/>
              </w:divBdr>
            </w:div>
            <w:div w:id="167065537">
              <w:marLeft w:val="0"/>
              <w:marRight w:val="0"/>
              <w:marTop w:val="0"/>
              <w:marBottom w:val="0"/>
              <w:divBdr>
                <w:top w:val="none" w:sz="0" w:space="0" w:color="auto"/>
                <w:left w:val="none" w:sz="0" w:space="0" w:color="auto"/>
                <w:bottom w:val="none" w:sz="0" w:space="0" w:color="auto"/>
                <w:right w:val="none" w:sz="0" w:space="0" w:color="auto"/>
              </w:divBdr>
            </w:div>
            <w:div w:id="170803524">
              <w:marLeft w:val="0"/>
              <w:marRight w:val="0"/>
              <w:marTop w:val="0"/>
              <w:marBottom w:val="0"/>
              <w:divBdr>
                <w:top w:val="none" w:sz="0" w:space="0" w:color="auto"/>
                <w:left w:val="none" w:sz="0" w:space="0" w:color="auto"/>
                <w:bottom w:val="none" w:sz="0" w:space="0" w:color="auto"/>
                <w:right w:val="none" w:sz="0" w:space="0" w:color="auto"/>
              </w:divBdr>
            </w:div>
            <w:div w:id="185681077">
              <w:marLeft w:val="0"/>
              <w:marRight w:val="0"/>
              <w:marTop w:val="0"/>
              <w:marBottom w:val="0"/>
              <w:divBdr>
                <w:top w:val="none" w:sz="0" w:space="0" w:color="auto"/>
                <w:left w:val="none" w:sz="0" w:space="0" w:color="auto"/>
                <w:bottom w:val="none" w:sz="0" w:space="0" w:color="auto"/>
                <w:right w:val="none" w:sz="0" w:space="0" w:color="auto"/>
              </w:divBdr>
            </w:div>
            <w:div w:id="206063189">
              <w:marLeft w:val="0"/>
              <w:marRight w:val="0"/>
              <w:marTop w:val="0"/>
              <w:marBottom w:val="0"/>
              <w:divBdr>
                <w:top w:val="none" w:sz="0" w:space="0" w:color="auto"/>
                <w:left w:val="none" w:sz="0" w:space="0" w:color="auto"/>
                <w:bottom w:val="none" w:sz="0" w:space="0" w:color="auto"/>
                <w:right w:val="none" w:sz="0" w:space="0" w:color="auto"/>
              </w:divBdr>
            </w:div>
            <w:div w:id="232930200">
              <w:marLeft w:val="0"/>
              <w:marRight w:val="0"/>
              <w:marTop w:val="0"/>
              <w:marBottom w:val="0"/>
              <w:divBdr>
                <w:top w:val="none" w:sz="0" w:space="0" w:color="auto"/>
                <w:left w:val="none" w:sz="0" w:space="0" w:color="auto"/>
                <w:bottom w:val="none" w:sz="0" w:space="0" w:color="auto"/>
                <w:right w:val="none" w:sz="0" w:space="0" w:color="auto"/>
              </w:divBdr>
            </w:div>
            <w:div w:id="242880080">
              <w:marLeft w:val="0"/>
              <w:marRight w:val="0"/>
              <w:marTop w:val="0"/>
              <w:marBottom w:val="0"/>
              <w:divBdr>
                <w:top w:val="none" w:sz="0" w:space="0" w:color="auto"/>
                <w:left w:val="none" w:sz="0" w:space="0" w:color="auto"/>
                <w:bottom w:val="none" w:sz="0" w:space="0" w:color="auto"/>
                <w:right w:val="none" w:sz="0" w:space="0" w:color="auto"/>
              </w:divBdr>
            </w:div>
            <w:div w:id="247270904">
              <w:marLeft w:val="0"/>
              <w:marRight w:val="0"/>
              <w:marTop w:val="0"/>
              <w:marBottom w:val="0"/>
              <w:divBdr>
                <w:top w:val="none" w:sz="0" w:space="0" w:color="auto"/>
                <w:left w:val="none" w:sz="0" w:space="0" w:color="auto"/>
                <w:bottom w:val="none" w:sz="0" w:space="0" w:color="auto"/>
                <w:right w:val="none" w:sz="0" w:space="0" w:color="auto"/>
              </w:divBdr>
            </w:div>
            <w:div w:id="253980751">
              <w:marLeft w:val="0"/>
              <w:marRight w:val="0"/>
              <w:marTop w:val="0"/>
              <w:marBottom w:val="0"/>
              <w:divBdr>
                <w:top w:val="none" w:sz="0" w:space="0" w:color="auto"/>
                <w:left w:val="none" w:sz="0" w:space="0" w:color="auto"/>
                <w:bottom w:val="none" w:sz="0" w:space="0" w:color="auto"/>
                <w:right w:val="none" w:sz="0" w:space="0" w:color="auto"/>
              </w:divBdr>
            </w:div>
            <w:div w:id="258097927">
              <w:marLeft w:val="0"/>
              <w:marRight w:val="0"/>
              <w:marTop w:val="0"/>
              <w:marBottom w:val="0"/>
              <w:divBdr>
                <w:top w:val="none" w:sz="0" w:space="0" w:color="auto"/>
                <w:left w:val="none" w:sz="0" w:space="0" w:color="auto"/>
                <w:bottom w:val="none" w:sz="0" w:space="0" w:color="auto"/>
                <w:right w:val="none" w:sz="0" w:space="0" w:color="auto"/>
              </w:divBdr>
            </w:div>
            <w:div w:id="261452708">
              <w:marLeft w:val="0"/>
              <w:marRight w:val="0"/>
              <w:marTop w:val="0"/>
              <w:marBottom w:val="0"/>
              <w:divBdr>
                <w:top w:val="none" w:sz="0" w:space="0" w:color="auto"/>
                <w:left w:val="none" w:sz="0" w:space="0" w:color="auto"/>
                <w:bottom w:val="none" w:sz="0" w:space="0" w:color="auto"/>
                <w:right w:val="none" w:sz="0" w:space="0" w:color="auto"/>
              </w:divBdr>
            </w:div>
            <w:div w:id="273560862">
              <w:marLeft w:val="0"/>
              <w:marRight w:val="0"/>
              <w:marTop w:val="0"/>
              <w:marBottom w:val="0"/>
              <w:divBdr>
                <w:top w:val="none" w:sz="0" w:space="0" w:color="auto"/>
                <w:left w:val="none" w:sz="0" w:space="0" w:color="auto"/>
                <w:bottom w:val="none" w:sz="0" w:space="0" w:color="auto"/>
                <w:right w:val="none" w:sz="0" w:space="0" w:color="auto"/>
              </w:divBdr>
            </w:div>
            <w:div w:id="276835139">
              <w:marLeft w:val="0"/>
              <w:marRight w:val="0"/>
              <w:marTop w:val="0"/>
              <w:marBottom w:val="0"/>
              <w:divBdr>
                <w:top w:val="none" w:sz="0" w:space="0" w:color="auto"/>
                <w:left w:val="none" w:sz="0" w:space="0" w:color="auto"/>
                <w:bottom w:val="none" w:sz="0" w:space="0" w:color="auto"/>
                <w:right w:val="none" w:sz="0" w:space="0" w:color="auto"/>
              </w:divBdr>
            </w:div>
            <w:div w:id="296424114">
              <w:marLeft w:val="0"/>
              <w:marRight w:val="0"/>
              <w:marTop w:val="0"/>
              <w:marBottom w:val="0"/>
              <w:divBdr>
                <w:top w:val="none" w:sz="0" w:space="0" w:color="auto"/>
                <w:left w:val="none" w:sz="0" w:space="0" w:color="auto"/>
                <w:bottom w:val="none" w:sz="0" w:space="0" w:color="auto"/>
                <w:right w:val="none" w:sz="0" w:space="0" w:color="auto"/>
              </w:divBdr>
            </w:div>
            <w:div w:id="296491341">
              <w:marLeft w:val="0"/>
              <w:marRight w:val="0"/>
              <w:marTop w:val="0"/>
              <w:marBottom w:val="0"/>
              <w:divBdr>
                <w:top w:val="none" w:sz="0" w:space="0" w:color="auto"/>
                <w:left w:val="none" w:sz="0" w:space="0" w:color="auto"/>
                <w:bottom w:val="none" w:sz="0" w:space="0" w:color="auto"/>
                <w:right w:val="none" w:sz="0" w:space="0" w:color="auto"/>
              </w:divBdr>
            </w:div>
            <w:div w:id="301496260">
              <w:marLeft w:val="0"/>
              <w:marRight w:val="0"/>
              <w:marTop w:val="0"/>
              <w:marBottom w:val="0"/>
              <w:divBdr>
                <w:top w:val="none" w:sz="0" w:space="0" w:color="auto"/>
                <w:left w:val="none" w:sz="0" w:space="0" w:color="auto"/>
                <w:bottom w:val="none" w:sz="0" w:space="0" w:color="auto"/>
                <w:right w:val="none" w:sz="0" w:space="0" w:color="auto"/>
              </w:divBdr>
            </w:div>
            <w:div w:id="318844471">
              <w:marLeft w:val="0"/>
              <w:marRight w:val="0"/>
              <w:marTop w:val="0"/>
              <w:marBottom w:val="0"/>
              <w:divBdr>
                <w:top w:val="none" w:sz="0" w:space="0" w:color="auto"/>
                <w:left w:val="none" w:sz="0" w:space="0" w:color="auto"/>
                <w:bottom w:val="none" w:sz="0" w:space="0" w:color="auto"/>
                <w:right w:val="none" w:sz="0" w:space="0" w:color="auto"/>
              </w:divBdr>
            </w:div>
            <w:div w:id="357892115">
              <w:marLeft w:val="0"/>
              <w:marRight w:val="0"/>
              <w:marTop w:val="0"/>
              <w:marBottom w:val="0"/>
              <w:divBdr>
                <w:top w:val="none" w:sz="0" w:space="0" w:color="auto"/>
                <w:left w:val="none" w:sz="0" w:space="0" w:color="auto"/>
                <w:bottom w:val="none" w:sz="0" w:space="0" w:color="auto"/>
                <w:right w:val="none" w:sz="0" w:space="0" w:color="auto"/>
              </w:divBdr>
            </w:div>
            <w:div w:id="364520027">
              <w:marLeft w:val="0"/>
              <w:marRight w:val="0"/>
              <w:marTop w:val="0"/>
              <w:marBottom w:val="0"/>
              <w:divBdr>
                <w:top w:val="none" w:sz="0" w:space="0" w:color="auto"/>
                <w:left w:val="none" w:sz="0" w:space="0" w:color="auto"/>
                <w:bottom w:val="none" w:sz="0" w:space="0" w:color="auto"/>
                <w:right w:val="none" w:sz="0" w:space="0" w:color="auto"/>
              </w:divBdr>
            </w:div>
            <w:div w:id="423690506">
              <w:marLeft w:val="0"/>
              <w:marRight w:val="0"/>
              <w:marTop w:val="0"/>
              <w:marBottom w:val="0"/>
              <w:divBdr>
                <w:top w:val="none" w:sz="0" w:space="0" w:color="auto"/>
                <w:left w:val="none" w:sz="0" w:space="0" w:color="auto"/>
                <w:bottom w:val="none" w:sz="0" w:space="0" w:color="auto"/>
                <w:right w:val="none" w:sz="0" w:space="0" w:color="auto"/>
              </w:divBdr>
            </w:div>
            <w:div w:id="445153040">
              <w:marLeft w:val="0"/>
              <w:marRight w:val="0"/>
              <w:marTop w:val="0"/>
              <w:marBottom w:val="0"/>
              <w:divBdr>
                <w:top w:val="none" w:sz="0" w:space="0" w:color="auto"/>
                <w:left w:val="none" w:sz="0" w:space="0" w:color="auto"/>
                <w:bottom w:val="none" w:sz="0" w:space="0" w:color="auto"/>
                <w:right w:val="none" w:sz="0" w:space="0" w:color="auto"/>
              </w:divBdr>
            </w:div>
            <w:div w:id="458232171">
              <w:marLeft w:val="0"/>
              <w:marRight w:val="0"/>
              <w:marTop w:val="0"/>
              <w:marBottom w:val="0"/>
              <w:divBdr>
                <w:top w:val="none" w:sz="0" w:space="0" w:color="auto"/>
                <w:left w:val="none" w:sz="0" w:space="0" w:color="auto"/>
                <w:bottom w:val="none" w:sz="0" w:space="0" w:color="auto"/>
                <w:right w:val="none" w:sz="0" w:space="0" w:color="auto"/>
              </w:divBdr>
            </w:div>
            <w:div w:id="462038741">
              <w:marLeft w:val="0"/>
              <w:marRight w:val="0"/>
              <w:marTop w:val="0"/>
              <w:marBottom w:val="0"/>
              <w:divBdr>
                <w:top w:val="none" w:sz="0" w:space="0" w:color="auto"/>
                <w:left w:val="none" w:sz="0" w:space="0" w:color="auto"/>
                <w:bottom w:val="none" w:sz="0" w:space="0" w:color="auto"/>
                <w:right w:val="none" w:sz="0" w:space="0" w:color="auto"/>
              </w:divBdr>
            </w:div>
            <w:div w:id="482041561">
              <w:marLeft w:val="0"/>
              <w:marRight w:val="0"/>
              <w:marTop w:val="0"/>
              <w:marBottom w:val="0"/>
              <w:divBdr>
                <w:top w:val="none" w:sz="0" w:space="0" w:color="auto"/>
                <w:left w:val="none" w:sz="0" w:space="0" w:color="auto"/>
                <w:bottom w:val="none" w:sz="0" w:space="0" w:color="auto"/>
                <w:right w:val="none" w:sz="0" w:space="0" w:color="auto"/>
              </w:divBdr>
            </w:div>
            <w:div w:id="510801652">
              <w:marLeft w:val="0"/>
              <w:marRight w:val="0"/>
              <w:marTop w:val="0"/>
              <w:marBottom w:val="0"/>
              <w:divBdr>
                <w:top w:val="none" w:sz="0" w:space="0" w:color="auto"/>
                <w:left w:val="none" w:sz="0" w:space="0" w:color="auto"/>
                <w:bottom w:val="none" w:sz="0" w:space="0" w:color="auto"/>
                <w:right w:val="none" w:sz="0" w:space="0" w:color="auto"/>
              </w:divBdr>
            </w:div>
            <w:div w:id="513761867">
              <w:marLeft w:val="0"/>
              <w:marRight w:val="0"/>
              <w:marTop w:val="0"/>
              <w:marBottom w:val="0"/>
              <w:divBdr>
                <w:top w:val="none" w:sz="0" w:space="0" w:color="auto"/>
                <w:left w:val="none" w:sz="0" w:space="0" w:color="auto"/>
                <w:bottom w:val="none" w:sz="0" w:space="0" w:color="auto"/>
                <w:right w:val="none" w:sz="0" w:space="0" w:color="auto"/>
              </w:divBdr>
            </w:div>
            <w:div w:id="563371452">
              <w:marLeft w:val="0"/>
              <w:marRight w:val="0"/>
              <w:marTop w:val="0"/>
              <w:marBottom w:val="0"/>
              <w:divBdr>
                <w:top w:val="none" w:sz="0" w:space="0" w:color="auto"/>
                <w:left w:val="none" w:sz="0" w:space="0" w:color="auto"/>
                <w:bottom w:val="none" w:sz="0" w:space="0" w:color="auto"/>
                <w:right w:val="none" w:sz="0" w:space="0" w:color="auto"/>
              </w:divBdr>
            </w:div>
            <w:div w:id="580404938">
              <w:marLeft w:val="0"/>
              <w:marRight w:val="0"/>
              <w:marTop w:val="0"/>
              <w:marBottom w:val="0"/>
              <w:divBdr>
                <w:top w:val="none" w:sz="0" w:space="0" w:color="auto"/>
                <w:left w:val="none" w:sz="0" w:space="0" w:color="auto"/>
                <w:bottom w:val="none" w:sz="0" w:space="0" w:color="auto"/>
                <w:right w:val="none" w:sz="0" w:space="0" w:color="auto"/>
              </w:divBdr>
            </w:div>
            <w:div w:id="585498980">
              <w:marLeft w:val="0"/>
              <w:marRight w:val="0"/>
              <w:marTop w:val="0"/>
              <w:marBottom w:val="0"/>
              <w:divBdr>
                <w:top w:val="none" w:sz="0" w:space="0" w:color="auto"/>
                <w:left w:val="none" w:sz="0" w:space="0" w:color="auto"/>
                <w:bottom w:val="none" w:sz="0" w:space="0" w:color="auto"/>
                <w:right w:val="none" w:sz="0" w:space="0" w:color="auto"/>
              </w:divBdr>
            </w:div>
            <w:div w:id="586159538">
              <w:marLeft w:val="0"/>
              <w:marRight w:val="0"/>
              <w:marTop w:val="0"/>
              <w:marBottom w:val="0"/>
              <w:divBdr>
                <w:top w:val="none" w:sz="0" w:space="0" w:color="auto"/>
                <w:left w:val="none" w:sz="0" w:space="0" w:color="auto"/>
                <w:bottom w:val="none" w:sz="0" w:space="0" w:color="auto"/>
                <w:right w:val="none" w:sz="0" w:space="0" w:color="auto"/>
              </w:divBdr>
            </w:div>
            <w:div w:id="589388566">
              <w:marLeft w:val="0"/>
              <w:marRight w:val="0"/>
              <w:marTop w:val="0"/>
              <w:marBottom w:val="0"/>
              <w:divBdr>
                <w:top w:val="none" w:sz="0" w:space="0" w:color="auto"/>
                <w:left w:val="none" w:sz="0" w:space="0" w:color="auto"/>
                <w:bottom w:val="none" w:sz="0" w:space="0" w:color="auto"/>
                <w:right w:val="none" w:sz="0" w:space="0" w:color="auto"/>
              </w:divBdr>
            </w:div>
            <w:div w:id="599292497">
              <w:marLeft w:val="0"/>
              <w:marRight w:val="0"/>
              <w:marTop w:val="0"/>
              <w:marBottom w:val="0"/>
              <w:divBdr>
                <w:top w:val="none" w:sz="0" w:space="0" w:color="auto"/>
                <w:left w:val="none" w:sz="0" w:space="0" w:color="auto"/>
                <w:bottom w:val="none" w:sz="0" w:space="0" w:color="auto"/>
                <w:right w:val="none" w:sz="0" w:space="0" w:color="auto"/>
              </w:divBdr>
            </w:div>
            <w:div w:id="650250054">
              <w:marLeft w:val="0"/>
              <w:marRight w:val="0"/>
              <w:marTop w:val="0"/>
              <w:marBottom w:val="0"/>
              <w:divBdr>
                <w:top w:val="none" w:sz="0" w:space="0" w:color="auto"/>
                <w:left w:val="none" w:sz="0" w:space="0" w:color="auto"/>
                <w:bottom w:val="none" w:sz="0" w:space="0" w:color="auto"/>
                <w:right w:val="none" w:sz="0" w:space="0" w:color="auto"/>
              </w:divBdr>
            </w:div>
            <w:div w:id="653874010">
              <w:marLeft w:val="0"/>
              <w:marRight w:val="0"/>
              <w:marTop w:val="0"/>
              <w:marBottom w:val="0"/>
              <w:divBdr>
                <w:top w:val="none" w:sz="0" w:space="0" w:color="auto"/>
                <w:left w:val="none" w:sz="0" w:space="0" w:color="auto"/>
                <w:bottom w:val="none" w:sz="0" w:space="0" w:color="auto"/>
                <w:right w:val="none" w:sz="0" w:space="0" w:color="auto"/>
              </w:divBdr>
            </w:div>
            <w:div w:id="662507730">
              <w:marLeft w:val="0"/>
              <w:marRight w:val="0"/>
              <w:marTop w:val="0"/>
              <w:marBottom w:val="0"/>
              <w:divBdr>
                <w:top w:val="none" w:sz="0" w:space="0" w:color="auto"/>
                <w:left w:val="none" w:sz="0" w:space="0" w:color="auto"/>
                <w:bottom w:val="none" w:sz="0" w:space="0" w:color="auto"/>
                <w:right w:val="none" w:sz="0" w:space="0" w:color="auto"/>
              </w:divBdr>
            </w:div>
            <w:div w:id="663972222">
              <w:marLeft w:val="0"/>
              <w:marRight w:val="0"/>
              <w:marTop w:val="0"/>
              <w:marBottom w:val="0"/>
              <w:divBdr>
                <w:top w:val="none" w:sz="0" w:space="0" w:color="auto"/>
                <w:left w:val="none" w:sz="0" w:space="0" w:color="auto"/>
                <w:bottom w:val="none" w:sz="0" w:space="0" w:color="auto"/>
                <w:right w:val="none" w:sz="0" w:space="0" w:color="auto"/>
              </w:divBdr>
            </w:div>
            <w:div w:id="679044526">
              <w:marLeft w:val="0"/>
              <w:marRight w:val="0"/>
              <w:marTop w:val="0"/>
              <w:marBottom w:val="0"/>
              <w:divBdr>
                <w:top w:val="none" w:sz="0" w:space="0" w:color="auto"/>
                <w:left w:val="none" w:sz="0" w:space="0" w:color="auto"/>
                <w:bottom w:val="none" w:sz="0" w:space="0" w:color="auto"/>
                <w:right w:val="none" w:sz="0" w:space="0" w:color="auto"/>
              </w:divBdr>
            </w:div>
            <w:div w:id="682824799">
              <w:marLeft w:val="0"/>
              <w:marRight w:val="0"/>
              <w:marTop w:val="0"/>
              <w:marBottom w:val="0"/>
              <w:divBdr>
                <w:top w:val="none" w:sz="0" w:space="0" w:color="auto"/>
                <w:left w:val="none" w:sz="0" w:space="0" w:color="auto"/>
                <w:bottom w:val="none" w:sz="0" w:space="0" w:color="auto"/>
                <w:right w:val="none" w:sz="0" w:space="0" w:color="auto"/>
              </w:divBdr>
            </w:div>
            <w:div w:id="714046401">
              <w:marLeft w:val="0"/>
              <w:marRight w:val="0"/>
              <w:marTop w:val="0"/>
              <w:marBottom w:val="0"/>
              <w:divBdr>
                <w:top w:val="none" w:sz="0" w:space="0" w:color="auto"/>
                <w:left w:val="none" w:sz="0" w:space="0" w:color="auto"/>
                <w:bottom w:val="none" w:sz="0" w:space="0" w:color="auto"/>
                <w:right w:val="none" w:sz="0" w:space="0" w:color="auto"/>
              </w:divBdr>
            </w:div>
            <w:div w:id="722370221">
              <w:marLeft w:val="0"/>
              <w:marRight w:val="0"/>
              <w:marTop w:val="0"/>
              <w:marBottom w:val="0"/>
              <w:divBdr>
                <w:top w:val="none" w:sz="0" w:space="0" w:color="auto"/>
                <w:left w:val="none" w:sz="0" w:space="0" w:color="auto"/>
                <w:bottom w:val="none" w:sz="0" w:space="0" w:color="auto"/>
                <w:right w:val="none" w:sz="0" w:space="0" w:color="auto"/>
              </w:divBdr>
            </w:div>
            <w:div w:id="765417015">
              <w:marLeft w:val="0"/>
              <w:marRight w:val="0"/>
              <w:marTop w:val="0"/>
              <w:marBottom w:val="0"/>
              <w:divBdr>
                <w:top w:val="none" w:sz="0" w:space="0" w:color="auto"/>
                <w:left w:val="none" w:sz="0" w:space="0" w:color="auto"/>
                <w:bottom w:val="none" w:sz="0" w:space="0" w:color="auto"/>
                <w:right w:val="none" w:sz="0" w:space="0" w:color="auto"/>
              </w:divBdr>
            </w:div>
            <w:div w:id="823862036">
              <w:marLeft w:val="0"/>
              <w:marRight w:val="0"/>
              <w:marTop w:val="0"/>
              <w:marBottom w:val="0"/>
              <w:divBdr>
                <w:top w:val="none" w:sz="0" w:space="0" w:color="auto"/>
                <w:left w:val="none" w:sz="0" w:space="0" w:color="auto"/>
                <w:bottom w:val="none" w:sz="0" w:space="0" w:color="auto"/>
                <w:right w:val="none" w:sz="0" w:space="0" w:color="auto"/>
              </w:divBdr>
            </w:div>
            <w:div w:id="838616284">
              <w:marLeft w:val="0"/>
              <w:marRight w:val="0"/>
              <w:marTop w:val="0"/>
              <w:marBottom w:val="0"/>
              <w:divBdr>
                <w:top w:val="none" w:sz="0" w:space="0" w:color="auto"/>
                <w:left w:val="none" w:sz="0" w:space="0" w:color="auto"/>
                <w:bottom w:val="none" w:sz="0" w:space="0" w:color="auto"/>
                <w:right w:val="none" w:sz="0" w:space="0" w:color="auto"/>
              </w:divBdr>
            </w:div>
            <w:div w:id="846405383">
              <w:marLeft w:val="0"/>
              <w:marRight w:val="0"/>
              <w:marTop w:val="0"/>
              <w:marBottom w:val="0"/>
              <w:divBdr>
                <w:top w:val="none" w:sz="0" w:space="0" w:color="auto"/>
                <w:left w:val="none" w:sz="0" w:space="0" w:color="auto"/>
                <w:bottom w:val="none" w:sz="0" w:space="0" w:color="auto"/>
                <w:right w:val="none" w:sz="0" w:space="0" w:color="auto"/>
              </w:divBdr>
            </w:div>
            <w:div w:id="862210913">
              <w:marLeft w:val="0"/>
              <w:marRight w:val="0"/>
              <w:marTop w:val="0"/>
              <w:marBottom w:val="0"/>
              <w:divBdr>
                <w:top w:val="none" w:sz="0" w:space="0" w:color="auto"/>
                <w:left w:val="none" w:sz="0" w:space="0" w:color="auto"/>
                <w:bottom w:val="none" w:sz="0" w:space="0" w:color="auto"/>
                <w:right w:val="none" w:sz="0" w:space="0" w:color="auto"/>
              </w:divBdr>
            </w:div>
            <w:div w:id="886768705">
              <w:marLeft w:val="0"/>
              <w:marRight w:val="0"/>
              <w:marTop w:val="0"/>
              <w:marBottom w:val="0"/>
              <w:divBdr>
                <w:top w:val="none" w:sz="0" w:space="0" w:color="auto"/>
                <w:left w:val="none" w:sz="0" w:space="0" w:color="auto"/>
                <w:bottom w:val="none" w:sz="0" w:space="0" w:color="auto"/>
                <w:right w:val="none" w:sz="0" w:space="0" w:color="auto"/>
              </w:divBdr>
            </w:div>
            <w:div w:id="920914823">
              <w:marLeft w:val="0"/>
              <w:marRight w:val="0"/>
              <w:marTop w:val="0"/>
              <w:marBottom w:val="0"/>
              <w:divBdr>
                <w:top w:val="none" w:sz="0" w:space="0" w:color="auto"/>
                <w:left w:val="none" w:sz="0" w:space="0" w:color="auto"/>
                <w:bottom w:val="none" w:sz="0" w:space="0" w:color="auto"/>
                <w:right w:val="none" w:sz="0" w:space="0" w:color="auto"/>
              </w:divBdr>
            </w:div>
            <w:div w:id="941377078">
              <w:marLeft w:val="0"/>
              <w:marRight w:val="0"/>
              <w:marTop w:val="0"/>
              <w:marBottom w:val="0"/>
              <w:divBdr>
                <w:top w:val="none" w:sz="0" w:space="0" w:color="auto"/>
                <w:left w:val="none" w:sz="0" w:space="0" w:color="auto"/>
                <w:bottom w:val="none" w:sz="0" w:space="0" w:color="auto"/>
                <w:right w:val="none" w:sz="0" w:space="0" w:color="auto"/>
              </w:divBdr>
            </w:div>
            <w:div w:id="949245636">
              <w:marLeft w:val="0"/>
              <w:marRight w:val="0"/>
              <w:marTop w:val="0"/>
              <w:marBottom w:val="0"/>
              <w:divBdr>
                <w:top w:val="none" w:sz="0" w:space="0" w:color="auto"/>
                <w:left w:val="none" w:sz="0" w:space="0" w:color="auto"/>
                <w:bottom w:val="none" w:sz="0" w:space="0" w:color="auto"/>
                <w:right w:val="none" w:sz="0" w:space="0" w:color="auto"/>
              </w:divBdr>
            </w:div>
            <w:div w:id="952203586">
              <w:marLeft w:val="0"/>
              <w:marRight w:val="0"/>
              <w:marTop w:val="0"/>
              <w:marBottom w:val="0"/>
              <w:divBdr>
                <w:top w:val="none" w:sz="0" w:space="0" w:color="auto"/>
                <w:left w:val="none" w:sz="0" w:space="0" w:color="auto"/>
                <w:bottom w:val="none" w:sz="0" w:space="0" w:color="auto"/>
                <w:right w:val="none" w:sz="0" w:space="0" w:color="auto"/>
              </w:divBdr>
            </w:div>
            <w:div w:id="952204770">
              <w:marLeft w:val="0"/>
              <w:marRight w:val="0"/>
              <w:marTop w:val="0"/>
              <w:marBottom w:val="0"/>
              <w:divBdr>
                <w:top w:val="none" w:sz="0" w:space="0" w:color="auto"/>
                <w:left w:val="none" w:sz="0" w:space="0" w:color="auto"/>
                <w:bottom w:val="none" w:sz="0" w:space="0" w:color="auto"/>
                <w:right w:val="none" w:sz="0" w:space="0" w:color="auto"/>
              </w:divBdr>
            </w:div>
            <w:div w:id="970406182">
              <w:marLeft w:val="0"/>
              <w:marRight w:val="0"/>
              <w:marTop w:val="0"/>
              <w:marBottom w:val="0"/>
              <w:divBdr>
                <w:top w:val="none" w:sz="0" w:space="0" w:color="auto"/>
                <w:left w:val="none" w:sz="0" w:space="0" w:color="auto"/>
                <w:bottom w:val="none" w:sz="0" w:space="0" w:color="auto"/>
                <w:right w:val="none" w:sz="0" w:space="0" w:color="auto"/>
              </w:divBdr>
            </w:div>
            <w:div w:id="974917576">
              <w:marLeft w:val="0"/>
              <w:marRight w:val="0"/>
              <w:marTop w:val="0"/>
              <w:marBottom w:val="0"/>
              <w:divBdr>
                <w:top w:val="none" w:sz="0" w:space="0" w:color="auto"/>
                <w:left w:val="none" w:sz="0" w:space="0" w:color="auto"/>
                <w:bottom w:val="none" w:sz="0" w:space="0" w:color="auto"/>
                <w:right w:val="none" w:sz="0" w:space="0" w:color="auto"/>
              </w:divBdr>
            </w:div>
            <w:div w:id="987904822">
              <w:marLeft w:val="0"/>
              <w:marRight w:val="0"/>
              <w:marTop w:val="0"/>
              <w:marBottom w:val="0"/>
              <w:divBdr>
                <w:top w:val="none" w:sz="0" w:space="0" w:color="auto"/>
                <w:left w:val="none" w:sz="0" w:space="0" w:color="auto"/>
                <w:bottom w:val="none" w:sz="0" w:space="0" w:color="auto"/>
                <w:right w:val="none" w:sz="0" w:space="0" w:color="auto"/>
              </w:divBdr>
            </w:div>
            <w:div w:id="990402321">
              <w:marLeft w:val="0"/>
              <w:marRight w:val="0"/>
              <w:marTop w:val="0"/>
              <w:marBottom w:val="0"/>
              <w:divBdr>
                <w:top w:val="none" w:sz="0" w:space="0" w:color="auto"/>
                <w:left w:val="none" w:sz="0" w:space="0" w:color="auto"/>
                <w:bottom w:val="none" w:sz="0" w:space="0" w:color="auto"/>
                <w:right w:val="none" w:sz="0" w:space="0" w:color="auto"/>
              </w:divBdr>
            </w:div>
            <w:div w:id="1024861741">
              <w:marLeft w:val="0"/>
              <w:marRight w:val="0"/>
              <w:marTop w:val="0"/>
              <w:marBottom w:val="0"/>
              <w:divBdr>
                <w:top w:val="none" w:sz="0" w:space="0" w:color="auto"/>
                <w:left w:val="none" w:sz="0" w:space="0" w:color="auto"/>
                <w:bottom w:val="none" w:sz="0" w:space="0" w:color="auto"/>
                <w:right w:val="none" w:sz="0" w:space="0" w:color="auto"/>
              </w:divBdr>
            </w:div>
            <w:div w:id="1029261017">
              <w:marLeft w:val="0"/>
              <w:marRight w:val="0"/>
              <w:marTop w:val="0"/>
              <w:marBottom w:val="0"/>
              <w:divBdr>
                <w:top w:val="none" w:sz="0" w:space="0" w:color="auto"/>
                <w:left w:val="none" w:sz="0" w:space="0" w:color="auto"/>
                <w:bottom w:val="none" w:sz="0" w:space="0" w:color="auto"/>
                <w:right w:val="none" w:sz="0" w:space="0" w:color="auto"/>
              </w:divBdr>
            </w:div>
            <w:div w:id="1042748682">
              <w:marLeft w:val="0"/>
              <w:marRight w:val="0"/>
              <w:marTop w:val="0"/>
              <w:marBottom w:val="0"/>
              <w:divBdr>
                <w:top w:val="none" w:sz="0" w:space="0" w:color="auto"/>
                <w:left w:val="none" w:sz="0" w:space="0" w:color="auto"/>
                <w:bottom w:val="none" w:sz="0" w:space="0" w:color="auto"/>
                <w:right w:val="none" w:sz="0" w:space="0" w:color="auto"/>
              </w:divBdr>
            </w:div>
            <w:div w:id="1051535060">
              <w:marLeft w:val="0"/>
              <w:marRight w:val="0"/>
              <w:marTop w:val="0"/>
              <w:marBottom w:val="0"/>
              <w:divBdr>
                <w:top w:val="none" w:sz="0" w:space="0" w:color="auto"/>
                <w:left w:val="none" w:sz="0" w:space="0" w:color="auto"/>
                <w:bottom w:val="none" w:sz="0" w:space="0" w:color="auto"/>
                <w:right w:val="none" w:sz="0" w:space="0" w:color="auto"/>
              </w:divBdr>
            </w:div>
            <w:div w:id="1055200062">
              <w:marLeft w:val="0"/>
              <w:marRight w:val="0"/>
              <w:marTop w:val="0"/>
              <w:marBottom w:val="0"/>
              <w:divBdr>
                <w:top w:val="none" w:sz="0" w:space="0" w:color="auto"/>
                <w:left w:val="none" w:sz="0" w:space="0" w:color="auto"/>
                <w:bottom w:val="none" w:sz="0" w:space="0" w:color="auto"/>
                <w:right w:val="none" w:sz="0" w:space="0" w:color="auto"/>
              </w:divBdr>
            </w:div>
            <w:div w:id="1125271174">
              <w:marLeft w:val="0"/>
              <w:marRight w:val="0"/>
              <w:marTop w:val="0"/>
              <w:marBottom w:val="0"/>
              <w:divBdr>
                <w:top w:val="none" w:sz="0" w:space="0" w:color="auto"/>
                <w:left w:val="none" w:sz="0" w:space="0" w:color="auto"/>
                <w:bottom w:val="none" w:sz="0" w:space="0" w:color="auto"/>
                <w:right w:val="none" w:sz="0" w:space="0" w:color="auto"/>
              </w:divBdr>
            </w:div>
            <w:div w:id="1130703368">
              <w:marLeft w:val="0"/>
              <w:marRight w:val="0"/>
              <w:marTop w:val="0"/>
              <w:marBottom w:val="0"/>
              <w:divBdr>
                <w:top w:val="none" w:sz="0" w:space="0" w:color="auto"/>
                <w:left w:val="none" w:sz="0" w:space="0" w:color="auto"/>
                <w:bottom w:val="none" w:sz="0" w:space="0" w:color="auto"/>
                <w:right w:val="none" w:sz="0" w:space="0" w:color="auto"/>
              </w:divBdr>
            </w:div>
            <w:div w:id="1135634090">
              <w:marLeft w:val="0"/>
              <w:marRight w:val="0"/>
              <w:marTop w:val="0"/>
              <w:marBottom w:val="0"/>
              <w:divBdr>
                <w:top w:val="none" w:sz="0" w:space="0" w:color="auto"/>
                <w:left w:val="none" w:sz="0" w:space="0" w:color="auto"/>
                <w:bottom w:val="none" w:sz="0" w:space="0" w:color="auto"/>
                <w:right w:val="none" w:sz="0" w:space="0" w:color="auto"/>
              </w:divBdr>
            </w:div>
            <w:div w:id="1154101602">
              <w:marLeft w:val="0"/>
              <w:marRight w:val="0"/>
              <w:marTop w:val="0"/>
              <w:marBottom w:val="0"/>
              <w:divBdr>
                <w:top w:val="none" w:sz="0" w:space="0" w:color="auto"/>
                <w:left w:val="none" w:sz="0" w:space="0" w:color="auto"/>
                <w:bottom w:val="none" w:sz="0" w:space="0" w:color="auto"/>
                <w:right w:val="none" w:sz="0" w:space="0" w:color="auto"/>
              </w:divBdr>
            </w:div>
            <w:div w:id="1177309129">
              <w:marLeft w:val="0"/>
              <w:marRight w:val="0"/>
              <w:marTop w:val="0"/>
              <w:marBottom w:val="0"/>
              <w:divBdr>
                <w:top w:val="none" w:sz="0" w:space="0" w:color="auto"/>
                <w:left w:val="none" w:sz="0" w:space="0" w:color="auto"/>
                <w:bottom w:val="none" w:sz="0" w:space="0" w:color="auto"/>
                <w:right w:val="none" w:sz="0" w:space="0" w:color="auto"/>
              </w:divBdr>
            </w:div>
            <w:div w:id="1184242266">
              <w:marLeft w:val="0"/>
              <w:marRight w:val="0"/>
              <w:marTop w:val="0"/>
              <w:marBottom w:val="0"/>
              <w:divBdr>
                <w:top w:val="none" w:sz="0" w:space="0" w:color="auto"/>
                <w:left w:val="none" w:sz="0" w:space="0" w:color="auto"/>
                <w:bottom w:val="none" w:sz="0" w:space="0" w:color="auto"/>
                <w:right w:val="none" w:sz="0" w:space="0" w:color="auto"/>
              </w:divBdr>
            </w:div>
            <w:div w:id="1192837239">
              <w:marLeft w:val="0"/>
              <w:marRight w:val="0"/>
              <w:marTop w:val="0"/>
              <w:marBottom w:val="0"/>
              <w:divBdr>
                <w:top w:val="none" w:sz="0" w:space="0" w:color="auto"/>
                <w:left w:val="none" w:sz="0" w:space="0" w:color="auto"/>
                <w:bottom w:val="none" w:sz="0" w:space="0" w:color="auto"/>
                <w:right w:val="none" w:sz="0" w:space="0" w:color="auto"/>
              </w:divBdr>
            </w:div>
            <w:div w:id="1214001125">
              <w:marLeft w:val="0"/>
              <w:marRight w:val="0"/>
              <w:marTop w:val="0"/>
              <w:marBottom w:val="0"/>
              <w:divBdr>
                <w:top w:val="none" w:sz="0" w:space="0" w:color="auto"/>
                <w:left w:val="none" w:sz="0" w:space="0" w:color="auto"/>
                <w:bottom w:val="none" w:sz="0" w:space="0" w:color="auto"/>
                <w:right w:val="none" w:sz="0" w:space="0" w:color="auto"/>
              </w:divBdr>
            </w:div>
            <w:div w:id="1216970618">
              <w:marLeft w:val="0"/>
              <w:marRight w:val="0"/>
              <w:marTop w:val="0"/>
              <w:marBottom w:val="0"/>
              <w:divBdr>
                <w:top w:val="none" w:sz="0" w:space="0" w:color="auto"/>
                <w:left w:val="none" w:sz="0" w:space="0" w:color="auto"/>
                <w:bottom w:val="none" w:sz="0" w:space="0" w:color="auto"/>
                <w:right w:val="none" w:sz="0" w:space="0" w:color="auto"/>
              </w:divBdr>
            </w:div>
            <w:div w:id="1274091929">
              <w:marLeft w:val="0"/>
              <w:marRight w:val="0"/>
              <w:marTop w:val="0"/>
              <w:marBottom w:val="0"/>
              <w:divBdr>
                <w:top w:val="none" w:sz="0" w:space="0" w:color="auto"/>
                <w:left w:val="none" w:sz="0" w:space="0" w:color="auto"/>
                <w:bottom w:val="none" w:sz="0" w:space="0" w:color="auto"/>
                <w:right w:val="none" w:sz="0" w:space="0" w:color="auto"/>
              </w:divBdr>
            </w:div>
            <w:div w:id="1280645251">
              <w:marLeft w:val="0"/>
              <w:marRight w:val="0"/>
              <w:marTop w:val="0"/>
              <w:marBottom w:val="0"/>
              <w:divBdr>
                <w:top w:val="none" w:sz="0" w:space="0" w:color="auto"/>
                <w:left w:val="none" w:sz="0" w:space="0" w:color="auto"/>
                <w:bottom w:val="none" w:sz="0" w:space="0" w:color="auto"/>
                <w:right w:val="none" w:sz="0" w:space="0" w:color="auto"/>
              </w:divBdr>
            </w:div>
            <w:div w:id="1289896061">
              <w:marLeft w:val="0"/>
              <w:marRight w:val="0"/>
              <w:marTop w:val="0"/>
              <w:marBottom w:val="0"/>
              <w:divBdr>
                <w:top w:val="none" w:sz="0" w:space="0" w:color="auto"/>
                <w:left w:val="none" w:sz="0" w:space="0" w:color="auto"/>
                <w:bottom w:val="none" w:sz="0" w:space="0" w:color="auto"/>
                <w:right w:val="none" w:sz="0" w:space="0" w:color="auto"/>
              </w:divBdr>
            </w:div>
            <w:div w:id="1303580524">
              <w:marLeft w:val="0"/>
              <w:marRight w:val="0"/>
              <w:marTop w:val="0"/>
              <w:marBottom w:val="0"/>
              <w:divBdr>
                <w:top w:val="none" w:sz="0" w:space="0" w:color="auto"/>
                <w:left w:val="none" w:sz="0" w:space="0" w:color="auto"/>
                <w:bottom w:val="none" w:sz="0" w:space="0" w:color="auto"/>
                <w:right w:val="none" w:sz="0" w:space="0" w:color="auto"/>
              </w:divBdr>
            </w:div>
            <w:div w:id="1321274434">
              <w:marLeft w:val="0"/>
              <w:marRight w:val="0"/>
              <w:marTop w:val="0"/>
              <w:marBottom w:val="0"/>
              <w:divBdr>
                <w:top w:val="none" w:sz="0" w:space="0" w:color="auto"/>
                <w:left w:val="none" w:sz="0" w:space="0" w:color="auto"/>
                <w:bottom w:val="none" w:sz="0" w:space="0" w:color="auto"/>
                <w:right w:val="none" w:sz="0" w:space="0" w:color="auto"/>
              </w:divBdr>
            </w:div>
            <w:div w:id="1333491366">
              <w:marLeft w:val="0"/>
              <w:marRight w:val="0"/>
              <w:marTop w:val="0"/>
              <w:marBottom w:val="0"/>
              <w:divBdr>
                <w:top w:val="none" w:sz="0" w:space="0" w:color="auto"/>
                <w:left w:val="none" w:sz="0" w:space="0" w:color="auto"/>
                <w:bottom w:val="none" w:sz="0" w:space="0" w:color="auto"/>
                <w:right w:val="none" w:sz="0" w:space="0" w:color="auto"/>
              </w:divBdr>
            </w:div>
            <w:div w:id="1350257409">
              <w:marLeft w:val="0"/>
              <w:marRight w:val="0"/>
              <w:marTop w:val="0"/>
              <w:marBottom w:val="0"/>
              <w:divBdr>
                <w:top w:val="none" w:sz="0" w:space="0" w:color="auto"/>
                <w:left w:val="none" w:sz="0" w:space="0" w:color="auto"/>
                <w:bottom w:val="none" w:sz="0" w:space="0" w:color="auto"/>
                <w:right w:val="none" w:sz="0" w:space="0" w:color="auto"/>
              </w:divBdr>
            </w:div>
            <w:div w:id="1361202537">
              <w:marLeft w:val="0"/>
              <w:marRight w:val="0"/>
              <w:marTop w:val="0"/>
              <w:marBottom w:val="0"/>
              <w:divBdr>
                <w:top w:val="none" w:sz="0" w:space="0" w:color="auto"/>
                <w:left w:val="none" w:sz="0" w:space="0" w:color="auto"/>
                <w:bottom w:val="none" w:sz="0" w:space="0" w:color="auto"/>
                <w:right w:val="none" w:sz="0" w:space="0" w:color="auto"/>
              </w:divBdr>
            </w:div>
            <w:div w:id="1368986380">
              <w:marLeft w:val="0"/>
              <w:marRight w:val="0"/>
              <w:marTop w:val="0"/>
              <w:marBottom w:val="0"/>
              <w:divBdr>
                <w:top w:val="none" w:sz="0" w:space="0" w:color="auto"/>
                <w:left w:val="none" w:sz="0" w:space="0" w:color="auto"/>
                <w:bottom w:val="none" w:sz="0" w:space="0" w:color="auto"/>
                <w:right w:val="none" w:sz="0" w:space="0" w:color="auto"/>
              </w:divBdr>
            </w:div>
            <w:div w:id="1463574162">
              <w:marLeft w:val="0"/>
              <w:marRight w:val="0"/>
              <w:marTop w:val="0"/>
              <w:marBottom w:val="0"/>
              <w:divBdr>
                <w:top w:val="none" w:sz="0" w:space="0" w:color="auto"/>
                <w:left w:val="none" w:sz="0" w:space="0" w:color="auto"/>
                <w:bottom w:val="none" w:sz="0" w:space="0" w:color="auto"/>
                <w:right w:val="none" w:sz="0" w:space="0" w:color="auto"/>
              </w:divBdr>
            </w:div>
            <w:div w:id="1487478167">
              <w:marLeft w:val="0"/>
              <w:marRight w:val="0"/>
              <w:marTop w:val="0"/>
              <w:marBottom w:val="0"/>
              <w:divBdr>
                <w:top w:val="none" w:sz="0" w:space="0" w:color="auto"/>
                <w:left w:val="none" w:sz="0" w:space="0" w:color="auto"/>
                <w:bottom w:val="none" w:sz="0" w:space="0" w:color="auto"/>
                <w:right w:val="none" w:sz="0" w:space="0" w:color="auto"/>
              </w:divBdr>
            </w:div>
            <w:div w:id="1492479335">
              <w:marLeft w:val="0"/>
              <w:marRight w:val="0"/>
              <w:marTop w:val="0"/>
              <w:marBottom w:val="0"/>
              <w:divBdr>
                <w:top w:val="none" w:sz="0" w:space="0" w:color="auto"/>
                <w:left w:val="none" w:sz="0" w:space="0" w:color="auto"/>
                <w:bottom w:val="none" w:sz="0" w:space="0" w:color="auto"/>
                <w:right w:val="none" w:sz="0" w:space="0" w:color="auto"/>
              </w:divBdr>
            </w:div>
            <w:div w:id="1506507107">
              <w:marLeft w:val="0"/>
              <w:marRight w:val="0"/>
              <w:marTop w:val="0"/>
              <w:marBottom w:val="0"/>
              <w:divBdr>
                <w:top w:val="none" w:sz="0" w:space="0" w:color="auto"/>
                <w:left w:val="none" w:sz="0" w:space="0" w:color="auto"/>
                <w:bottom w:val="none" w:sz="0" w:space="0" w:color="auto"/>
                <w:right w:val="none" w:sz="0" w:space="0" w:color="auto"/>
              </w:divBdr>
            </w:div>
            <w:div w:id="1514565633">
              <w:marLeft w:val="0"/>
              <w:marRight w:val="0"/>
              <w:marTop w:val="0"/>
              <w:marBottom w:val="0"/>
              <w:divBdr>
                <w:top w:val="none" w:sz="0" w:space="0" w:color="auto"/>
                <w:left w:val="none" w:sz="0" w:space="0" w:color="auto"/>
                <w:bottom w:val="none" w:sz="0" w:space="0" w:color="auto"/>
                <w:right w:val="none" w:sz="0" w:space="0" w:color="auto"/>
              </w:divBdr>
            </w:div>
            <w:div w:id="1523281929">
              <w:marLeft w:val="0"/>
              <w:marRight w:val="0"/>
              <w:marTop w:val="0"/>
              <w:marBottom w:val="0"/>
              <w:divBdr>
                <w:top w:val="none" w:sz="0" w:space="0" w:color="auto"/>
                <w:left w:val="none" w:sz="0" w:space="0" w:color="auto"/>
                <w:bottom w:val="none" w:sz="0" w:space="0" w:color="auto"/>
                <w:right w:val="none" w:sz="0" w:space="0" w:color="auto"/>
              </w:divBdr>
            </w:div>
            <w:div w:id="1523470460">
              <w:marLeft w:val="0"/>
              <w:marRight w:val="0"/>
              <w:marTop w:val="0"/>
              <w:marBottom w:val="0"/>
              <w:divBdr>
                <w:top w:val="none" w:sz="0" w:space="0" w:color="auto"/>
                <w:left w:val="none" w:sz="0" w:space="0" w:color="auto"/>
                <w:bottom w:val="none" w:sz="0" w:space="0" w:color="auto"/>
                <w:right w:val="none" w:sz="0" w:space="0" w:color="auto"/>
              </w:divBdr>
            </w:div>
            <w:div w:id="1590698550">
              <w:marLeft w:val="0"/>
              <w:marRight w:val="0"/>
              <w:marTop w:val="0"/>
              <w:marBottom w:val="0"/>
              <w:divBdr>
                <w:top w:val="none" w:sz="0" w:space="0" w:color="auto"/>
                <w:left w:val="none" w:sz="0" w:space="0" w:color="auto"/>
                <w:bottom w:val="none" w:sz="0" w:space="0" w:color="auto"/>
                <w:right w:val="none" w:sz="0" w:space="0" w:color="auto"/>
              </w:divBdr>
            </w:div>
            <w:div w:id="1599754287">
              <w:marLeft w:val="0"/>
              <w:marRight w:val="0"/>
              <w:marTop w:val="0"/>
              <w:marBottom w:val="0"/>
              <w:divBdr>
                <w:top w:val="none" w:sz="0" w:space="0" w:color="auto"/>
                <w:left w:val="none" w:sz="0" w:space="0" w:color="auto"/>
                <w:bottom w:val="none" w:sz="0" w:space="0" w:color="auto"/>
                <w:right w:val="none" w:sz="0" w:space="0" w:color="auto"/>
              </w:divBdr>
            </w:div>
            <w:div w:id="1607999486">
              <w:marLeft w:val="0"/>
              <w:marRight w:val="0"/>
              <w:marTop w:val="0"/>
              <w:marBottom w:val="0"/>
              <w:divBdr>
                <w:top w:val="none" w:sz="0" w:space="0" w:color="auto"/>
                <w:left w:val="none" w:sz="0" w:space="0" w:color="auto"/>
                <w:bottom w:val="none" w:sz="0" w:space="0" w:color="auto"/>
                <w:right w:val="none" w:sz="0" w:space="0" w:color="auto"/>
              </w:divBdr>
            </w:div>
            <w:div w:id="1621448117">
              <w:marLeft w:val="0"/>
              <w:marRight w:val="0"/>
              <w:marTop w:val="0"/>
              <w:marBottom w:val="0"/>
              <w:divBdr>
                <w:top w:val="none" w:sz="0" w:space="0" w:color="auto"/>
                <w:left w:val="none" w:sz="0" w:space="0" w:color="auto"/>
                <w:bottom w:val="none" w:sz="0" w:space="0" w:color="auto"/>
                <w:right w:val="none" w:sz="0" w:space="0" w:color="auto"/>
              </w:divBdr>
            </w:div>
            <w:div w:id="1632511722">
              <w:marLeft w:val="0"/>
              <w:marRight w:val="0"/>
              <w:marTop w:val="0"/>
              <w:marBottom w:val="0"/>
              <w:divBdr>
                <w:top w:val="none" w:sz="0" w:space="0" w:color="auto"/>
                <w:left w:val="none" w:sz="0" w:space="0" w:color="auto"/>
                <w:bottom w:val="none" w:sz="0" w:space="0" w:color="auto"/>
                <w:right w:val="none" w:sz="0" w:space="0" w:color="auto"/>
              </w:divBdr>
            </w:div>
            <w:div w:id="1665470354">
              <w:marLeft w:val="0"/>
              <w:marRight w:val="0"/>
              <w:marTop w:val="0"/>
              <w:marBottom w:val="0"/>
              <w:divBdr>
                <w:top w:val="none" w:sz="0" w:space="0" w:color="auto"/>
                <w:left w:val="none" w:sz="0" w:space="0" w:color="auto"/>
                <w:bottom w:val="none" w:sz="0" w:space="0" w:color="auto"/>
                <w:right w:val="none" w:sz="0" w:space="0" w:color="auto"/>
              </w:divBdr>
            </w:div>
            <w:div w:id="1683586140">
              <w:marLeft w:val="0"/>
              <w:marRight w:val="0"/>
              <w:marTop w:val="0"/>
              <w:marBottom w:val="0"/>
              <w:divBdr>
                <w:top w:val="none" w:sz="0" w:space="0" w:color="auto"/>
                <w:left w:val="none" w:sz="0" w:space="0" w:color="auto"/>
                <w:bottom w:val="none" w:sz="0" w:space="0" w:color="auto"/>
                <w:right w:val="none" w:sz="0" w:space="0" w:color="auto"/>
              </w:divBdr>
            </w:div>
            <w:div w:id="1699887864">
              <w:marLeft w:val="0"/>
              <w:marRight w:val="0"/>
              <w:marTop w:val="0"/>
              <w:marBottom w:val="0"/>
              <w:divBdr>
                <w:top w:val="none" w:sz="0" w:space="0" w:color="auto"/>
                <w:left w:val="none" w:sz="0" w:space="0" w:color="auto"/>
                <w:bottom w:val="none" w:sz="0" w:space="0" w:color="auto"/>
                <w:right w:val="none" w:sz="0" w:space="0" w:color="auto"/>
              </w:divBdr>
            </w:div>
            <w:div w:id="1700206806">
              <w:marLeft w:val="0"/>
              <w:marRight w:val="0"/>
              <w:marTop w:val="0"/>
              <w:marBottom w:val="0"/>
              <w:divBdr>
                <w:top w:val="none" w:sz="0" w:space="0" w:color="auto"/>
                <w:left w:val="none" w:sz="0" w:space="0" w:color="auto"/>
                <w:bottom w:val="none" w:sz="0" w:space="0" w:color="auto"/>
                <w:right w:val="none" w:sz="0" w:space="0" w:color="auto"/>
              </w:divBdr>
            </w:div>
            <w:div w:id="1746537564">
              <w:marLeft w:val="0"/>
              <w:marRight w:val="0"/>
              <w:marTop w:val="0"/>
              <w:marBottom w:val="0"/>
              <w:divBdr>
                <w:top w:val="none" w:sz="0" w:space="0" w:color="auto"/>
                <w:left w:val="none" w:sz="0" w:space="0" w:color="auto"/>
                <w:bottom w:val="none" w:sz="0" w:space="0" w:color="auto"/>
                <w:right w:val="none" w:sz="0" w:space="0" w:color="auto"/>
              </w:divBdr>
            </w:div>
            <w:div w:id="1785610209">
              <w:marLeft w:val="0"/>
              <w:marRight w:val="0"/>
              <w:marTop w:val="0"/>
              <w:marBottom w:val="0"/>
              <w:divBdr>
                <w:top w:val="none" w:sz="0" w:space="0" w:color="auto"/>
                <w:left w:val="none" w:sz="0" w:space="0" w:color="auto"/>
                <w:bottom w:val="none" w:sz="0" w:space="0" w:color="auto"/>
                <w:right w:val="none" w:sz="0" w:space="0" w:color="auto"/>
              </w:divBdr>
            </w:div>
            <w:div w:id="1803451632">
              <w:marLeft w:val="0"/>
              <w:marRight w:val="0"/>
              <w:marTop w:val="0"/>
              <w:marBottom w:val="0"/>
              <w:divBdr>
                <w:top w:val="none" w:sz="0" w:space="0" w:color="auto"/>
                <w:left w:val="none" w:sz="0" w:space="0" w:color="auto"/>
                <w:bottom w:val="none" w:sz="0" w:space="0" w:color="auto"/>
                <w:right w:val="none" w:sz="0" w:space="0" w:color="auto"/>
              </w:divBdr>
            </w:div>
            <w:div w:id="1876388258">
              <w:marLeft w:val="0"/>
              <w:marRight w:val="0"/>
              <w:marTop w:val="0"/>
              <w:marBottom w:val="0"/>
              <w:divBdr>
                <w:top w:val="none" w:sz="0" w:space="0" w:color="auto"/>
                <w:left w:val="none" w:sz="0" w:space="0" w:color="auto"/>
                <w:bottom w:val="none" w:sz="0" w:space="0" w:color="auto"/>
                <w:right w:val="none" w:sz="0" w:space="0" w:color="auto"/>
              </w:divBdr>
            </w:div>
            <w:div w:id="1877615480">
              <w:marLeft w:val="0"/>
              <w:marRight w:val="0"/>
              <w:marTop w:val="0"/>
              <w:marBottom w:val="0"/>
              <w:divBdr>
                <w:top w:val="none" w:sz="0" w:space="0" w:color="auto"/>
                <w:left w:val="none" w:sz="0" w:space="0" w:color="auto"/>
                <w:bottom w:val="none" w:sz="0" w:space="0" w:color="auto"/>
                <w:right w:val="none" w:sz="0" w:space="0" w:color="auto"/>
              </w:divBdr>
            </w:div>
            <w:div w:id="1894997227">
              <w:marLeft w:val="0"/>
              <w:marRight w:val="0"/>
              <w:marTop w:val="0"/>
              <w:marBottom w:val="0"/>
              <w:divBdr>
                <w:top w:val="none" w:sz="0" w:space="0" w:color="auto"/>
                <w:left w:val="none" w:sz="0" w:space="0" w:color="auto"/>
                <w:bottom w:val="none" w:sz="0" w:space="0" w:color="auto"/>
                <w:right w:val="none" w:sz="0" w:space="0" w:color="auto"/>
              </w:divBdr>
            </w:div>
            <w:div w:id="1897357353">
              <w:marLeft w:val="0"/>
              <w:marRight w:val="0"/>
              <w:marTop w:val="0"/>
              <w:marBottom w:val="0"/>
              <w:divBdr>
                <w:top w:val="none" w:sz="0" w:space="0" w:color="auto"/>
                <w:left w:val="none" w:sz="0" w:space="0" w:color="auto"/>
                <w:bottom w:val="none" w:sz="0" w:space="0" w:color="auto"/>
                <w:right w:val="none" w:sz="0" w:space="0" w:color="auto"/>
              </w:divBdr>
            </w:div>
            <w:div w:id="1916938404">
              <w:marLeft w:val="0"/>
              <w:marRight w:val="0"/>
              <w:marTop w:val="0"/>
              <w:marBottom w:val="0"/>
              <w:divBdr>
                <w:top w:val="none" w:sz="0" w:space="0" w:color="auto"/>
                <w:left w:val="none" w:sz="0" w:space="0" w:color="auto"/>
                <w:bottom w:val="none" w:sz="0" w:space="0" w:color="auto"/>
                <w:right w:val="none" w:sz="0" w:space="0" w:color="auto"/>
              </w:divBdr>
            </w:div>
            <w:div w:id="1960990755">
              <w:marLeft w:val="0"/>
              <w:marRight w:val="0"/>
              <w:marTop w:val="0"/>
              <w:marBottom w:val="0"/>
              <w:divBdr>
                <w:top w:val="none" w:sz="0" w:space="0" w:color="auto"/>
                <w:left w:val="none" w:sz="0" w:space="0" w:color="auto"/>
                <w:bottom w:val="none" w:sz="0" w:space="0" w:color="auto"/>
                <w:right w:val="none" w:sz="0" w:space="0" w:color="auto"/>
              </w:divBdr>
            </w:div>
            <w:div w:id="1970427740">
              <w:marLeft w:val="0"/>
              <w:marRight w:val="0"/>
              <w:marTop w:val="0"/>
              <w:marBottom w:val="0"/>
              <w:divBdr>
                <w:top w:val="none" w:sz="0" w:space="0" w:color="auto"/>
                <w:left w:val="none" w:sz="0" w:space="0" w:color="auto"/>
                <w:bottom w:val="none" w:sz="0" w:space="0" w:color="auto"/>
                <w:right w:val="none" w:sz="0" w:space="0" w:color="auto"/>
              </w:divBdr>
            </w:div>
            <w:div w:id="1990479690">
              <w:marLeft w:val="0"/>
              <w:marRight w:val="0"/>
              <w:marTop w:val="0"/>
              <w:marBottom w:val="0"/>
              <w:divBdr>
                <w:top w:val="none" w:sz="0" w:space="0" w:color="auto"/>
                <w:left w:val="none" w:sz="0" w:space="0" w:color="auto"/>
                <w:bottom w:val="none" w:sz="0" w:space="0" w:color="auto"/>
                <w:right w:val="none" w:sz="0" w:space="0" w:color="auto"/>
              </w:divBdr>
            </w:div>
            <w:div w:id="1995139707">
              <w:marLeft w:val="0"/>
              <w:marRight w:val="0"/>
              <w:marTop w:val="0"/>
              <w:marBottom w:val="0"/>
              <w:divBdr>
                <w:top w:val="none" w:sz="0" w:space="0" w:color="auto"/>
                <w:left w:val="none" w:sz="0" w:space="0" w:color="auto"/>
                <w:bottom w:val="none" w:sz="0" w:space="0" w:color="auto"/>
                <w:right w:val="none" w:sz="0" w:space="0" w:color="auto"/>
              </w:divBdr>
            </w:div>
            <w:div w:id="2019890220">
              <w:marLeft w:val="0"/>
              <w:marRight w:val="0"/>
              <w:marTop w:val="0"/>
              <w:marBottom w:val="0"/>
              <w:divBdr>
                <w:top w:val="none" w:sz="0" w:space="0" w:color="auto"/>
                <w:left w:val="none" w:sz="0" w:space="0" w:color="auto"/>
                <w:bottom w:val="none" w:sz="0" w:space="0" w:color="auto"/>
                <w:right w:val="none" w:sz="0" w:space="0" w:color="auto"/>
              </w:divBdr>
            </w:div>
            <w:div w:id="2046639236">
              <w:marLeft w:val="0"/>
              <w:marRight w:val="0"/>
              <w:marTop w:val="0"/>
              <w:marBottom w:val="0"/>
              <w:divBdr>
                <w:top w:val="none" w:sz="0" w:space="0" w:color="auto"/>
                <w:left w:val="none" w:sz="0" w:space="0" w:color="auto"/>
                <w:bottom w:val="none" w:sz="0" w:space="0" w:color="auto"/>
                <w:right w:val="none" w:sz="0" w:space="0" w:color="auto"/>
              </w:divBdr>
            </w:div>
            <w:div w:id="2105034802">
              <w:marLeft w:val="0"/>
              <w:marRight w:val="0"/>
              <w:marTop w:val="0"/>
              <w:marBottom w:val="0"/>
              <w:divBdr>
                <w:top w:val="none" w:sz="0" w:space="0" w:color="auto"/>
                <w:left w:val="none" w:sz="0" w:space="0" w:color="auto"/>
                <w:bottom w:val="none" w:sz="0" w:space="0" w:color="auto"/>
                <w:right w:val="none" w:sz="0" w:space="0" w:color="auto"/>
              </w:divBdr>
            </w:div>
            <w:div w:id="2110201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705201">
      <w:bodyDiv w:val="1"/>
      <w:marLeft w:val="0"/>
      <w:marRight w:val="0"/>
      <w:marTop w:val="0"/>
      <w:marBottom w:val="0"/>
      <w:divBdr>
        <w:top w:val="none" w:sz="0" w:space="0" w:color="auto"/>
        <w:left w:val="none" w:sz="0" w:space="0" w:color="auto"/>
        <w:bottom w:val="none" w:sz="0" w:space="0" w:color="auto"/>
        <w:right w:val="none" w:sz="0" w:space="0" w:color="auto"/>
      </w:divBdr>
    </w:div>
    <w:div w:id="396173123">
      <w:bodyDiv w:val="1"/>
      <w:marLeft w:val="0"/>
      <w:marRight w:val="0"/>
      <w:marTop w:val="0"/>
      <w:marBottom w:val="0"/>
      <w:divBdr>
        <w:top w:val="none" w:sz="0" w:space="0" w:color="auto"/>
        <w:left w:val="none" w:sz="0" w:space="0" w:color="auto"/>
        <w:bottom w:val="none" w:sz="0" w:space="0" w:color="auto"/>
        <w:right w:val="none" w:sz="0" w:space="0" w:color="auto"/>
      </w:divBdr>
      <w:divsChild>
        <w:div w:id="632830227">
          <w:marLeft w:val="0"/>
          <w:marRight w:val="0"/>
          <w:marTop w:val="0"/>
          <w:marBottom w:val="0"/>
          <w:divBdr>
            <w:top w:val="none" w:sz="0" w:space="0" w:color="auto"/>
            <w:left w:val="none" w:sz="0" w:space="0" w:color="auto"/>
            <w:bottom w:val="none" w:sz="0" w:space="0" w:color="auto"/>
            <w:right w:val="none" w:sz="0" w:space="0" w:color="auto"/>
          </w:divBdr>
        </w:div>
        <w:div w:id="853495965">
          <w:marLeft w:val="0"/>
          <w:marRight w:val="0"/>
          <w:marTop w:val="0"/>
          <w:marBottom w:val="0"/>
          <w:divBdr>
            <w:top w:val="none" w:sz="0" w:space="0" w:color="auto"/>
            <w:left w:val="none" w:sz="0" w:space="0" w:color="auto"/>
            <w:bottom w:val="none" w:sz="0" w:space="0" w:color="auto"/>
            <w:right w:val="none" w:sz="0" w:space="0" w:color="auto"/>
          </w:divBdr>
        </w:div>
        <w:div w:id="867566300">
          <w:marLeft w:val="0"/>
          <w:marRight w:val="0"/>
          <w:marTop w:val="0"/>
          <w:marBottom w:val="0"/>
          <w:divBdr>
            <w:top w:val="none" w:sz="0" w:space="0" w:color="auto"/>
            <w:left w:val="none" w:sz="0" w:space="0" w:color="auto"/>
            <w:bottom w:val="none" w:sz="0" w:space="0" w:color="auto"/>
            <w:right w:val="none" w:sz="0" w:space="0" w:color="auto"/>
          </w:divBdr>
        </w:div>
        <w:div w:id="903948524">
          <w:marLeft w:val="0"/>
          <w:marRight w:val="0"/>
          <w:marTop w:val="0"/>
          <w:marBottom w:val="0"/>
          <w:divBdr>
            <w:top w:val="none" w:sz="0" w:space="0" w:color="auto"/>
            <w:left w:val="none" w:sz="0" w:space="0" w:color="auto"/>
            <w:bottom w:val="none" w:sz="0" w:space="0" w:color="auto"/>
            <w:right w:val="none" w:sz="0" w:space="0" w:color="auto"/>
          </w:divBdr>
        </w:div>
        <w:div w:id="935329869">
          <w:marLeft w:val="0"/>
          <w:marRight w:val="0"/>
          <w:marTop w:val="0"/>
          <w:marBottom w:val="0"/>
          <w:divBdr>
            <w:top w:val="none" w:sz="0" w:space="0" w:color="auto"/>
            <w:left w:val="none" w:sz="0" w:space="0" w:color="auto"/>
            <w:bottom w:val="none" w:sz="0" w:space="0" w:color="auto"/>
            <w:right w:val="none" w:sz="0" w:space="0" w:color="auto"/>
          </w:divBdr>
        </w:div>
        <w:div w:id="1088579994">
          <w:marLeft w:val="0"/>
          <w:marRight w:val="0"/>
          <w:marTop w:val="0"/>
          <w:marBottom w:val="0"/>
          <w:divBdr>
            <w:top w:val="none" w:sz="0" w:space="0" w:color="auto"/>
            <w:left w:val="none" w:sz="0" w:space="0" w:color="auto"/>
            <w:bottom w:val="none" w:sz="0" w:space="0" w:color="auto"/>
            <w:right w:val="none" w:sz="0" w:space="0" w:color="auto"/>
          </w:divBdr>
        </w:div>
        <w:div w:id="1347705305">
          <w:marLeft w:val="0"/>
          <w:marRight w:val="0"/>
          <w:marTop w:val="0"/>
          <w:marBottom w:val="0"/>
          <w:divBdr>
            <w:top w:val="none" w:sz="0" w:space="0" w:color="auto"/>
            <w:left w:val="none" w:sz="0" w:space="0" w:color="auto"/>
            <w:bottom w:val="none" w:sz="0" w:space="0" w:color="auto"/>
            <w:right w:val="none" w:sz="0" w:space="0" w:color="auto"/>
          </w:divBdr>
        </w:div>
        <w:div w:id="1787193365">
          <w:marLeft w:val="0"/>
          <w:marRight w:val="0"/>
          <w:marTop w:val="0"/>
          <w:marBottom w:val="0"/>
          <w:divBdr>
            <w:top w:val="none" w:sz="0" w:space="0" w:color="auto"/>
            <w:left w:val="none" w:sz="0" w:space="0" w:color="auto"/>
            <w:bottom w:val="none" w:sz="0" w:space="0" w:color="auto"/>
            <w:right w:val="none" w:sz="0" w:space="0" w:color="auto"/>
          </w:divBdr>
        </w:div>
        <w:div w:id="1836530590">
          <w:marLeft w:val="0"/>
          <w:marRight w:val="0"/>
          <w:marTop w:val="0"/>
          <w:marBottom w:val="0"/>
          <w:divBdr>
            <w:top w:val="none" w:sz="0" w:space="0" w:color="auto"/>
            <w:left w:val="none" w:sz="0" w:space="0" w:color="auto"/>
            <w:bottom w:val="none" w:sz="0" w:space="0" w:color="auto"/>
            <w:right w:val="none" w:sz="0" w:space="0" w:color="auto"/>
          </w:divBdr>
        </w:div>
      </w:divsChild>
    </w:div>
    <w:div w:id="434374089">
      <w:bodyDiv w:val="1"/>
      <w:marLeft w:val="0"/>
      <w:marRight w:val="0"/>
      <w:marTop w:val="0"/>
      <w:marBottom w:val="0"/>
      <w:divBdr>
        <w:top w:val="none" w:sz="0" w:space="0" w:color="auto"/>
        <w:left w:val="none" w:sz="0" w:space="0" w:color="auto"/>
        <w:bottom w:val="none" w:sz="0" w:space="0" w:color="auto"/>
        <w:right w:val="none" w:sz="0" w:space="0" w:color="auto"/>
      </w:divBdr>
    </w:div>
    <w:div w:id="462307401">
      <w:bodyDiv w:val="1"/>
      <w:marLeft w:val="0"/>
      <w:marRight w:val="0"/>
      <w:marTop w:val="0"/>
      <w:marBottom w:val="0"/>
      <w:divBdr>
        <w:top w:val="none" w:sz="0" w:space="0" w:color="auto"/>
        <w:left w:val="none" w:sz="0" w:space="0" w:color="auto"/>
        <w:bottom w:val="none" w:sz="0" w:space="0" w:color="auto"/>
        <w:right w:val="none" w:sz="0" w:space="0" w:color="auto"/>
      </w:divBdr>
    </w:div>
    <w:div w:id="474109138">
      <w:bodyDiv w:val="1"/>
      <w:marLeft w:val="0"/>
      <w:marRight w:val="0"/>
      <w:marTop w:val="0"/>
      <w:marBottom w:val="0"/>
      <w:divBdr>
        <w:top w:val="none" w:sz="0" w:space="0" w:color="auto"/>
        <w:left w:val="none" w:sz="0" w:space="0" w:color="auto"/>
        <w:bottom w:val="none" w:sz="0" w:space="0" w:color="auto"/>
        <w:right w:val="none" w:sz="0" w:space="0" w:color="auto"/>
      </w:divBdr>
    </w:div>
    <w:div w:id="514152134">
      <w:bodyDiv w:val="1"/>
      <w:marLeft w:val="0"/>
      <w:marRight w:val="0"/>
      <w:marTop w:val="0"/>
      <w:marBottom w:val="0"/>
      <w:divBdr>
        <w:top w:val="none" w:sz="0" w:space="0" w:color="auto"/>
        <w:left w:val="none" w:sz="0" w:space="0" w:color="auto"/>
        <w:bottom w:val="none" w:sz="0" w:space="0" w:color="auto"/>
        <w:right w:val="none" w:sz="0" w:space="0" w:color="auto"/>
      </w:divBdr>
    </w:div>
    <w:div w:id="516846183">
      <w:bodyDiv w:val="1"/>
      <w:marLeft w:val="0"/>
      <w:marRight w:val="0"/>
      <w:marTop w:val="0"/>
      <w:marBottom w:val="0"/>
      <w:divBdr>
        <w:top w:val="none" w:sz="0" w:space="0" w:color="auto"/>
        <w:left w:val="none" w:sz="0" w:space="0" w:color="auto"/>
        <w:bottom w:val="none" w:sz="0" w:space="0" w:color="auto"/>
        <w:right w:val="none" w:sz="0" w:space="0" w:color="auto"/>
      </w:divBdr>
      <w:divsChild>
        <w:div w:id="12460485">
          <w:marLeft w:val="0"/>
          <w:marRight w:val="0"/>
          <w:marTop w:val="0"/>
          <w:marBottom w:val="0"/>
          <w:divBdr>
            <w:top w:val="none" w:sz="0" w:space="0" w:color="auto"/>
            <w:left w:val="none" w:sz="0" w:space="0" w:color="auto"/>
            <w:bottom w:val="none" w:sz="0" w:space="0" w:color="auto"/>
            <w:right w:val="none" w:sz="0" w:space="0" w:color="auto"/>
          </w:divBdr>
        </w:div>
        <w:div w:id="40910049">
          <w:marLeft w:val="0"/>
          <w:marRight w:val="0"/>
          <w:marTop w:val="0"/>
          <w:marBottom w:val="0"/>
          <w:divBdr>
            <w:top w:val="none" w:sz="0" w:space="0" w:color="auto"/>
            <w:left w:val="none" w:sz="0" w:space="0" w:color="auto"/>
            <w:bottom w:val="none" w:sz="0" w:space="0" w:color="auto"/>
            <w:right w:val="none" w:sz="0" w:space="0" w:color="auto"/>
          </w:divBdr>
        </w:div>
        <w:div w:id="57286897">
          <w:marLeft w:val="0"/>
          <w:marRight w:val="0"/>
          <w:marTop w:val="0"/>
          <w:marBottom w:val="0"/>
          <w:divBdr>
            <w:top w:val="none" w:sz="0" w:space="0" w:color="auto"/>
            <w:left w:val="none" w:sz="0" w:space="0" w:color="auto"/>
            <w:bottom w:val="none" w:sz="0" w:space="0" w:color="auto"/>
            <w:right w:val="none" w:sz="0" w:space="0" w:color="auto"/>
          </w:divBdr>
        </w:div>
        <w:div w:id="112216153">
          <w:marLeft w:val="0"/>
          <w:marRight w:val="0"/>
          <w:marTop w:val="0"/>
          <w:marBottom w:val="0"/>
          <w:divBdr>
            <w:top w:val="none" w:sz="0" w:space="0" w:color="auto"/>
            <w:left w:val="none" w:sz="0" w:space="0" w:color="auto"/>
            <w:bottom w:val="none" w:sz="0" w:space="0" w:color="auto"/>
            <w:right w:val="none" w:sz="0" w:space="0" w:color="auto"/>
          </w:divBdr>
        </w:div>
        <w:div w:id="156384675">
          <w:marLeft w:val="0"/>
          <w:marRight w:val="0"/>
          <w:marTop w:val="0"/>
          <w:marBottom w:val="0"/>
          <w:divBdr>
            <w:top w:val="none" w:sz="0" w:space="0" w:color="auto"/>
            <w:left w:val="none" w:sz="0" w:space="0" w:color="auto"/>
            <w:bottom w:val="none" w:sz="0" w:space="0" w:color="auto"/>
            <w:right w:val="none" w:sz="0" w:space="0" w:color="auto"/>
          </w:divBdr>
        </w:div>
        <w:div w:id="176388085">
          <w:marLeft w:val="0"/>
          <w:marRight w:val="0"/>
          <w:marTop w:val="0"/>
          <w:marBottom w:val="0"/>
          <w:divBdr>
            <w:top w:val="none" w:sz="0" w:space="0" w:color="auto"/>
            <w:left w:val="none" w:sz="0" w:space="0" w:color="auto"/>
            <w:bottom w:val="none" w:sz="0" w:space="0" w:color="auto"/>
            <w:right w:val="none" w:sz="0" w:space="0" w:color="auto"/>
          </w:divBdr>
        </w:div>
        <w:div w:id="190412461">
          <w:marLeft w:val="0"/>
          <w:marRight w:val="0"/>
          <w:marTop w:val="0"/>
          <w:marBottom w:val="0"/>
          <w:divBdr>
            <w:top w:val="none" w:sz="0" w:space="0" w:color="auto"/>
            <w:left w:val="none" w:sz="0" w:space="0" w:color="auto"/>
            <w:bottom w:val="none" w:sz="0" w:space="0" w:color="auto"/>
            <w:right w:val="none" w:sz="0" w:space="0" w:color="auto"/>
          </w:divBdr>
        </w:div>
        <w:div w:id="223107459">
          <w:marLeft w:val="0"/>
          <w:marRight w:val="0"/>
          <w:marTop w:val="0"/>
          <w:marBottom w:val="0"/>
          <w:divBdr>
            <w:top w:val="none" w:sz="0" w:space="0" w:color="auto"/>
            <w:left w:val="none" w:sz="0" w:space="0" w:color="auto"/>
            <w:bottom w:val="none" w:sz="0" w:space="0" w:color="auto"/>
            <w:right w:val="none" w:sz="0" w:space="0" w:color="auto"/>
          </w:divBdr>
        </w:div>
        <w:div w:id="327293918">
          <w:marLeft w:val="0"/>
          <w:marRight w:val="0"/>
          <w:marTop w:val="0"/>
          <w:marBottom w:val="0"/>
          <w:divBdr>
            <w:top w:val="none" w:sz="0" w:space="0" w:color="auto"/>
            <w:left w:val="none" w:sz="0" w:space="0" w:color="auto"/>
            <w:bottom w:val="none" w:sz="0" w:space="0" w:color="auto"/>
            <w:right w:val="none" w:sz="0" w:space="0" w:color="auto"/>
          </w:divBdr>
        </w:div>
        <w:div w:id="380784938">
          <w:marLeft w:val="0"/>
          <w:marRight w:val="0"/>
          <w:marTop w:val="0"/>
          <w:marBottom w:val="0"/>
          <w:divBdr>
            <w:top w:val="none" w:sz="0" w:space="0" w:color="auto"/>
            <w:left w:val="none" w:sz="0" w:space="0" w:color="auto"/>
            <w:bottom w:val="none" w:sz="0" w:space="0" w:color="auto"/>
            <w:right w:val="none" w:sz="0" w:space="0" w:color="auto"/>
          </w:divBdr>
        </w:div>
        <w:div w:id="459154922">
          <w:marLeft w:val="0"/>
          <w:marRight w:val="0"/>
          <w:marTop w:val="0"/>
          <w:marBottom w:val="0"/>
          <w:divBdr>
            <w:top w:val="none" w:sz="0" w:space="0" w:color="auto"/>
            <w:left w:val="none" w:sz="0" w:space="0" w:color="auto"/>
            <w:bottom w:val="none" w:sz="0" w:space="0" w:color="auto"/>
            <w:right w:val="none" w:sz="0" w:space="0" w:color="auto"/>
          </w:divBdr>
        </w:div>
        <w:div w:id="476335555">
          <w:marLeft w:val="0"/>
          <w:marRight w:val="0"/>
          <w:marTop w:val="0"/>
          <w:marBottom w:val="0"/>
          <w:divBdr>
            <w:top w:val="none" w:sz="0" w:space="0" w:color="auto"/>
            <w:left w:val="none" w:sz="0" w:space="0" w:color="auto"/>
            <w:bottom w:val="none" w:sz="0" w:space="0" w:color="auto"/>
            <w:right w:val="none" w:sz="0" w:space="0" w:color="auto"/>
          </w:divBdr>
        </w:div>
        <w:div w:id="598369666">
          <w:marLeft w:val="0"/>
          <w:marRight w:val="0"/>
          <w:marTop w:val="0"/>
          <w:marBottom w:val="0"/>
          <w:divBdr>
            <w:top w:val="none" w:sz="0" w:space="0" w:color="auto"/>
            <w:left w:val="none" w:sz="0" w:space="0" w:color="auto"/>
            <w:bottom w:val="none" w:sz="0" w:space="0" w:color="auto"/>
            <w:right w:val="none" w:sz="0" w:space="0" w:color="auto"/>
          </w:divBdr>
        </w:div>
        <w:div w:id="619915315">
          <w:marLeft w:val="0"/>
          <w:marRight w:val="0"/>
          <w:marTop w:val="0"/>
          <w:marBottom w:val="0"/>
          <w:divBdr>
            <w:top w:val="none" w:sz="0" w:space="0" w:color="auto"/>
            <w:left w:val="none" w:sz="0" w:space="0" w:color="auto"/>
            <w:bottom w:val="none" w:sz="0" w:space="0" w:color="auto"/>
            <w:right w:val="none" w:sz="0" w:space="0" w:color="auto"/>
          </w:divBdr>
        </w:div>
        <w:div w:id="621569153">
          <w:marLeft w:val="0"/>
          <w:marRight w:val="0"/>
          <w:marTop w:val="0"/>
          <w:marBottom w:val="0"/>
          <w:divBdr>
            <w:top w:val="none" w:sz="0" w:space="0" w:color="auto"/>
            <w:left w:val="none" w:sz="0" w:space="0" w:color="auto"/>
            <w:bottom w:val="none" w:sz="0" w:space="0" w:color="auto"/>
            <w:right w:val="none" w:sz="0" w:space="0" w:color="auto"/>
          </w:divBdr>
        </w:div>
        <w:div w:id="677738267">
          <w:marLeft w:val="0"/>
          <w:marRight w:val="0"/>
          <w:marTop w:val="0"/>
          <w:marBottom w:val="0"/>
          <w:divBdr>
            <w:top w:val="none" w:sz="0" w:space="0" w:color="auto"/>
            <w:left w:val="none" w:sz="0" w:space="0" w:color="auto"/>
            <w:bottom w:val="none" w:sz="0" w:space="0" w:color="auto"/>
            <w:right w:val="none" w:sz="0" w:space="0" w:color="auto"/>
          </w:divBdr>
        </w:div>
        <w:div w:id="680931881">
          <w:marLeft w:val="0"/>
          <w:marRight w:val="0"/>
          <w:marTop w:val="0"/>
          <w:marBottom w:val="0"/>
          <w:divBdr>
            <w:top w:val="none" w:sz="0" w:space="0" w:color="auto"/>
            <w:left w:val="none" w:sz="0" w:space="0" w:color="auto"/>
            <w:bottom w:val="none" w:sz="0" w:space="0" w:color="auto"/>
            <w:right w:val="none" w:sz="0" w:space="0" w:color="auto"/>
          </w:divBdr>
        </w:div>
        <w:div w:id="815755668">
          <w:marLeft w:val="0"/>
          <w:marRight w:val="0"/>
          <w:marTop w:val="0"/>
          <w:marBottom w:val="0"/>
          <w:divBdr>
            <w:top w:val="none" w:sz="0" w:space="0" w:color="auto"/>
            <w:left w:val="none" w:sz="0" w:space="0" w:color="auto"/>
            <w:bottom w:val="none" w:sz="0" w:space="0" w:color="auto"/>
            <w:right w:val="none" w:sz="0" w:space="0" w:color="auto"/>
          </w:divBdr>
        </w:div>
        <w:div w:id="834616269">
          <w:marLeft w:val="0"/>
          <w:marRight w:val="0"/>
          <w:marTop w:val="0"/>
          <w:marBottom w:val="0"/>
          <w:divBdr>
            <w:top w:val="none" w:sz="0" w:space="0" w:color="auto"/>
            <w:left w:val="none" w:sz="0" w:space="0" w:color="auto"/>
            <w:bottom w:val="none" w:sz="0" w:space="0" w:color="auto"/>
            <w:right w:val="none" w:sz="0" w:space="0" w:color="auto"/>
          </w:divBdr>
        </w:div>
        <w:div w:id="835337686">
          <w:marLeft w:val="0"/>
          <w:marRight w:val="0"/>
          <w:marTop w:val="0"/>
          <w:marBottom w:val="0"/>
          <w:divBdr>
            <w:top w:val="none" w:sz="0" w:space="0" w:color="auto"/>
            <w:left w:val="none" w:sz="0" w:space="0" w:color="auto"/>
            <w:bottom w:val="none" w:sz="0" w:space="0" w:color="auto"/>
            <w:right w:val="none" w:sz="0" w:space="0" w:color="auto"/>
          </w:divBdr>
        </w:div>
        <w:div w:id="853613920">
          <w:marLeft w:val="0"/>
          <w:marRight w:val="0"/>
          <w:marTop w:val="0"/>
          <w:marBottom w:val="0"/>
          <w:divBdr>
            <w:top w:val="none" w:sz="0" w:space="0" w:color="auto"/>
            <w:left w:val="none" w:sz="0" w:space="0" w:color="auto"/>
            <w:bottom w:val="none" w:sz="0" w:space="0" w:color="auto"/>
            <w:right w:val="none" w:sz="0" w:space="0" w:color="auto"/>
          </w:divBdr>
        </w:div>
        <w:div w:id="958296544">
          <w:marLeft w:val="0"/>
          <w:marRight w:val="0"/>
          <w:marTop w:val="0"/>
          <w:marBottom w:val="0"/>
          <w:divBdr>
            <w:top w:val="none" w:sz="0" w:space="0" w:color="auto"/>
            <w:left w:val="none" w:sz="0" w:space="0" w:color="auto"/>
            <w:bottom w:val="none" w:sz="0" w:space="0" w:color="auto"/>
            <w:right w:val="none" w:sz="0" w:space="0" w:color="auto"/>
          </w:divBdr>
        </w:div>
        <w:div w:id="979119281">
          <w:marLeft w:val="0"/>
          <w:marRight w:val="0"/>
          <w:marTop w:val="0"/>
          <w:marBottom w:val="0"/>
          <w:divBdr>
            <w:top w:val="none" w:sz="0" w:space="0" w:color="auto"/>
            <w:left w:val="none" w:sz="0" w:space="0" w:color="auto"/>
            <w:bottom w:val="none" w:sz="0" w:space="0" w:color="auto"/>
            <w:right w:val="none" w:sz="0" w:space="0" w:color="auto"/>
          </w:divBdr>
        </w:div>
        <w:div w:id="985938442">
          <w:marLeft w:val="0"/>
          <w:marRight w:val="0"/>
          <w:marTop w:val="0"/>
          <w:marBottom w:val="0"/>
          <w:divBdr>
            <w:top w:val="none" w:sz="0" w:space="0" w:color="auto"/>
            <w:left w:val="none" w:sz="0" w:space="0" w:color="auto"/>
            <w:bottom w:val="none" w:sz="0" w:space="0" w:color="auto"/>
            <w:right w:val="none" w:sz="0" w:space="0" w:color="auto"/>
          </w:divBdr>
        </w:div>
        <w:div w:id="1020547677">
          <w:marLeft w:val="0"/>
          <w:marRight w:val="0"/>
          <w:marTop w:val="0"/>
          <w:marBottom w:val="0"/>
          <w:divBdr>
            <w:top w:val="none" w:sz="0" w:space="0" w:color="auto"/>
            <w:left w:val="none" w:sz="0" w:space="0" w:color="auto"/>
            <w:bottom w:val="none" w:sz="0" w:space="0" w:color="auto"/>
            <w:right w:val="none" w:sz="0" w:space="0" w:color="auto"/>
          </w:divBdr>
        </w:div>
        <w:div w:id="1125468711">
          <w:marLeft w:val="0"/>
          <w:marRight w:val="0"/>
          <w:marTop w:val="0"/>
          <w:marBottom w:val="0"/>
          <w:divBdr>
            <w:top w:val="none" w:sz="0" w:space="0" w:color="auto"/>
            <w:left w:val="none" w:sz="0" w:space="0" w:color="auto"/>
            <w:bottom w:val="none" w:sz="0" w:space="0" w:color="auto"/>
            <w:right w:val="none" w:sz="0" w:space="0" w:color="auto"/>
          </w:divBdr>
        </w:div>
        <w:div w:id="1148475737">
          <w:marLeft w:val="0"/>
          <w:marRight w:val="0"/>
          <w:marTop w:val="0"/>
          <w:marBottom w:val="0"/>
          <w:divBdr>
            <w:top w:val="none" w:sz="0" w:space="0" w:color="auto"/>
            <w:left w:val="none" w:sz="0" w:space="0" w:color="auto"/>
            <w:bottom w:val="none" w:sz="0" w:space="0" w:color="auto"/>
            <w:right w:val="none" w:sz="0" w:space="0" w:color="auto"/>
          </w:divBdr>
        </w:div>
        <w:div w:id="1210536640">
          <w:marLeft w:val="0"/>
          <w:marRight w:val="0"/>
          <w:marTop w:val="0"/>
          <w:marBottom w:val="0"/>
          <w:divBdr>
            <w:top w:val="none" w:sz="0" w:space="0" w:color="auto"/>
            <w:left w:val="none" w:sz="0" w:space="0" w:color="auto"/>
            <w:bottom w:val="none" w:sz="0" w:space="0" w:color="auto"/>
            <w:right w:val="none" w:sz="0" w:space="0" w:color="auto"/>
          </w:divBdr>
        </w:div>
        <w:div w:id="1231959433">
          <w:marLeft w:val="0"/>
          <w:marRight w:val="0"/>
          <w:marTop w:val="0"/>
          <w:marBottom w:val="0"/>
          <w:divBdr>
            <w:top w:val="none" w:sz="0" w:space="0" w:color="auto"/>
            <w:left w:val="none" w:sz="0" w:space="0" w:color="auto"/>
            <w:bottom w:val="none" w:sz="0" w:space="0" w:color="auto"/>
            <w:right w:val="none" w:sz="0" w:space="0" w:color="auto"/>
          </w:divBdr>
        </w:div>
        <w:div w:id="1274242936">
          <w:marLeft w:val="0"/>
          <w:marRight w:val="0"/>
          <w:marTop w:val="0"/>
          <w:marBottom w:val="0"/>
          <w:divBdr>
            <w:top w:val="none" w:sz="0" w:space="0" w:color="auto"/>
            <w:left w:val="none" w:sz="0" w:space="0" w:color="auto"/>
            <w:bottom w:val="none" w:sz="0" w:space="0" w:color="auto"/>
            <w:right w:val="none" w:sz="0" w:space="0" w:color="auto"/>
          </w:divBdr>
        </w:div>
        <w:div w:id="1306623083">
          <w:marLeft w:val="0"/>
          <w:marRight w:val="0"/>
          <w:marTop w:val="0"/>
          <w:marBottom w:val="0"/>
          <w:divBdr>
            <w:top w:val="none" w:sz="0" w:space="0" w:color="auto"/>
            <w:left w:val="none" w:sz="0" w:space="0" w:color="auto"/>
            <w:bottom w:val="none" w:sz="0" w:space="0" w:color="auto"/>
            <w:right w:val="none" w:sz="0" w:space="0" w:color="auto"/>
          </w:divBdr>
        </w:div>
        <w:div w:id="1334651022">
          <w:marLeft w:val="0"/>
          <w:marRight w:val="0"/>
          <w:marTop w:val="0"/>
          <w:marBottom w:val="0"/>
          <w:divBdr>
            <w:top w:val="none" w:sz="0" w:space="0" w:color="auto"/>
            <w:left w:val="none" w:sz="0" w:space="0" w:color="auto"/>
            <w:bottom w:val="none" w:sz="0" w:space="0" w:color="auto"/>
            <w:right w:val="none" w:sz="0" w:space="0" w:color="auto"/>
          </w:divBdr>
        </w:div>
        <w:div w:id="1337419172">
          <w:marLeft w:val="0"/>
          <w:marRight w:val="0"/>
          <w:marTop w:val="0"/>
          <w:marBottom w:val="0"/>
          <w:divBdr>
            <w:top w:val="none" w:sz="0" w:space="0" w:color="auto"/>
            <w:left w:val="none" w:sz="0" w:space="0" w:color="auto"/>
            <w:bottom w:val="none" w:sz="0" w:space="0" w:color="auto"/>
            <w:right w:val="none" w:sz="0" w:space="0" w:color="auto"/>
          </w:divBdr>
        </w:div>
        <w:div w:id="1370061567">
          <w:marLeft w:val="0"/>
          <w:marRight w:val="0"/>
          <w:marTop w:val="0"/>
          <w:marBottom w:val="0"/>
          <w:divBdr>
            <w:top w:val="none" w:sz="0" w:space="0" w:color="auto"/>
            <w:left w:val="none" w:sz="0" w:space="0" w:color="auto"/>
            <w:bottom w:val="none" w:sz="0" w:space="0" w:color="auto"/>
            <w:right w:val="none" w:sz="0" w:space="0" w:color="auto"/>
          </w:divBdr>
        </w:div>
        <w:div w:id="1382905703">
          <w:marLeft w:val="0"/>
          <w:marRight w:val="0"/>
          <w:marTop w:val="0"/>
          <w:marBottom w:val="0"/>
          <w:divBdr>
            <w:top w:val="none" w:sz="0" w:space="0" w:color="auto"/>
            <w:left w:val="none" w:sz="0" w:space="0" w:color="auto"/>
            <w:bottom w:val="none" w:sz="0" w:space="0" w:color="auto"/>
            <w:right w:val="none" w:sz="0" w:space="0" w:color="auto"/>
          </w:divBdr>
        </w:div>
        <w:div w:id="1393849231">
          <w:marLeft w:val="0"/>
          <w:marRight w:val="0"/>
          <w:marTop w:val="0"/>
          <w:marBottom w:val="0"/>
          <w:divBdr>
            <w:top w:val="none" w:sz="0" w:space="0" w:color="auto"/>
            <w:left w:val="none" w:sz="0" w:space="0" w:color="auto"/>
            <w:bottom w:val="none" w:sz="0" w:space="0" w:color="auto"/>
            <w:right w:val="none" w:sz="0" w:space="0" w:color="auto"/>
          </w:divBdr>
        </w:div>
        <w:div w:id="1522545691">
          <w:marLeft w:val="0"/>
          <w:marRight w:val="0"/>
          <w:marTop w:val="0"/>
          <w:marBottom w:val="0"/>
          <w:divBdr>
            <w:top w:val="none" w:sz="0" w:space="0" w:color="auto"/>
            <w:left w:val="none" w:sz="0" w:space="0" w:color="auto"/>
            <w:bottom w:val="none" w:sz="0" w:space="0" w:color="auto"/>
            <w:right w:val="none" w:sz="0" w:space="0" w:color="auto"/>
          </w:divBdr>
        </w:div>
        <w:div w:id="1523782407">
          <w:marLeft w:val="0"/>
          <w:marRight w:val="0"/>
          <w:marTop w:val="0"/>
          <w:marBottom w:val="0"/>
          <w:divBdr>
            <w:top w:val="none" w:sz="0" w:space="0" w:color="auto"/>
            <w:left w:val="none" w:sz="0" w:space="0" w:color="auto"/>
            <w:bottom w:val="none" w:sz="0" w:space="0" w:color="auto"/>
            <w:right w:val="none" w:sz="0" w:space="0" w:color="auto"/>
          </w:divBdr>
        </w:div>
        <w:div w:id="1530098095">
          <w:marLeft w:val="0"/>
          <w:marRight w:val="0"/>
          <w:marTop w:val="0"/>
          <w:marBottom w:val="0"/>
          <w:divBdr>
            <w:top w:val="none" w:sz="0" w:space="0" w:color="auto"/>
            <w:left w:val="none" w:sz="0" w:space="0" w:color="auto"/>
            <w:bottom w:val="none" w:sz="0" w:space="0" w:color="auto"/>
            <w:right w:val="none" w:sz="0" w:space="0" w:color="auto"/>
          </w:divBdr>
        </w:div>
        <w:div w:id="1546982840">
          <w:marLeft w:val="0"/>
          <w:marRight w:val="0"/>
          <w:marTop w:val="0"/>
          <w:marBottom w:val="0"/>
          <w:divBdr>
            <w:top w:val="none" w:sz="0" w:space="0" w:color="auto"/>
            <w:left w:val="none" w:sz="0" w:space="0" w:color="auto"/>
            <w:bottom w:val="none" w:sz="0" w:space="0" w:color="auto"/>
            <w:right w:val="none" w:sz="0" w:space="0" w:color="auto"/>
          </w:divBdr>
        </w:div>
        <w:div w:id="1604872734">
          <w:marLeft w:val="0"/>
          <w:marRight w:val="0"/>
          <w:marTop w:val="0"/>
          <w:marBottom w:val="0"/>
          <w:divBdr>
            <w:top w:val="none" w:sz="0" w:space="0" w:color="auto"/>
            <w:left w:val="none" w:sz="0" w:space="0" w:color="auto"/>
            <w:bottom w:val="none" w:sz="0" w:space="0" w:color="auto"/>
            <w:right w:val="none" w:sz="0" w:space="0" w:color="auto"/>
          </w:divBdr>
        </w:div>
        <w:div w:id="1615818478">
          <w:marLeft w:val="0"/>
          <w:marRight w:val="0"/>
          <w:marTop w:val="0"/>
          <w:marBottom w:val="0"/>
          <w:divBdr>
            <w:top w:val="none" w:sz="0" w:space="0" w:color="auto"/>
            <w:left w:val="none" w:sz="0" w:space="0" w:color="auto"/>
            <w:bottom w:val="none" w:sz="0" w:space="0" w:color="auto"/>
            <w:right w:val="none" w:sz="0" w:space="0" w:color="auto"/>
          </w:divBdr>
        </w:div>
        <w:div w:id="1631397598">
          <w:marLeft w:val="0"/>
          <w:marRight w:val="0"/>
          <w:marTop w:val="0"/>
          <w:marBottom w:val="0"/>
          <w:divBdr>
            <w:top w:val="none" w:sz="0" w:space="0" w:color="auto"/>
            <w:left w:val="none" w:sz="0" w:space="0" w:color="auto"/>
            <w:bottom w:val="none" w:sz="0" w:space="0" w:color="auto"/>
            <w:right w:val="none" w:sz="0" w:space="0" w:color="auto"/>
          </w:divBdr>
        </w:div>
        <w:div w:id="1653876360">
          <w:marLeft w:val="0"/>
          <w:marRight w:val="0"/>
          <w:marTop w:val="0"/>
          <w:marBottom w:val="0"/>
          <w:divBdr>
            <w:top w:val="none" w:sz="0" w:space="0" w:color="auto"/>
            <w:left w:val="none" w:sz="0" w:space="0" w:color="auto"/>
            <w:bottom w:val="none" w:sz="0" w:space="0" w:color="auto"/>
            <w:right w:val="none" w:sz="0" w:space="0" w:color="auto"/>
          </w:divBdr>
        </w:div>
        <w:div w:id="1738047074">
          <w:marLeft w:val="0"/>
          <w:marRight w:val="0"/>
          <w:marTop w:val="0"/>
          <w:marBottom w:val="0"/>
          <w:divBdr>
            <w:top w:val="none" w:sz="0" w:space="0" w:color="auto"/>
            <w:left w:val="none" w:sz="0" w:space="0" w:color="auto"/>
            <w:bottom w:val="none" w:sz="0" w:space="0" w:color="auto"/>
            <w:right w:val="none" w:sz="0" w:space="0" w:color="auto"/>
          </w:divBdr>
        </w:div>
        <w:div w:id="1874804963">
          <w:marLeft w:val="0"/>
          <w:marRight w:val="0"/>
          <w:marTop w:val="0"/>
          <w:marBottom w:val="0"/>
          <w:divBdr>
            <w:top w:val="none" w:sz="0" w:space="0" w:color="auto"/>
            <w:left w:val="none" w:sz="0" w:space="0" w:color="auto"/>
            <w:bottom w:val="none" w:sz="0" w:space="0" w:color="auto"/>
            <w:right w:val="none" w:sz="0" w:space="0" w:color="auto"/>
          </w:divBdr>
        </w:div>
        <w:div w:id="1884901928">
          <w:marLeft w:val="0"/>
          <w:marRight w:val="0"/>
          <w:marTop w:val="0"/>
          <w:marBottom w:val="0"/>
          <w:divBdr>
            <w:top w:val="none" w:sz="0" w:space="0" w:color="auto"/>
            <w:left w:val="none" w:sz="0" w:space="0" w:color="auto"/>
            <w:bottom w:val="none" w:sz="0" w:space="0" w:color="auto"/>
            <w:right w:val="none" w:sz="0" w:space="0" w:color="auto"/>
          </w:divBdr>
        </w:div>
        <w:div w:id="1955673749">
          <w:marLeft w:val="0"/>
          <w:marRight w:val="0"/>
          <w:marTop w:val="0"/>
          <w:marBottom w:val="0"/>
          <w:divBdr>
            <w:top w:val="none" w:sz="0" w:space="0" w:color="auto"/>
            <w:left w:val="none" w:sz="0" w:space="0" w:color="auto"/>
            <w:bottom w:val="none" w:sz="0" w:space="0" w:color="auto"/>
            <w:right w:val="none" w:sz="0" w:space="0" w:color="auto"/>
          </w:divBdr>
        </w:div>
      </w:divsChild>
    </w:div>
    <w:div w:id="543639671">
      <w:bodyDiv w:val="1"/>
      <w:marLeft w:val="0"/>
      <w:marRight w:val="0"/>
      <w:marTop w:val="0"/>
      <w:marBottom w:val="0"/>
      <w:divBdr>
        <w:top w:val="none" w:sz="0" w:space="0" w:color="auto"/>
        <w:left w:val="none" w:sz="0" w:space="0" w:color="auto"/>
        <w:bottom w:val="none" w:sz="0" w:space="0" w:color="auto"/>
        <w:right w:val="none" w:sz="0" w:space="0" w:color="auto"/>
      </w:divBdr>
    </w:div>
    <w:div w:id="675376720">
      <w:bodyDiv w:val="1"/>
      <w:marLeft w:val="0"/>
      <w:marRight w:val="0"/>
      <w:marTop w:val="0"/>
      <w:marBottom w:val="0"/>
      <w:divBdr>
        <w:top w:val="none" w:sz="0" w:space="0" w:color="auto"/>
        <w:left w:val="none" w:sz="0" w:space="0" w:color="auto"/>
        <w:bottom w:val="none" w:sz="0" w:space="0" w:color="auto"/>
        <w:right w:val="none" w:sz="0" w:space="0" w:color="auto"/>
      </w:divBdr>
      <w:divsChild>
        <w:div w:id="1208570126">
          <w:marLeft w:val="0"/>
          <w:marRight w:val="0"/>
          <w:marTop w:val="0"/>
          <w:marBottom w:val="0"/>
          <w:divBdr>
            <w:top w:val="none" w:sz="0" w:space="0" w:color="auto"/>
            <w:left w:val="none" w:sz="0" w:space="0" w:color="auto"/>
            <w:bottom w:val="none" w:sz="0" w:space="0" w:color="auto"/>
            <w:right w:val="none" w:sz="0" w:space="0" w:color="auto"/>
          </w:divBdr>
          <w:divsChild>
            <w:div w:id="722558365">
              <w:marLeft w:val="0"/>
              <w:marRight w:val="0"/>
              <w:marTop w:val="0"/>
              <w:marBottom w:val="0"/>
              <w:divBdr>
                <w:top w:val="none" w:sz="0" w:space="0" w:color="auto"/>
                <w:left w:val="none" w:sz="0" w:space="0" w:color="auto"/>
                <w:bottom w:val="none" w:sz="0" w:space="0" w:color="auto"/>
                <w:right w:val="none" w:sz="0" w:space="0" w:color="auto"/>
              </w:divBdr>
            </w:div>
            <w:div w:id="1337727904">
              <w:marLeft w:val="0"/>
              <w:marRight w:val="0"/>
              <w:marTop w:val="0"/>
              <w:marBottom w:val="0"/>
              <w:divBdr>
                <w:top w:val="none" w:sz="0" w:space="0" w:color="auto"/>
                <w:left w:val="none" w:sz="0" w:space="0" w:color="auto"/>
                <w:bottom w:val="none" w:sz="0" w:space="0" w:color="auto"/>
                <w:right w:val="none" w:sz="0" w:space="0" w:color="auto"/>
              </w:divBdr>
            </w:div>
            <w:div w:id="1730685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8237117">
      <w:bodyDiv w:val="1"/>
      <w:marLeft w:val="0"/>
      <w:marRight w:val="0"/>
      <w:marTop w:val="0"/>
      <w:marBottom w:val="0"/>
      <w:divBdr>
        <w:top w:val="none" w:sz="0" w:space="0" w:color="auto"/>
        <w:left w:val="none" w:sz="0" w:space="0" w:color="auto"/>
        <w:bottom w:val="none" w:sz="0" w:space="0" w:color="auto"/>
        <w:right w:val="none" w:sz="0" w:space="0" w:color="auto"/>
      </w:divBdr>
      <w:divsChild>
        <w:div w:id="43215554">
          <w:marLeft w:val="0"/>
          <w:marRight w:val="0"/>
          <w:marTop w:val="0"/>
          <w:marBottom w:val="0"/>
          <w:divBdr>
            <w:top w:val="none" w:sz="0" w:space="0" w:color="auto"/>
            <w:left w:val="none" w:sz="0" w:space="0" w:color="auto"/>
            <w:bottom w:val="none" w:sz="0" w:space="0" w:color="auto"/>
            <w:right w:val="none" w:sz="0" w:space="0" w:color="auto"/>
          </w:divBdr>
        </w:div>
        <w:div w:id="85422180">
          <w:marLeft w:val="0"/>
          <w:marRight w:val="0"/>
          <w:marTop w:val="0"/>
          <w:marBottom w:val="0"/>
          <w:divBdr>
            <w:top w:val="none" w:sz="0" w:space="0" w:color="auto"/>
            <w:left w:val="none" w:sz="0" w:space="0" w:color="auto"/>
            <w:bottom w:val="none" w:sz="0" w:space="0" w:color="auto"/>
            <w:right w:val="none" w:sz="0" w:space="0" w:color="auto"/>
          </w:divBdr>
        </w:div>
        <w:div w:id="151870846">
          <w:marLeft w:val="0"/>
          <w:marRight w:val="0"/>
          <w:marTop w:val="0"/>
          <w:marBottom w:val="0"/>
          <w:divBdr>
            <w:top w:val="none" w:sz="0" w:space="0" w:color="auto"/>
            <w:left w:val="none" w:sz="0" w:space="0" w:color="auto"/>
            <w:bottom w:val="none" w:sz="0" w:space="0" w:color="auto"/>
            <w:right w:val="none" w:sz="0" w:space="0" w:color="auto"/>
          </w:divBdr>
        </w:div>
        <w:div w:id="307780450">
          <w:marLeft w:val="0"/>
          <w:marRight w:val="0"/>
          <w:marTop w:val="0"/>
          <w:marBottom w:val="0"/>
          <w:divBdr>
            <w:top w:val="none" w:sz="0" w:space="0" w:color="auto"/>
            <w:left w:val="none" w:sz="0" w:space="0" w:color="auto"/>
            <w:bottom w:val="none" w:sz="0" w:space="0" w:color="auto"/>
            <w:right w:val="none" w:sz="0" w:space="0" w:color="auto"/>
          </w:divBdr>
        </w:div>
        <w:div w:id="351804490">
          <w:marLeft w:val="0"/>
          <w:marRight w:val="0"/>
          <w:marTop w:val="0"/>
          <w:marBottom w:val="0"/>
          <w:divBdr>
            <w:top w:val="none" w:sz="0" w:space="0" w:color="auto"/>
            <w:left w:val="none" w:sz="0" w:space="0" w:color="auto"/>
            <w:bottom w:val="none" w:sz="0" w:space="0" w:color="auto"/>
            <w:right w:val="none" w:sz="0" w:space="0" w:color="auto"/>
          </w:divBdr>
        </w:div>
        <w:div w:id="354235489">
          <w:marLeft w:val="0"/>
          <w:marRight w:val="0"/>
          <w:marTop w:val="0"/>
          <w:marBottom w:val="0"/>
          <w:divBdr>
            <w:top w:val="none" w:sz="0" w:space="0" w:color="auto"/>
            <w:left w:val="none" w:sz="0" w:space="0" w:color="auto"/>
            <w:bottom w:val="none" w:sz="0" w:space="0" w:color="auto"/>
            <w:right w:val="none" w:sz="0" w:space="0" w:color="auto"/>
          </w:divBdr>
        </w:div>
        <w:div w:id="382171187">
          <w:marLeft w:val="0"/>
          <w:marRight w:val="0"/>
          <w:marTop w:val="0"/>
          <w:marBottom w:val="0"/>
          <w:divBdr>
            <w:top w:val="none" w:sz="0" w:space="0" w:color="auto"/>
            <w:left w:val="none" w:sz="0" w:space="0" w:color="auto"/>
            <w:bottom w:val="none" w:sz="0" w:space="0" w:color="auto"/>
            <w:right w:val="none" w:sz="0" w:space="0" w:color="auto"/>
          </w:divBdr>
        </w:div>
        <w:div w:id="430468437">
          <w:marLeft w:val="0"/>
          <w:marRight w:val="0"/>
          <w:marTop w:val="0"/>
          <w:marBottom w:val="0"/>
          <w:divBdr>
            <w:top w:val="none" w:sz="0" w:space="0" w:color="auto"/>
            <w:left w:val="none" w:sz="0" w:space="0" w:color="auto"/>
            <w:bottom w:val="none" w:sz="0" w:space="0" w:color="auto"/>
            <w:right w:val="none" w:sz="0" w:space="0" w:color="auto"/>
          </w:divBdr>
        </w:div>
        <w:div w:id="523516650">
          <w:marLeft w:val="0"/>
          <w:marRight w:val="0"/>
          <w:marTop w:val="0"/>
          <w:marBottom w:val="0"/>
          <w:divBdr>
            <w:top w:val="none" w:sz="0" w:space="0" w:color="auto"/>
            <w:left w:val="none" w:sz="0" w:space="0" w:color="auto"/>
            <w:bottom w:val="none" w:sz="0" w:space="0" w:color="auto"/>
            <w:right w:val="none" w:sz="0" w:space="0" w:color="auto"/>
          </w:divBdr>
        </w:div>
        <w:div w:id="619380764">
          <w:marLeft w:val="0"/>
          <w:marRight w:val="0"/>
          <w:marTop w:val="0"/>
          <w:marBottom w:val="0"/>
          <w:divBdr>
            <w:top w:val="none" w:sz="0" w:space="0" w:color="auto"/>
            <w:left w:val="none" w:sz="0" w:space="0" w:color="auto"/>
            <w:bottom w:val="none" w:sz="0" w:space="0" w:color="auto"/>
            <w:right w:val="none" w:sz="0" w:space="0" w:color="auto"/>
          </w:divBdr>
        </w:div>
        <w:div w:id="722604828">
          <w:marLeft w:val="0"/>
          <w:marRight w:val="0"/>
          <w:marTop w:val="0"/>
          <w:marBottom w:val="0"/>
          <w:divBdr>
            <w:top w:val="none" w:sz="0" w:space="0" w:color="auto"/>
            <w:left w:val="none" w:sz="0" w:space="0" w:color="auto"/>
            <w:bottom w:val="none" w:sz="0" w:space="0" w:color="auto"/>
            <w:right w:val="none" w:sz="0" w:space="0" w:color="auto"/>
          </w:divBdr>
        </w:div>
        <w:div w:id="800148152">
          <w:marLeft w:val="0"/>
          <w:marRight w:val="0"/>
          <w:marTop w:val="0"/>
          <w:marBottom w:val="0"/>
          <w:divBdr>
            <w:top w:val="none" w:sz="0" w:space="0" w:color="auto"/>
            <w:left w:val="none" w:sz="0" w:space="0" w:color="auto"/>
            <w:bottom w:val="none" w:sz="0" w:space="0" w:color="auto"/>
            <w:right w:val="none" w:sz="0" w:space="0" w:color="auto"/>
          </w:divBdr>
        </w:div>
        <w:div w:id="867137019">
          <w:marLeft w:val="0"/>
          <w:marRight w:val="0"/>
          <w:marTop w:val="0"/>
          <w:marBottom w:val="0"/>
          <w:divBdr>
            <w:top w:val="none" w:sz="0" w:space="0" w:color="auto"/>
            <w:left w:val="none" w:sz="0" w:space="0" w:color="auto"/>
            <w:bottom w:val="none" w:sz="0" w:space="0" w:color="auto"/>
            <w:right w:val="none" w:sz="0" w:space="0" w:color="auto"/>
          </w:divBdr>
        </w:div>
        <w:div w:id="905189152">
          <w:marLeft w:val="0"/>
          <w:marRight w:val="0"/>
          <w:marTop w:val="0"/>
          <w:marBottom w:val="0"/>
          <w:divBdr>
            <w:top w:val="none" w:sz="0" w:space="0" w:color="auto"/>
            <w:left w:val="none" w:sz="0" w:space="0" w:color="auto"/>
            <w:bottom w:val="none" w:sz="0" w:space="0" w:color="auto"/>
            <w:right w:val="none" w:sz="0" w:space="0" w:color="auto"/>
          </w:divBdr>
        </w:div>
        <w:div w:id="909314599">
          <w:marLeft w:val="0"/>
          <w:marRight w:val="0"/>
          <w:marTop w:val="0"/>
          <w:marBottom w:val="0"/>
          <w:divBdr>
            <w:top w:val="none" w:sz="0" w:space="0" w:color="auto"/>
            <w:left w:val="none" w:sz="0" w:space="0" w:color="auto"/>
            <w:bottom w:val="none" w:sz="0" w:space="0" w:color="auto"/>
            <w:right w:val="none" w:sz="0" w:space="0" w:color="auto"/>
          </w:divBdr>
        </w:div>
        <w:div w:id="1006249048">
          <w:marLeft w:val="0"/>
          <w:marRight w:val="0"/>
          <w:marTop w:val="0"/>
          <w:marBottom w:val="0"/>
          <w:divBdr>
            <w:top w:val="none" w:sz="0" w:space="0" w:color="auto"/>
            <w:left w:val="none" w:sz="0" w:space="0" w:color="auto"/>
            <w:bottom w:val="none" w:sz="0" w:space="0" w:color="auto"/>
            <w:right w:val="none" w:sz="0" w:space="0" w:color="auto"/>
          </w:divBdr>
        </w:div>
        <w:div w:id="1077090809">
          <w:marLeft w:val="0"/>
          <w:marRight w:val="0"/>
          <w:marTop w:val="0"/>
          <w:marBottom w:val="0"/>
          <w:divBdr>
            <w:top w:val="none" w:sz="0" w:space="0" w:color="auto"/>
            <w:left w:val="none" w:sz="0" w:space="0" w:color="auto"/>
            <w:bottom w:val="none" w:sz="0" w:space="0" w:color="auto"/>
            <w:right w:val="none" w:sz="0" w:space="0" w:color="auto"/>
          </w:divBdr>
        </w:div>
        <w:div w:id="1082070101">
          <w:marLeft w:val="0"/>
          <w:marRight w:val="0"/>
          <w:marTop w:val="0"/>
          <w:marBottom w:val="0"/>
          <w:divBdr>
            <w:top w:val="none" w:sz="0" w:space="0" w:color="auto"/>
            <w:left w:val="none" w:sz="0" w:space="0" w:color="auto"/>
            <w:bottom w:val="none" w:sz="0" w:space="0" w:color="auto"/>
            <w:right w:val="none" w:sz="0" w:space="0" w:color="auto"/>
          </w:divBdr>
        </w:div>
        <w:div w:id="1159615751">
          <w:marLeft w:val="0"/>
          <w:marRight w:val="0"/>
          <w:marTop w:val="0"/>
          <w:marBottom w:val="0"/>
          <w:divBdr>
            <w:top w:val="none" w:sz="0" w:space="0" w:color="auto"/>
            <w:left w:val="none" w:sz="0" w:space="0" w:color="auto"/>
            <w:bottom w:val="none" w:sz="0" w:space="0" w:color="auto"/>
            <w:right w:val="none" w:sz="0" w:space="0" w:color="auto"/>
          </w:divBdr>
        </w:div>
        <w:div w:id="1242715914">
          <w:marLeft w:val="0"/>
          <w:marRight w:val="0"/>
          <w:marTop w:val="0"/>
          <w:marBottom w:val="0"/>
          <w:divBdr>
            <w:top w:val="none" w:sz="0" w:space="0" w:color="auto"/>
            <w:left w:val="none" w:sz="0" w:space="0" w:color="auto"/>
            <w:bottom w:val="none" w:sz="0" w:space="0" w:color="auto"/>
            <w:right w:val="none" w:sz="0" w:space="0" w:color="auto"/>
          </w:divBdr>
        </w:div>
        <w:div w:id="1326546838">
          <w:marLeft w:val="0"/>
          <w:marRight w:val="0"/>
          <w:marTop w:val="0"/>
          <w:marBottom w:val="0"/>
          <w:divBdr>
            <w:top w:val="none" w:sz="0" w:space="0" w:color="auto"/>
            <w:left w:val="none" w:sz="0" w:space="0" w:color="auto"/>
            <w:bottom w:val="none" w:sz="0" w:space="0" w:color="auto"/>
            <w:right w:val="none" w:sz="0" w:space="0" w:color="auto"/>
          </w:divBdr>
        </w:div>
        <w:div w:id="1358309386">
          <w:marLeft w:val="0"/>
          <w:marRight w:val="0"/>
          <w:marTop w:val="0"/>
          <w:marBottom w:val="0"/>
          <w:divBdr>
            <w:top w:val="none" w:sz="0" w:space="0" w:color="auto"/>
            <w:left w:val="none" w:sz="0" w:space="0" w:color="auto"/>
            <w:bottom w:val="none" w:sz="0" w:space="0" w:color="auto"/>
            <w:right w:val="none" w:sz="0" w:space="0" w:color="auto"/>
          </w:divBdr>
        </w:div>
        <w:div w:id="1441143651">
          <w:marLeft w:val="0"/>
          <w:marRight w:val="0"/>
          <w:marTop w:val="0"/>
          <w:marBottom w:val="0"/>
          <w:divBdr>
            <w:top w:val="none" w:sz="0" w:space="0" w:color="auto"/>
            <w:left w:val="none" w:sz="0" w:space="0" w:color="auto"/>
            <w:bottom w:val="none" w:sz="0" w:space="0" w:color="auto"/>
            <w:right w:val="none" w:sz="0" w:space="0" w:color="auto"/>
          </w:divBdr>
        </w:div>
        <w:div w:id="1473523133">
          <w:marLeft w:val="0"/>
          <w:marRight w:val="0"/>
          <w:marTop w:val="0"/>
          <w:marBottom w:val="0"/>
          <w:divBdr>
            <w:top w:val="none" w:sz="0" w:space="0" w:color="auto"/>
            <w:left w:val="none" w:sz="0" w:space="0" w:color="auto"/>
            <w:bottom w:val="none" w:sz="0" w:space="0" w:color="auto"/>
            <w:right w:val="none" w:sz="0" w:space="0" w:color="auto"/>
          </w:divBdr>
        </w:div>
        <w:div w:id="1486361567">
          <w:marLeft w:val="0"/>
          <w:marRight w:val="0"/>
          <w:marTop w:val="0"/>
          <w:marBottom w:val="0"/>
          <w:divBdr>
            <w:top w:val="none" w:sz="0" w:space="0" w:color="auto"/>
            <w:left w:val="none" w:sz="0" w:space="0" w:color="auto"/>
            <w:bottom w:val="none" w:sz="0" w:space="0" w:color="auto"/>
            <w:right w:val="none" w:sz="0" w:space="0" w:color="auto"/>
          </w:divBdr>
        </w:div>
        <w:div w:id="1514413299">
          <w:marLeft w:val="0"/>
          <w:marRight w:val="0"/>
          <w:marTop w:val="0"/>
          <w:marBottom w:val="0"/>
          <w:divBdr>
            <w:top w:val="none" w:sz="0" w:space="0" w:color="auto"/>
            <w:left w:val="none" w:sz="0" w:space="0" w:color="auto"/>
            <w:bottom w:val="none" w:sz="0" w:space="0" w:color="auto"/>
            <w:right w:val="none" w:sz="0" w:space="0" w:color="auto"/>
          </w:divBdr>
        </w:div>
        <w:div w:id="1575357504">
          <w:marLeft w:val="0"/>
          <w:marRight w:val="0"/>
          <w:marTop w:val="0"/>
          <w:marBottom w:val="0"/>
          <w:divBdr>
            <w:top w:val="none" w:sz="0" w:space="0" w:color="auto"/>
            <w:left w:val="none" w:sz="0" w:space="0" w:color="auto"/>
            <w:bottom w:val="none" w:sz="0" w:space="0" w:color="auto"/>
            <w:right w:val="none" w:sz="0" w:space="0" w:color="auto"/>
          </w:divBdr>
        </w:div>
        <w:div w:id="1593391360">
          <w:marLeft w:val="0"/>
          <w:marRight w:val="0"/>
          <w:marTop w:val="0"/>
          <w:marBottom w:val="0"/>
          <w:divBdr>
            <w:top w:val="none" w:sz="0" w:space="0" w:color="auto"/>
            <w:left w:val="none" w:sz="0" w:space="0" w:color="auto"/>
            <w:bottom w:val="none" w:sz="0" w:space="0" w:color="auto"/>
            <w:right w:val="none" w:sz="0" w:space="0" w:color="auto"/>
          </w:divBdr>
        </w:div>
        <w:div w:id="1631548844">
          <w:marLeft w:val="0"/>
          <w:marRight w:val="0"/>
          <w:marTop w:val="0"/>
          <w:marBottom w:val="0"/>
          <w:divBdr>
            <w:top w:val="none" w:sz="0" w:space="0" w:color="auto"/>
            <w:left w:val="none" w:sz="0" w:space="0" w:color="auto"/>
            <w:bottom w:val="none" w:sz="0" w:space="0" w:color="auto"/>
            <w:right w:val="none" w:sz="0" w:space="0" w:color="auto"/>
          </w:divBdr>
        </w:div>
        <w:div w:id="1655336454">
          <w:marLeft w:val="0"/>
          <w:marRight w:val="0"/>
          <w:marTop w:val="0"/>
          <w:marBottom w:val="0"/>
          <w:divBdr>
            <w:top w:val="none" w:sz="0" w:space="0" w:color="auto"/>
            <w:left w:val="none" w:sz="0" w:space="0" w:color="auto"/>
            <w:bottom w:val="none" w:sz="0" w:space="0" w:color="auto"/>
            <w:right w:val="none" w:sz="0" w:space="0" w:color="auto"/>
          </w:divBdr>
        </w:div>
        <w:div w:id="1851528537">
          <w:marLeft w:val="0"/>
          <w:marRight w:val="0"/>
          <w:marTop w:val="0"/>
          <w:marBottom w:val="0"/>
          <w:divBdr>
            <w:top w:val="none" w:sz="0" w:space="0" w:color="auto"/>
            <w:left w:val="none" w:sz="0" w:space="0" w:color="auto"/>
            <w:bottom w:val="none" w:sz="0" w:space="0" w:color="auto"/>
            <w:right w:val="none" w:sz="0" w:space="0" w:color="auto"/>
          </w:divBdr>
        </w:div>
        <w:div w:id="1863779753">
          <w:marLeft w:val="0"/>
          <w:marRight w:val="0"/>
          <w:marTop w:val="0"/>
          <w:marBottom w:val="0"/>
          <w:divBdr>
            <w:top w:val="none" w:sz="0" w:space="0" w:color="auto"/>
            <w:left w:val="none" w:sz="0" w:space="0" w:color="auto"/>
            <w:bottom w:val="none" w:sz="0" w:space="0" w:color="auto"/>
            <w:right w:val="none" w:sz="0" w:space="0" w:color="auto"/>
          </w:divBdr>
        </w:div>
        <w:div w:id="1894729585">
          <w:marLeft w:val="0"/>
          <w:marRight w:val="0"/>
          <w:marTop w:val="0"/>
          <w:marBottom w:val="0"/>
          <w:divBdr>
            <w:top w:val="none" w:sz="0" w:space="0" w:color="auto"/>
            <w:left w:val="none" w:sz="0" w:space="0" w:color="auto"/>
            <w:bottom w:val="none" w:sz="0" w:space="0" w:color="auto"/>
            <w:right w:val="none" w:sz="0" w:space="0" w:color="auto"/>
          </w:divBdr>
        </w:div>
        <w:div w:id="1962492353">
          <w:marLeft w:val="0"/>
          <w:marRight w:val="0"/>
          <w:marTop w:val="0"/>
          <w:marBottom w:val="0"/>
          <w:divBdr>
            <w:top w:val="none" w:sz="0" w:space="0" w:color="auto"/>
            <w:left w:val="none" w:sz="0" w:space="0" w:color="auto"/>
            <w:bottom w:val="none" w:sz="0" w:space="0" w:color="auto"/>
            <w:right w:val="none" w:sz="0" w:space="0" w:color="auto"/>
          </w:divBdr>
        </w:div>
        <w:div w:id="1970935205">
          <w:marLeft w:val="0"/>
          <w:marRight w:val="0"/>
          <w:marTop w:val="0"/>
          <w:marBottom w:val="0"/>
          <w:divBdr>
            <w:top w:val="none" w:sz="0" w:space="0" w:color="auto"/>
            <w:left w:val="none" w:sz="0" w:space="0" w:color="auto"/>
            <w:bottom w:val="none" w:sz="0" w:space="0" w:color="auto"/>
            <w:right w:val="none" w:sz="0" w:space="0" w:color="auto"/>
          </w:divBdr>
        </w:div>
        <w:div w:id="2125731819">
          <w:marLeft w:val="0"/>
          <w:marRight w:val="0"/>
          <w:marTop w:val="0"/>
          <w:marBottom w:val="0"/>
          <w:divBdr>
            <w:top w:val="none" w:sz="0" w:space="0" w:color="auto"/>
            <w:left w:val="none" w:sz="0" w:space="0" w:color="auto"/>
            <w:bottom w:val="none" w:sz="0" w:space="0" w:color="auto"/>
            <w:right w:val="none" w:sz="0" w:space="0" w:color="auto"/>
          </w:divBdr>
        </w:div>
        <w:div w:id="2139835467">
          <w:marLeft w:val="0"/>
          <w:marRight w:val="0"/>
          <w:marTop w:val="0"/>
          <w:marBottom w:val="0"/>
          <w:divBdr>
            <w:top w:val="none" w:sz="0" w:space="0" w:color="auto"/>
            <w:left w:val="none" w:sz="0" w:space="0" w:color="auto"/>
            <w:bottom w:val="none" w:sz="0" w:space="0" w:color="auto"/>
            <w:right w:val="none" w:sz="0" w:space="0" w:color="auto"/>
          </w:divBdr>
        </w:div>
      </w:divsChild>
    </w:div>
    <w:div w:id="826213006">
      <w:bodyDiv w:val="1"/>
      <w:marLeft w:val="0"/>
      <w:marRight w:val="0"/>
      <w:marTop w:val="0"/>
      <w:marBottom w:val="0"/>
      <w:divBdr>
        <w:top w:val="none" w:sz="0" w:space="0" w:color="auto"/>
        <w:left w:val="none" w:sz="0" w:space="0" w:color="auto"/>
        <w:bottom w:val="none" w:sz="0" w:space="0" w:color="auto"/>
        <w:right w:val="none" w:sz="0" w:space="0" w:color="auto"/>
      </w:divBdr>
      <w:divsChild>
        <w:div w:id="13657850">
          <w:marLeft w:val="0"/>
          <w:marRight w:val="0"/>
          <w:marTop w:val="0"/>
          <w:marBottom w:val="0"/>
          <w:divBdr>
            <w:top w:val="none" w:sz="0" w:space="0" w:color="auto"/>
            <w:left w:val="none" w:sz="0" w:space="0" w:color="auto"/>
            <w:bottom w:val="none" w:sz="0" w:space="0" w:color="auto"/>
            <w:right w:val="none" w:sz="0" w:space="0" w:color="auto"/>
          </w:divBdr>
        </w:div>
        <w:div w:id="66463548">
          <w:marLeft w:val="0"/>
          <w:marRight w:val="0"/>
          <w:marTop w:val="0"/>
          <w:marBottom w:val="0"/>
          <w:divBdr>
            <w:top w:val="none" w:sz="0" w:space="0" w:color="auto"/>
            <w:left w:val="none" w:sz="0" w:space="0" w:color="auto"/>
            <w:bottom w:val="none" w:sz="0" w:space="0" w:color="auto"/>
            <w:right w:val="none" w:sz="0" w:space="0" w:color="auto"/>
          </w:divBdr>
        </w:div>
        <w:div w:id="345636912">
          <w:marLeft w:val="0"/>
          <w:marRight w:val="0"/>
          <w:marTop w:val="0"/>
          <w:marBottom w:val="0"/>
          <w:divBdr>
            <w:top w:val="none" w:sz="0" w:space="0" w:color="auto"/>
            <w:left w:val="none" w:sz="0" w:space="0" w:color="auto"/>
            <w:bottom w:val="none" w:sz="0" w:space="0" w:color="auto"/>
            <w:right w:val="none" w:sz="0" w:space="0" w:color="auto"/>
          </w:divBdr>
        </w:div>
        <w:div w:id="430853735">
          <w:marLeft w:val="0"/>
          <w:marRight w:val="0"/>
          <w:marTop w:val="0"/>
          <w:marBottom w:val="0"/>
          <w:divBdr>
            <w:top w:val="none" w:sz="0" w:space="0" w:color="auto"/>
            <w:left w:val="none" w:sz="0" w:space="0" w:color="auto"/>
            <w:bottom w:val="none" w:sz="0" w:space="0" w:color="auto"/>
            <w:right w:val="none" w:sz="0" w:space="0" w:color="auto"/>
          </w:divBdr>
        </w:div>
        <w:div w:id="472530152">
          <w:marLeft w:val="0"/>
          <w:marRight w:val="0"/>
          <w:marTop w:val="0"/>
          <w:marBottom w:val="0"/>
          <w:divBdr>
            <w:top w:val="none" w:sz="0" w:space="0" w:color="auto"/>
            <w:left w:val="none" w:sz="0" w:space="0" w:color="auto"/>
            <w:bottom w:val="none" w:sz="0" w:space="0" w:color="auto"/>
            <w:right w:val="none" w:sz="0" w:space="0" w:color="auto"/>
          </w:divBdr>
        </w:div>
        <w:div w:id="499783050">
          <w:marLeft w:val="0"/>
          <w:marRight w:val="0"/>
          <w:marTop w:val="0"/>
          <w:marBottom w:val="0"/>
          <w:divBdr>
            <w:top w:val="none" w:sz="0" w:space="0" w:color="auto"/>
            <w:left w:val="none" w:sz="0" w:space="0" w:color="auto"/>
            <w:bottom w:val="none" w:sz="0" w:space="0" w:color="auto"/>
            <w:right w:val="none" w:sz="0" w:space="0" w:color="auto"/>
          </w:divBdr>
        </w:div>
        <w:div w:id="668755776">
          <w:marLeft w:val="0"/>
          <w:marRight w:val="0"/>
          <w:marTop w:val="0"/>
          <w:marBottom w:val="0"/>
          <w:divBdr>
            <w:top w:val="none" w:sz="0" w:space="0" w:color="auto"/>
            <w:left w:val="none" w:sz="0" w:space="0" w:color="auto"/>
            <w:bottom w:val="none" w:sz="0" w:space="0" w:color="auto"/>
            <w:right w:val="none" w:sz="0" w:space="0" w:color="auto"/>
          </w:divBdr>
        </w:div>
        <w:div w:id="723800414">
          <w:marLeft w:val="0"/>
          <w:marRight w:val="0"/>
          <w:marTop w:val="0"/>
          <w:marBottom w:val="0"/>
          <w:divBdr>
            <w:top w:val="none" w:sz="0" w:space="0" w:color="auto"/>
            <w:left w:val="none" w:sz="0" w:space="0" w:color="auto"/>
            <w:bottom w:val="none" w:sz="0" w:space="0" w:color="auto"/>
            <w:right w:val="none" w:sz="0" w:space="0" w:color="auto"/>
          </w:divBdr>
        </w:div>
        <w:div w:id="830876579">
          <w:marLeft w:val="0"/>
          <w:marRight w:val="0"/>
          <w:marTop w:val="0"/>
          <w:marBottom w:val="0"/>
          <w:divBdr>
            <w:top w:val="none" w:sz="0" w:space="0" w:color="auto"/>
            <w:left w:val="none" w:sz="0" w:space="0" w:color="auto"/>
            <w:bottom w:val="none" w:sz="0" w:space="0" w:color="auto"/>
            <w:right w:val="none" w:sz="0" w:space="0" w:color="auto"/>
          </w:divBdr>
        </w:div>
        <w:div w:id="915548845">
          <w:marLeft w:val="0"/>
          <w:marRight w:val="0"/>
          <w:marTop w:val="0"/>
          <w:marBottom w:val="0"/>
          <w:divBdr>
            <w:top w:val="none" w:sz="0" w:space="0" w:color="auto"/>
            <w:left w:val="none" w:sz="0" w:space="0" w:color="auto"/>
            <w:bottom w:val="none" w:sz="0" w:space="0" w:color="auto"/>
            <w:right w:val="none" w:sz="0" w:space="0" w:color="auto"/>
          </w:divBdr>
        </w:div>
        <w:div w:id="932736770">
          <w:marLeft w:val="0"/>
          <w:marRight w:val="0"/>
          <w:marTop w:val="0"/>
          <w:marBottom w:val="0"/>
          <w:divBdr>
            <w:top w:val="none" w:sz="0" w:space="0" w:color="auto"/>
            <w:left w:val="none" w:sz="0" w:space="0" w:color="auto"/>
            <w:bottom w:val="none" w:sz="0" w:space="0" w:color="auto"/>
            <w:right w:val="none" w:sz="0" w:space="0" w:color="auto"/>
          </w:divBdr>
        </w:div>
        <w:div w:id="947741015">
          <w:marLeft w:val="0"/>
          <w:marRight w:val="0"/>
          <w:marTop w:val="0"/>
          <w:marBottom w:val="0"/>
          <w:divBdr>
            <w:top w:val="none" w:sz="0" w:space="0" w:color="auto"/>
            <w:left w:val="none" w:sz="0" w:space="0" w:color="auto"/>
            <w:bottom w:val="none" w:sz="0" w:space="0" w:color="auto"/>
            <w:right w:val="none" w:sz="0" w:space="0" w:color="auto"/>
          </w:divBdr>
        </w:div>
        <w:div w:id="952244699">
          <w:marLeft w:val="0"/>
          <w:marRight w:val="0"/>
          <w:marTop w:val="0"/>
          <w:marBottom w:val="0"/>
          <w:divBdr>
            <w:top w:val="none" w:sz="0" w:space="0" w:color="auto"/>
            <w:left w:val="none" w:sz="0" w:space="0" w:color="auto"/>
            <w:bottom w:val="none" w:sz="0" w:space="0" w:color="auto"/>
            <w:right w:val="none" w:sz="0" w:space="0" w:color="auto"/>
          </w:divBdr>
        </w:div>
        <w:div w:id="978536289">
          <w:marLeft w:val="0"/>
          <w:marRight w:val="0"/>
          <w:marTop w:val="0"/>
          <w:marBottom w:val="0"/>
          <w:divBdr>
            <w:top w:val="none" w:sz="0" w:space="0" w:color="auto"/>
            <w:left w:val="none" w:sz="0" w:space="0" w:color="auto"/>
            <w:bottom w:val="none" w:sz="0" w:space="0" w:color="auto"/>
            <w:right w:val="none" w:sz="0" w:space="0" w:color="auto"/>
          </w:divBdr>
        </w:div>
        <w:div w:id="1110592789">
          <w:marLeft w:val="0"/>
          <w:marRight w:val="0"/>
          <w:marTop w:val="0"/>
          <w:marBottom w:val="0"/>
          <w:divBdr>
            <w:top w:val="none" w:sz="0" w:space="0" w:color="auto"/>
            <w:left w:val="none" w:sz="0" w:space="0" w:color="auto"/>
            <w:bottom w:val="none" w:sz="0" w:space="0" w:color="auto"/>
            <w:right w:val="none" w:sz="0" w:space="0" w:color="auto"/>
          </w:divBdr>
        </w:div>
        <w:div w:id="1376584287">
          <w:marLeft w:val="0"/>
          <w:marRight w:val="0"/>
          <w:marTop w:val="0"/>
          <w:marBottom w:val="0"/>
          <w:divBdr>
            <w:top w:val="none" w:sz="0" w:space="0" w:color="auto"/>
            <w:left w:val="none" w:sz="0" w:space="0" w:color="auto"/>
            <w:bottom w:val="none" w:sz="0" w:space="0" w:color="auto"/>
            <w:right w:val="none" w:sz="0" w:space="0" w:color="auto"/>
          </w:divBdr>
        </w:div>
        <w:div w:id="1409578283">
          <w:marLeft w:val="0"/>
          <w:marRight w:val="0"/>
          <w:marTop w:val="0"/>
          <w:marBottom w:val="0"/>
          <w:divBdr>
            <w:top w:val="none" w:sz="0" w:space="0" w:color="auto"/>
            <w:left w:val="none" w:sz="0" w:space="0" w:color="auto"/>
            <w:bottom w:val="none" w:sz="0" w:space="0" w:color="auto"/>
            <w:right w:val="none" w:sz="0" w:space="0" w:color="auto"/>
          </w:divBdr>
        </w:div>
        <w:div w:id="1607805565">
          <w:marLeft w:val="0"/>
          <w:marRight w:val="0"/>
          <w:marTop w:val="0"/>
          <w:marBottom w:val="0"/>
          <w:divBdr>
            <w:top w:val="none" w:sz="0" w:space="0" w:color="auto"/>
            <w:left w:val="none" w:sz="0" w:space="0" w:color="auto"/>
            <w:bottom w:val="none" w:sz="0" w:space="0" w:color="auto"/>
            <w:right w:val="none" w:sz="0" w:space="0" w:color="auto"/>
          </w:divBdr>
        </w:div>
        <w:div w:id="1692947105">
          <w:marLeft w:val="0"/>
          <w:marRight w:val="0"/>
          <w:marTop w:val="0"/>
          <w:marBottom w:val="0"/>
          <w:divBdr>
            <w:top w:val="none" w:sz="0" w:space="0" w:color="auto"/>
            <w:left w:val="none" w:sz="0" w:space="0" w:color="auto"/>
            <w:bottom w:val="none" w:sz="0" w:space="0" w:color="auto"/>
            <w:right w:val="none" w:sz="0" w:space="0" w:color="auto"/>
          </w:divBdr>
        </w:div>
        <w:div w:id="1755660717">
          <w:marLeft w:val="0"/>
          <w:marRight w:val="0"/>
          <w:marTop w:val="0"/>
          <w:marBottom w:val="0"/>
          <w:divBdr>
            <w:top w:val="none" w:sz="0" w:space="0" w:color="auto"/>
            <w:left w:val="none" w:sz="0" w:space="0" w:color="auto"/>
            <w:bottom w:val="none" w:sz="0" w:space="0" w:color="auto"/>
            <w:right w:val="none" w:sz="0" w:space="0" w:color="auto"/>
          </w:divBdr>
        </w:div>
        <w:div w:id="1799495144">
          <w:marLeft w:val="0"/>
          <w:marRight w:val="0"/>
          <w:marTop w:val="0"/>
          <w:marBottom w:val="0"/>
          <w:divBdr>
            <w:top w:val="none" w:sz="0" w:space="0" w:color="auto"/>
            <w:left w:val="none" w:sz="0" w:space="0" w:color="auto"/>
            <w:bottom w:val="none" w:sz="0" w:space="0" w:color="auto"/>
            <w:right w:val="none" w:sz="0" w:space="0" w:color="auto"/>
          </w:divBdr>
        </w:div>
        <w:div w:id="1902445765">
          <w:marLeft w:val="0"/>
          <w:marRight w:val="0"/>
          <w:marTop w:val="0"/>
          <w:marBottom w:val="0"/>
          <w:divBdr>
            <w:top w:val="none" w:sz="0" w:space="0" w:color="auto"/>
            <w:left w:val="none" w:sz="0" w:space="0" w:color="auto"/>
            <w:bottom w:val="none" w:sz="0" w:space="0" w:color="auto"/>
            <w:right w:val="none" w:sz="0" w:space="0" w:color="auto"/>
          </w:divBdr>
        </w:div>
        <w:div w:id="1988901994">
          <w:marLeft w:val="0"/>
          <w:marRight w:val="0"/>
          <w:marTop w:val="0"/>
          <w:marBottom w:val="0"/>
          <w:divBdr>
            <w:top w:val="none" w:sz="0" w:space="0" w:color="auto"/>
            <w:left w:val="none" w:sz="0" w:space="0" w:color="auto"/>
            <w:bottom w:val="none" w:sz="0" w:space="0" w:color="auto"/>
            <w:right w:val="none" w:sz="0" w:space="0" w:color="auto"/>
          </w:divBdr>
        </w:div>
        <w:div w:id="2016809996">
          <w:marLeft w:val="0"/>
          <w:marRight w:val="0"/>
          <w:marTop w:val="0"/>
          <w:marBottom w:val="0"/>
          <w:divBdr>
            <w:top w:val="none" w:sz="0" w:space="0" w:color="auto"/>
            <w:left w:val="none" w:sz="0" w:space="0" w:color="auto"/>
            <w:bottom w:val="none" w:sz="0" w:space="0" w:color="auto"/>
            <w:right w:val="none" w:sz="0" w:space="0" w:color="auto"/>
          </w:divBdr>
        </w:div>
      </w:divsChild>
    </w:div>
    <w:div w:id="838930050">
      <w:bodyDiv w:val="1"/>
      <w:marLeft w:val="0"/>
      <w:marRight w:val="0"/>
      <w:marTop w:val="0"/>
      <w:marBottom w:val="0"/>
      <w:divBdr>
        <w:top w:val="none" w:sz="0" w:space="0" w:color="auto"/>
        <w:left w:val="none" w:sz="0" w:space="0" w:color="auto"/>
        <w:bottom w:val="none" w:sz="0" w:space="0" w:color="auto"/>
        <w:right w:val="none" w:sz="0" w:space="0" w:color="auto"/>
      </w:divBdr>
      <w:divsChild>
        <w:div w:id="101263664">
          <w:marLeft w:val="0"/>
          <w:marRight w:val="0"/>
          <w:marTop w:val="0"/>
          <w:marBottom w:val="0"/>
          <w:divBdr>
            <w:top w:val="none" w:sz="0" w:space="0" w:color="auto"/>
            <w:left w:val="none" w:sz="0" w:space="0" w:color="auto"/>
            <w:bottom w:val="none" w:sz="0" w:space="0" w:color="auto"/>
            <w:right w:val="none" w:sz="0" w:space="0" w:color="auto"/>
          </w:divBdr>
        </w:div>
        <w:div w:id="106050305">
          <w:marLeft w:val="0"/>
          <w:marRight w:val="0"/>
          <w:marTop w:val="0"/>
          <w:marBottom w:val="0"/>
          <w:divBdr>
            <w:top w:val="none" w:sz="0" w:space="0" w:color="auto"/>
            <w:left w:val="none" w:sz="0" w:space="0" w:color="auto"/>
            <w:bottom w:val="none" w:sz="0" w:space="0" w:color="auto"/>
            <w:right w:val="none" w:sz="0" w:space="0" w:color="auto"/>
          </w:divBdr>
        </w:div>
        <w:div w:id="189221725">
          <w:marLeft w:val="0"/>
          <w:marRight w:val="0"/>
          <w:marTop w:val="0"/>
          <w:marBottom w:val="0"/>
          <w:divBdr>
            <w:top w:val="none" w:sz="0" w:space="0" w:color="auto"/>
            <w:left w:val="none" w:sz="0" w:space="0" w:color="auto"/>
            <w:bottom w:val="none" w:sz="0" w:space="0" w:color="auto"/>
            <w:right w:val="none" w:sz="0" w:space="0" w:color="auto"/>
          </w:divBdr>
        </w:div>
        <w:div w:id="285933617">
          <w:marLeft w:val="0"/>
          <w:marRight w:val="0"/>
          <w:marTop w:val="0"/>
          <w:marBottom w:val="0"/>
          <w:divBdr>
            <w:top w:val="none" w:sz="0" w:space="0" w:color="auto"/>
            <w:left w:val="none" w:sz="0" w:space="0" w:color="auto"/>
            <w:bottom w:val="none" w:sz="0" w:space="0" w:color="auto"/>
            <w:right w:val="none" w:sz="0" w:space="0" w:color="auto"/>
          </w:divBdr>
        </w:div>
        <w:div w:id="499005242">
          <w:marLeft w:val="0"/>
          <w:marRight w:val="0"/>
          <w:marTop w:val="0"/>
          <w:marBottom w:val="0"/>
          <w:divBdr>
            <w:top w:val="none" w:sz="0" w:space="0" w:color="auto"/>
            <w:left w:val="none" w:sz="0" w:space="0" w:color="auto"/>
            <w:bottom w:val="none" w:sz="0" w:space="0" w:color="auto"/>
            <w:right w:val="none" w:sz="0" w:space="0" w:color="auto"/>
          </w:divBdr>
        </w:div>
        <w:div w:id="633947236">
          <w:marLeft w:val="0"/>
          <w:marRight w:val="0"/>
          <w:marTop w:val="0"/>
          <w:marBottom w:val="0"/>
          <w:divBdr>
            <w:top w:val="none" w:sz="0" w:space="0" w:color="auto"/>
            <w:left w:val="none" w:sz="0" w:space="0" w:color="auto"/>
            <w:bottom w:val="none" w:sz="0" w:space="0" w:color="auto"/>
            <w:right w:val="none" w:sz="0" w:space="0" w:color="auto"/>
          </w:divBdr>
        </w:div>
        <w:div w:id="646514863">
          <w:marLeft w:val="0"/>
          <w:marRight w:val="0"/>
          <w:marTop w:val="0"/>
          <w:marBottom w:val="0"/>
          <w:divBdr>
            <w:top w:val="none" w:sz="0" w:space="0" w:color="auto"/>
            <w:left w:val="none" w:sz="0" w:space="0" w:color="auto"/>
            <w:bottom w:val="none" w:sz="0" w:space="0" w:color="auto"/>
            <w:right w:val="none" w:sz="0" w:space="0" w:color="auto"/>
          </w:divBdr>
        </w:div>
        <w:div w:id="835151583">
          <w:marLeft w:val="0"/>
          <w:marRight w:val="0"/>
          <w:marTop w:val="0"/>
          <w:marBottom w:val="0"/>
          <w:divBdr>
            <w:top w:val="none" w:sz="0" w:space="0" w:color="auto"/>
            <w:left w:val="none" w:sz="0" w:space="0" w:color="auto"/>
            <w:bottom w:val="none" w:sz="0" w:space="0" w:color="auto"/>
            <w:right w:val="none" w:sz="0" w:space="0" w:color="auto"/>
          </w:divBdr>
        </w:div>
        <w:div w:id="980765046">
          <w:marLeft w:val="0"/>
          <w:marRight w:val="0"/>
          <w:marTop w:val="0"/>
          <w:marBottom w:val="0"/>
          <w:divBdr>
            <w:top w:val="none" w:sz="0" w:space="0" w:color="auto"/>
            <w:left w:val="none" w:sz="0" w:space="0" w:color="auto"/>
            <w:bottom w:val="none" w:sz="0" w:space="0" w:color="auto"/>
            <w:right w:val="none" w:sz="0" w:space="0" w:color="auto"/>
          </w:divBdr>
        </w:div>
        <w:div w:id="986907178">
          <w:marLeft w:val="0"/>
          <w:marRight w:val="0"/>
          <w:marTop w:val="0"/>
          <w:marBottom w:val="0"/>
          <w:divBdr>
            <w:top w:val="none" w:sz="0" w:space="0" w:color="auto"/>
            <w:left w:val="none" w:sz="0" w:space="0" w:color="auto"/>
            <w:bottom w:val="none" w:sz="0" w:space="0" w:color="auto"/>
            <w:right w:val="none" w:sz="0" w:space="0" w:color="auto"/>
          </w:divBdr>
        </w:div>
        <w:div w:id="1009259546">
          <w:marLeft w:val="0"/>
          <w:marRight w:val="0"/>
          <w:marTop w:val="0"/>
          <w:marBottom w:val="0"/>
          <w:divBdr>
            <w:top w:val="none" w:sz="0" w:space="0" w:color="auto"/>
            <w:left w:val="none" w:sz="0" w:space="0" w:color="auto"/>
            <w:bottom w:val="none" w:sz="0" w:space="0" w:color="auto"/>
            <w:right w:val="none" w:sz="0" w:space="0" w:color="auto"/>
          </w:divBdr>
        </w:div>
        <w:div w:id="1018970907">
          <w:marLeft w:val="0"/>
          <w:marRight w:val="0"/>
          <w:marTop w:val="0"/>
          <w:marBottom w:val="0"/>
          <w:divBdr>
            <w:top w:val="none" w:sz="0" w:space="0" w:color="auto"/>
            <w:left w:val="none" w:sz="0" w:space="0" w:color="auto"/>
            <w:bottom w:val="none" w:sz="0" w:space="0" w:color="auto"/>
            <w:right w:val="none" w:sz="0" w:space="0" w:color="auto"/>
          </w:divBdr>
        </w:div>
        <w:div w:id="1115714633">
          <w:marLeft w:val="0"/>
          <w:marRight w:val="0"/>
          <w:marTop w:val="0"/>
          <w:marBottom w:val="0"/>
          <w:divBdr>
            <w:top w:val="none" w:sz="0" w:space="0" w:color="auto"/>
            <w:left w:val="none" w:sz="0" w:space="0" w:color="auto"/>
            <w:bottom w:val="none" w:sz="0" w:space="0" w:color="auto"/>
            <w:right w:val="none" w:sz="0" w:space="0" w:color="auto"/>
          </w:divBdr>
        </w:div>
        <w:div w:id="1174763338">
          <w:marLeft w:val="0"/>
          <w:marRight w:val="0"/>
          <w:marTop w:val="0"/>
          <w:marBottom w:val="0"/>
          <w:divBdr>
            <w:top w:val="none" w:sz="0" w:space="0" w:color="auto"/>
            <w:left w:val="none" w:sz="0" w:space="0" w:color="auto"/>
            <w:bottom w:val="none" w:sz="0" w:space="0" w:color="auto"/>
            <w:right w:val="none" w:sz="0" w:space="0" w:color="auto"/>
          </w:divBdr>
        </w:div>
        <w:div w:id="1184131005">
          <w:marLeft w:val="0"/>
          <w:marRight w:val="0"/>
          <w:marTop w:val="0"/>
          <w:marBottom w:val="0"/>
          <w:divBdr>
            <w:top w:val="none" w:sz="0" w:space="0" w:color="auto"/>
            <w:left w:val="none" w:sz="0" w:space="0" w:color="auto"/>
            <w:bottom w:val="none" w:sz="0" w:space="0" w:color="auto"/>
            <w:right w:val="none" w:sz="0" w:space="0" w:color="auto"/>
          </w:divBdr>
        </w:div>
        <w:div w:id="1234508363">
          <w:marLeft w:val="0"/>
          <w:marRight w:val="0"/>
          <w:marTop w:val="0"/>
          <w:marBottom w:val="0"/>
          <w:divBdr>
            <w:top w:val="none" w:sz="0" w:space="0" w:color="auto"/>
            <w:left w:val="none" w:sz="0" w:space="0" w:color="auto"/>
            <w:bottom w:val="none" w:sz="0" w:space="0" w:color="auto"/>
            <w:right w:val="none" w:sz="0" w:space="0" w:color="auto"/>
          </w:divBdr>
        </w:div>
        <w:div w:id="1347294929">
          <w:marLeft w:val="0"/>
          <w:marRight w:val="0"/>
          <w:marTop w:val="0"/>
          <w:marBottom w:val="0"/>
          <w:divBdr>
            <w:top w:val="none" w:sz="0" w:space="0" w:color="auto"/>
            <w:left w:val="none" w:sz="0" w:space="0" w:color="auto"/>
            <w:bottom w:val="none" w:sz="0" w:space="0" w:color="auto"/>
            <w:right w:val="none" w:sz="0" w:space="0" w:color="auto"/>
          </w:divBdr>
        </w:div>
        <w:div w:id="1400903353">
          <w:marLeft w:val="0"/>
          <w:marRight w:val="0"/>
          <w:marTop w:val="0"/>
          <w:marBottom w:val="0"/>
          <w:divBdr>
            <w:top w:val="none" w:sz="0" w:space="0" w:color="auto"/>
            <w:left w:val="none" w:sz="0" w:space="0" w:color="auto"/>
            <w:bottom w:val="none" w:sz="0" w:space="0" w:color="auto"/>
            <w:right w:val="none" w:sz="0" w:space="0" w:color="auto"/>
          </w:divBdr>
        </w:div>
        <w:div w:id="1464688608">
          <w:marLeft w:val="0"/>
          <w:marRight w:val="0"/>
          <w:marTop w:val="0"/>
          <w:marBottom w:val="0"/>
          <w:divBdr>
            <w:top w:val="none" w:sz="0" w:space="0" w:color="auto"/>
            <w:left w:val="none" w:sz="0" w:space="0" w:color="auto"/>
            <w:bottom w:val="none" w:sz="0" w:space="0" w:color="auto"/>
            <w:right w:val="none" w:sz="0" w:space="0" w:color="auto"/>
          </w:divBdr>
        </w:div>
        <w:div w:id="1519735707">
          <w:marLeft w:val="0"/>
          <w:marRight w:val="0"/>
          <w:marTop w:val="0"/>
          <w:marBottom w:val="0"/>
          <w:divBdr>
            <w:top w:val="none" w:sz="0" w:space="0" w:color="auto"/>
            <w:left w:val="none" w:sz="0" w:space="0" w:color="auto"/>
            <w:bottom w:val="none" w:sz="0" w:space="0" w:color="auto"/>
            <w:right w:val="none" w:sz="0" w:space="0" w:color="auto"/>
          </w:divBdr>
        </w:div>
        <w:div w:id="1577588207">
          <w:marLeft w:val="0"/>
          <w:marRight w:val="0"/>
          <w:marTop w:val="0"/>
          <w:marBottom w:val="0"/>
          <w:divBdr>
            <w:top w:val="none" w:sz="0" w:space="0" w:color="auto"/>
            <w:left w:val="none" w:sz="0" w:space="0" w:color="auto"/>
            <w:bottom w:val="none" w:sz="0" w:space="0" w:color="auto"/>
            <w:right w:val="none" w:sz="0" w:space="0" w:color="auto"/>
          </w:divBdr>
        </w:div>
        <w:div w:id="1642727688">
          <w:marLeft w:val="0"/>
          <w:marRight w:val="0"/>
          <w:marTop w:val="0"/>
          <w:marBottom w:val="0"/>
          <w:divBdr>
            <w:top w:val="none" w:sz="0" w:space="0" w:color="auto"/>
            <w:left w:val="none" w:sz="0" w:space="0" w:color="auto"/>
            <w:bottom w:val="none" w:sz="0" w:space="0" w:color="auto"/>
            <w:right w:val="none" w:sz="0" w:space="0" w:color="auto"/>
          </w:divBdr>
        </w:div>
        <w:div w:id="1676683986">
          <w:marLeft w:val="0"/>
          <w:marRight w:val="0"/>
          <w:marTop w:val="0"/>
          <w:marBottom w:val="0"/>
          <w:divBdr>
            <w:top w:val="none" w:sz="0" w:space="0" w:color="auto"/>
            <w:left w:val="none" w:sz="0" w:space="0" w:color="auto"/>
            <w:bottom w:val="none" w:sz="0" w:space="0" w:color="auto"/>
            <w:right w:val="none" w:sz="0" w:space="0" w:color="auto"/>
          </w:divBdr>
        </w:div>
        <w:div w:id="2050061078">
          <w:marLeft w:val="0"/>
          <w:marRight w:val="0"/>
          <w:marTop w:val="0"/>
          <w:marBottom w:val="0"/>
          <w:divBdr>
            <w:top w:val="none" w:sz="0" w:space="0" w:color="auto"/>
            <w:left w:val="none" w:sz="0" w:space="0" w:color="auto"/>
            <w:bottom w:val="none" w:sz="0" w:space="0" w:color="auto"/>
            <w:right w:val="none" w:sz="0" w:space="0" w:color="auto"/>
          </w:divBdr>
        </w:div>
        <w:div w:id="2136100138">
          <w:marLeft w:val="0"/>
          <w:marRight w:val="0"/>
          <w:marTop w:val="0"/>
          <w:marBottom w:val="0"/>
          <w:divBdr>
            <w:top w:val="none" w:sz="0" w:space="0" w:color="auto"/>
            <w:left w:val="none" w:sz="0" w:space="0" w:color="auto"/>
            <w:bottom w:val="none" w:sz="0" w:space="0" w:color="auto"/>
            <w:right w:val="none" w:sz="0" w:space="0" w:color="auto"/>
          </w:divBdr>
        </w:div>
      </w:divsChild>
    </w:div>
    <w:div w:id="848133760">
      <w:bodyDiv w:val="1"/>
      <w:marLeft w:val="0"/>
      <w:marRight w:val="0"/>
      <w:marTop w:val="0"/>
      <w:marBottom w:val="0"/>
      <w:divBdr>
        <w:top w:val="none" w:sz="0" w:space="0" w:color="auto"/>
        <w:left w:val="none" w:sz="0" w:space="0" w:color="auto"/>
        <w:bottom w:val="none" w:sz="0" w:space="0" w:color="auto"/>
        <w:right w:val="none" w:sz="0" w:space="0" w:color="auto"/>
      </w:divBdr>
      <w:divsChild>
        <w:div w:id="47804401">
          <w:marLeft w:val="0"/>
          <w:marRight w:val="0"/>
          <w:marTop w:val="0"/>
          <w:marBottom w:val="0"/>
          <w:divBdr>
            <w:top w:val="none" w:sz="0" w:space="0" w:color="auto"/>
            <w:left w:val="none" w:sz="0" w:space="0" w:color="auto"/>
            <w:bottom w:val="none" w:sz="0" w:space="0" w:color="auto"/>
            <w:right w:val="none" w:sz="0" w:space="0" w:color="auto"/>
          </w:divBdr>
        </w:div>
        <w:div w:id="250087738">
          <w:marLeft w:val="0"/>
          <w:marRight w:val="0"/>
          <w:marTop w:val="0"/>
          <w:marBottom w:val="0"/>
          <w:divBdr>
            <w:top w:val="none" w:sz="0" w:space="0" w:color="auto"/>
            <w:left w:val="none" w:sz="0" w:space="0" w:color="auto"/>
            <w:bottom w:val="none" w:sz="0" w:space="0" w:color="auto"/>
            <w:right w:val="none" w:sz="0" w:space="0" w:color="auto"/>
          </w:divBdr>
        </w:div>
        <w:div w:id="281418787">
          <w:marLeft w:val="0"/>
          <w:marRight w:val="0"/>
          <w:marTop w:val="0"/>
          <w:marBottom w:val="0"/>
          <w:divBdr>
            <w:top w:val="none" w:sz="0" w:space="0" w:color="auto"/>
            <w:left w:val="none" w:sz="0" w:space="0" w:color="auto"/>
            <w:bottom w:val="none" w:sz="0" w:space="0" w:color="auto"/>
            <w:right w:val="none" w:sz="0" w:space="0" w:color="auto"/>
          </w:divBdr>
        </w:div>
        <w:div w:id="640111987">
          <w:marLeft w:val="0"/>
          <w:marRight w:val="0"/>
          <w:marTop w:val="0"/>
          <w:marBottom w:val="0"/>
          <w:divBdr>
            <w:top w:val="none" w:sz="0" w:space="0" w:color="auto"/>
            <w:left w:val="none" w:sz="0" w:space="0" w:color="auto"/>
            <w:bottom w:val="none" w:sz="0" w:space="0" w:color="auto"/>
            <w:right w:val="none" w:sz="0" w:space="0" w:color="auto"/>
          </w:divBdr>
        </w:div>
        <w:div w:id="665980179">
          <w:marLeft w:val="0"/>
          <w:marRight w:val="0"/>
          <w:marTop w:val="0"/>
          <w:marBottom w:val="0"/>
          <w:divBdr>
            <w:top w:val="none" w:sz="0" w:space="0" w:color="auto"/>
            <w:left w:val="none" w:sz="0" w:space="0" w:color="auto"/>
            <w:bottom w:val="none" w:sz="0" w:space="0" w:color="auto"/>
            <w:right w:val="none" w:sz="0" w:space="0" w:color="auto"/>
          </w:divBdr>
        </w:div>
        <w:div w:id="1200782046">
          <w:marLeft w:val="0"/>
          <w:marRight w:val="0"/>
          <w:marTop w:val="0"/>
          <w:marBottom w:val="0"/>
          <w:divBdr>
            <w:top w:val="none" w:sz="0" w:space="0" w:color="auto"/>
            <w:left w:val="none" w:sz="0" w:space="0" w:color="auto"/>
            <w:bottom w:val="none" w:sz="0" w:space="0" w:color="auto"/>
            <w:right w:val="none" w:sz="0" w:space="0" w:color="auto"/>
          </w:divBdr>
        </w:div>
        <w:div w:id="1297032858">
          <w:marLeft w:val="0"/>
          <w:marRight w:val="0"/>
          <w:marTop w:val="0"/>
          <w:marBottom w:val="0"/>
          <w:divBdr>
            <w:top w:val="none" w:sz="0" w:space="0" w:color="auto"/>
            <w:left w:val="none" w:sz="0" w:space="0" w:color="auto"/>
            <w:bottom w:val="none" w:sz="0" w:space="0" w:color="auto"/>
            <w:right w:val="none" w:sz="0" w:space="0" w:color="auto"/>
          </w:divBdr>
        </w:div>
        <w:div w:id="1660891063">
          <w:marLeft w:val="0"/>
          <w:marRight w:val="0"/>
          <w:marTop w:val="0"/>
          <w:marBottom w:val="0"/>
          <w:divBdr>
            <w:top w:val="none" w:sz="0" w:space="0" w:color="auto"/>
            <w:left w:val="none" w:sz="0" w:space="0" w:color="auto"/>
            <w:bottom w:val="none" w:sz="0" w:space="0" w:color="auto"/>
            <w:right w:val="none" w:sz="0" w:space="0" w:color="auto"/>
          </w:divBdr>
        </w:div>
        <w:div w:id="1694333803">
          <w:marLeft w:val="0"/>
          <w:marRight w:val="0"/>
          <w:marTop w:val="0"/>
          <w:marBottom w:val="0"/>
          <w:divBdr>
            <w:top w:val="none" w:sz="0" w:space="0" w:color="auto"/>
            <w:left w:val="none" w:sz="0" w:space="0" w:color="auto"/>
            <w:bottom w:val="none" w:sz="0" w:space="0" w:color="auto"/>
            <w:right w:val="none" w:sz="0" w:space="0" w:color="auto"/>
          </w:divBdr>
        </w:div>
        <w:div w:id="1864708512">
          <w:marLeft w:val="0"/>
          <w:marRight w:val="0"/>
          <w:marTop w:val="0"/>
          <w:marBottom w:val="0"/>
          <w:divBdr>
            <w:top w:val="none" w:sz="0" w:space="0" w:color="auto"/>
            <w:left w:val="none" w:sz="0" w:space="0" w:color="auto"/>
            <w:bottom w:val="none" w:sz="0" w:space="0" w:color="auto"/>
            <w:right w:val="none" w:sz="0" w:space="0" w:color="auto"/>
          </w:divBdr>
        </w:div>
        <w:div w:id="1999266495">
          <w:marLeft w:val="0"/>
          <w:marRight w:val="0"/>
          <w:marTop w:val="0"/>
          <w:marBottom w:val="0"/>
          <w:divBdr>
            <w:top w:val="none" w:sz="0" w:space="0" w:color="auto"/>
            <w:left w:val="none" w:sz="0" w:space="0" w:color="auto"/>
            <w:bottom w:val="none" w:sz="0" w:space="0" w:color="auto"/>
            <w:right w:val="none" w:sz="0" w:space="0" w:color="auto"/>
          </w:divBdr>
        </w:div>
        <w:div w:id="2007903595">
          <w:marLeft w:val="0"/>
          <w:marRight w:val="0"/>
          <w:marTop w:val="0"/>
          <w:marBottom w:val="0"/>
          <w:divBdr>
            <w:top w:val="none" w:sz="0" w:space="0" w:color="auto"/>
            <w:left w:val="none" w:sz="0" w:space="0" w:color="auto"/>
            <w:bottom w:val="none" w:sz="0" w:space="0" w:color="auto"/>
            <w:right w:val="none" w:sz="0" w:space="0" w:color="auto"/>
          </w:divBdr>
        </w:div>
      </w:divsChild>
    </w:div>
    <w:div w:id="857425415">
      <w:bodyDiv w:val="1"/>
      <w:marLeft w:val="0"/>
      <w:marRight w:val="0"/>
      <w:marTop w:val="0"/>
      <w:marBottom w:val="0"/>
      <w:divBdr>
        <w:top w:val="none" w:sz="0" w:space="0" w:color="auto"/>
        <w:left w:val="none" w:sz="0" w:space="0" w:color="auto"/>
        <w:bottom w:val="none" w:sz="0" w:space="0" w:color="auto"/>
        <w:right w:val="none" w:sz="0" w:space="0" w:color="auto"/>
      </w:divBdr>
    </w:div>
    <w:div w:id="912668683">
      <w:bodyDiv w:val="1"/>
      <w:marLeft w:val="0"/>
      <w:marRight w:val="0"/>
      <w:marTop w:val="0"/>
      <w:marBottom w:val="0"/>
      <w:divBdr>
        <w:top w:val="none" w:sz="0" w:space="0" w:color="auto"/>
        <w:left w:val="none" w:sz="0" w:space="0" w:color="auto"/>
        <w:bottom w:val="none" w:sz="0" w:space="0" w:color="auto"/>
        <w:right w:val="none" w:sz="0" w:space="0" w:color="auto"/>
      </w:divBdr>
    </w:div>
    <w:div w:id="929579430">
      <w:bodyDiv w:val="1"/>
      <w:marLeft w:val="0"/>
      <w:marRight w:val="0"/>
      <w:marTop w:val="0"/>
      <w:marBottom w:val="0"/>
      <w:divBdr>
        <w:top w:val="none" w:sz="0" w:space="0" w:color="auto"/>
        <w:left w:val="none" w:sz="0" w:space="0" w:color="auto"/>
        <w:bottom w:val="none" w:sz="0" w:space="0" w:color="auto"/>
        <w:right w:val="none" w:sz="0" w:space="0" w:color="auto"/>
      </w:divBdr>
    </w:div>
    <w:div w:id="987049068">
      <w:bodyDiv w:val="1"/>
      <w:marLeft w:val="0"/>
      <w:marRight w:val="0"/>
      <w:marTop w:val="0"/>
      <w:marBottom w:val="0"/>
      <w:divBdr>
        <w:top w:val="none" w:sz="0" w:space="0" w:color="auto"/>
        <w:left w:val="none" w:sz="0" w:space="0" w:color="auto"/>
        <w:bottom w:val="none" w:sz="0" w:space="0" w:color="auto"/>
        <w:right w:val="none" w:sz="0" w:space="0" w:color="auto"/>
      </w:divBdr>
      <w:divsChild>
        <w:div w:id="71006395">
          <w:marLeft w:val="0"/>
          <w:marRight w:val="0"/>
          <w:marTop w:val="0"/>
          <w:marBottom w:val="0"/>
          <w:divBdr>
            <w:top w:val="none" w:sz="0" w:space="0" w:color="auto"/>
            <w:left w:val="none" w:sz="0" w:space="0" w:color="auto"/>
            <w:bottom w:val="none" w:sz="0" w:space="0" w:color="auto"/>
            <w:right w:val="none" w:sz="0" w:space="0" w:color="auto"/>
          </w:divBdr>
        </w:div>
        <w:div w:id="278339608">
          <w:marLeft w:val="0"/>
          <w:marRight w:val="0"/>
          <w:marTop w:val="0"/>
          <w:marBottom w:val="0"/>
          <w:divBdr>
            <w:top w:val="none" w:sz="0" w:space="0" w:color="auto"/>
            <w:left w:val="none" w:sz="0" w:space="0" w:color="auto"/>
            <w:bottom w:val="none" w:sz="0" w:space="0" w:color="auto"/>
            <w:right w:val="none" w:sz="0" w:space="0" w:color="auto"/>
          </w:divBdr>
        </w:div>
        <w:div w:id="374744255">
          <w:marLeft w:val="0"/>
          <w:marRight w:val="0"/>
          <w:marTop w:val="0"/>
          <w:marBottom w:val="0"/>
          <w:divBdr>
            <w:top w:val="none" w:sz="0" w:space="0" w:color="auto"/>
            <w:left w:val="none" w:sz="0" w:space="0" w:color="auto"/>
            <w:bottom w:val="none" w:sz="0" w:space="0" w:color="auto"/>
            <w:right w:val="none" w:sz="0" w:space="0" w:color="auto"/>
          </w:divBdr>
        </w:div>
        <w:div w:id="385497966">
          <w:marLeft w:val="0"/>
          <w:marRight w:val="0"/>
          <w:marTop w:val="0"/>
          <w:marBottom w:val="0"/>
          <w:divBdr>
            <w:top w:val="none" w:sz="0" w:space="0" w:color="auto"/>
            <w:left w:val="none" w:sz="0" w:space="0" w:color="auto"/>
            <w:bottom w:val="none" w:sz="0" w:space="0" w:color="auto"/>
            <w:right w:val="none" w:sz="0" w:space="0" w:color="auto"/>
          </w:divBdr>
        </w:div>
        <w:div w:id="793641895">
          <w:marLeft w:val="0"/>
          <w:marRight w:val="0"/>
          <w:marTop w:val="0"/>
          <w:marBottom w:val="0"/>
          <w:divBdr>
            <w:top w:val="none" w:sz="0" w:space="0" w:color="auto"/>
            <w:left w:val="none" w:sz="0" w:space="0" w:color="auto"/>
            <w:bottom w:val="none" w:sz="0" w:space="0" w:color="auto"/>
            <w:right w:val="none" w:sz="0" w:space="0" w:color="auto"/>
          </w:divBdr>
        </w:div>
        <w:div w:id="979650684">
          <w:marLeft w:val="0"/>
          <w:marRight w:val="0"/>
          <w:marTop w:val="0"/>
          <w:marBottom w:val="0"/>
          <w:divBdr>
            <w:top w:val="none" w:sz="0" w:space="0" w:color="auto"/>
            <w:left w:val="none" w:sz="0" w:space="0" w:color="auto"/>
            <w:bottom w:val="none" w:sz="0" w:space="0" w:color="auto"/>
            <w:right w:val="none" w:sz="0" w:space="0" w:color="auto"/>
          </w:divBdr>
        </w:div>
        <w:div w:id="1115059778">
          <w:marLeft w:val="0"/>
          <w:marRight w:val="0"/>
          <w:marTop w:val="0"/>
          <w:marBottom w:val="0"/>
          <w:divBdr>
            <w:top w:val="none" w:sz="0" w:space="0" w:color="auto"/>
            <w:left w:val="none" w:sz="0" w:space="0" w:color="auto"/>
            <w:bottom w:val="none" w:sz="0" w:space="0" w:color="auto"/>
            <w:right w:val="none" w:sz="0" w:space="0" w:color="auto"/>
          </w:divBdr>
        </w:div>
        <w:div w:id="1239900293">
          <w:marLeft w:val="0"/>
          <w:marRight w:val="0"/>
          <w:marTop w:val="0"/>
          <w:marBottom w:val="0"/>
          <w:divBdr>
            <w:top w:val="none" w:sz="0" w:space="0" w:color="auto"/>
            <w:left w:val="none" w:sz="0" w:space="0" w:color="auto"/>
            <w:bottom w:val="none" w:sz="0" w:space="0" w:color="auto"/>
            <w:right w:val="none" w:sz="0" w:space="0" w:color="auto"/>
          </w:divBdr>
        </w:div>
        <w:div w:id="1422870894">
          <w:marLeft w:val="0"/>
          <w:marRight w:val="0"/>
          <w:marTop w:val="0"/>
          <w:marBottom w:val="0"/>
          <w:divBdr>
            <w:top w:val="none" w:sz="0" w:space="0" w:color="auto"/>
            <w:left w:val="none" w:sz="0" w:space="0" w:color="auto"/>
            <w:bottom w:val="none" w:sz="0" w:space="0" w:color="auto"/>
            <w:right w:val="none" w:sz="0" w:space="0" w:color="auto"/>
          </w:divBdr>
        </w:div>
        <w:div w:id="1466121724">
          <w:marLeft w:val="0"/>
          <w:marRight w:val="0"/>
          <w:marTop w:val="0"/>
          <w:marBottom w:val="0"/>
          <w:divBdr>
            <w:top w:val="none" w:sz="0" w:space="0" w:color="auto"/>
            <w:left w:val="none" w:sz="0" w:space="0" w:color="auto"/>
            <w:bottom w:val="none" w:sz="0" w:space="0" w:color="auto"/>
            <w:right w:val="none" w:sz="0" w:space="0" w:color="auto"/>
          </w:divBdr>
        </w:div>
        <w:div w:id="1533953037">
          <w:marLeft w:val="0"/>
          <w:marRight w:val="0"/>
          <w:marTop w:val="0"/>
          <w:marBottom w:val="0"/>
          <w:divBdr>
            <w:top w:val="none" w:sz="0" w:space="0" w:color="auto"/>
            <w:left w:val="none" w:sz="0" w:space="0" w:color="auto"/>
            <w:bottom w:val="none" w:sz="0" w:space="0" w:color="auto"/>
            <w:right w:val="none" w:sz="0" w:space="0" w:color="auto"/>
          </w:divBdr>
        </w:div>
      </w:divsChild>
    </w:div>
    <w:div w:id="1015421481">
      <w:bodyDiv w:val="1"/>
      <w:marLeft w:val="0"/>
      <w:marRight w:val="0"/>
      <w:marTop w:val="0"/>
      <w:marBottom w:val="0"/>
      <w:divBdr>
        <w:top w:val="none" w:sz="0" w:space="0" w:color="auto"/>
        <w:left w:val="none" w:sz="0" w:space="0" w:color="auto"/>
        <w:bottom w:val="none" w:sz="0" w:space="0" w:color="auto"/>
        <w:right w:val="none" w:sz="0" w:space="0" w:color="auto"/>
      </w:divBdr>
      <w:divsChild>
        <w:div w:id="40399693">
          <w:marLeft w:val="0"/>
          <w:marRight w:val="0"/>
          <w:marTop w:val="0"/>
          <w:marBottom w:val="0"/>
          <w:divBdr>
            <w:top w:val="none" w:sz="0" w:space="0" w:color="auto"/>
            <w:left w:val="none" w:sz="0" w:space="0" w:color="auto"/>
            <w:bottom w:val="none" w:sz="0" w:space="0" w:color="auto"/>
            <w:right w:val="none" w:sz="0" w:space="0" w:color="auto"/>
          </w:divBdr>
        </w:div>
        <w:div w:id="60256670">
          <w:marLeft w:val="0"/>
          <w:marRight w:val="0"/>
          <w:marTop w:val="0"/>
          <w:marBottom w:val="0"/>
          <w:divBdr>
            <w:top w:val="none" w:sz="0" w:space="0" w:color="auto"/>
            <w:left w:val="none" w:sz="0" w:space="0" w:color="auto"/>
            <w:bottom w:val="none" w:sz="0" w:space="0" w:color="auto"/>
            <w:right w:val="none" w:sz="0" w:space="0" w:color="auto"/>
          </w:divBdr>
        </w:div>
        <w:div w:id="143662047">
          <w:marLeft w:val="0"/>
          <w:marRight w:val="0"/>
          <w:marTop w:val="0"/>
          <w:marBottom w:val="0"/>
          <w:divBdr>
            <w:top w:val="none" w:sz="0" w:space="0" w:color="auto"/>
            <w:left w:val="none" w:sz="0" w:space="0" w:color="auto"/>
            <w:bottom w:val="none" w:sz="0" w:space="0" w:color="auto"/>
            <w:right w:val="none" w:sz="0" w:space="0" w:color="auto"/>
          </w:divBdr>
        </w:div>
        <w:div w:id="144009334">
          <w:marLeft w:val="0"/>
          <w:marRight w:val="0"/>
          <w:marTop w:val="0"/>
          <w:marBottom w:val="0"/>
          <w:divBdr>
            <w:top w:val="none" w:sz="0" w:space="0" w:color="auto"/>
            <w:left w:val="none" w:sz="0" w:space="0" w:color="auto"/>
            <w:bottom w:val="none" w:sz="0" w:space="0" w:color="auto"/>
            <w:right w:val="none" w:sz="0" w:space="0" w:color="auto"/>
          </w:divBdr>
        </w:div>
        <w:div w:id="156456817">
          <w:marLeft w:val="0"/>
          <w:marRight w:val="0"/>
          <w:marTop w:val="0"/>
          <w:marBottom w:val="0"/>
          <w:divBdr>
            <w:top w:val="none" w:sz="0" w:space="0" w:color="auto"/>
            <w:left w:val="none" w:sz="0" w:space="0" w:color="auto"/>
            <w:bottom w:val="none" w:sz="0" w:space="0" w:color="auto"/>
            <w:right w:val="none" w:sz="0" w:space="0" w:color="auto"/>
          </w:divBdr>
        </w:div>
        <w:div w:id="362558278">
          <w:marLeft w:val="0"/>
          <w:marRight w:val="0"/>
          <w:marTop w:val="0"/>
          <w:marBottom w:val="0"/>
          <w:divBdr>
            <w:top w:val="none" w:sz="0" w:space="0" w:color="auto"/>
            <w:left w:val="none" w:sz="0" w:space="0" w:color="auto"/>
            <w:bottom w:val="none" w:sz="0" w:space="0" w:color="auto"/>
            <w:right w:val="none" w:sz="0" w:space="0" w:color="auto"/>
          </w:divBdr>
        </w:div>
        <w:div w:id="533159382">
          <w:marLeft w:val="0"/>
          <w:marRight w:val="0"/>
          <w:marTop w:val="0"/>
          <w:marBottom w:val="0"/>
          <w:divBdr>
            <w:top w:val="none" w:sz="0" w:space="0" w:color="auto"/>
            <w:left w:val="none" w:sz="0" w:space="0" w:color="auto"/>
            <w:bottom w:val="none" w:sz="0" w:space="0" w:color="auto"/>
            <w:right w:val="none" w:sz="0" w:space="0" w:color="auto"/>
          </w:divBdr>
        </w:div>
        <w:div w:id="546142523">
          <w:marLeft w:val="0"/>
          <w:marRight w:val="0"/>
          <w:marTop w:val="0"/>
          <w:marBottom w:val="0"/>
          <w:divBdr>
            <w:top w:val="none" w:sz="0" w:space="0" w:color="auto"/>
            <w:left w:val="none" w:sz="0" w:space="0" w:color="auto"/>
            <w:bottom w:val="none" w:sz="0" w:space="0" w:color="auto"/>
            <w:right w:val="none" w:sz="0" w:space="0" w:color="auto"/>
          </w:divBdr>
        </w:div>
        <w:div w:id="723791081">
          <w:marLeft w:val="0"/>
          <w:marRight w:val="0"/>
          <w:marTop w:val="0"/>
          <w:marBottom w:val="0"/>
          <w:divBdr>
            <w:top w:val="none" w:sz="0" w:space="0" w:color="auto"/>
            <w:left w:val="none" w:sz="0" w:space="0" w:color="auto"/>
            <w:bottom w:val="none" w:sz="0" w:space="0" w:color="auto"/>
            <w:right w:val="none" w:sz="0" w:space="0" w:color="auto"/>
          </w:divBdr>
        </w:div>
        <w:div w:id="873661796">
          <w:marLeft w:val="0"/>
          <w:marRight w:val="0"/>
          <w:marTop w:val="0"/>
          <w:marBottom w:val="0"/>
          <w:divBdr>
            <w:top w:val="none" w:sz="0" w:space="0" w:color="auto"/>
            <w:left w:val="none" w:sz="0" w:space="0" w:color="auto"/>
            <w:bottom w:val="none" w:sz="0" w:space="0" w:color="auto"/>
            <w:right w:val="none" w:sz="0" w:space="0" w:color="auto"/>
          </w:divBdr>
        </w:div>
        <w:div w:id="892498851">
          <w:marLeft w:val="0"/>
          <w:marRight w:val="0"/>
          <w:marTop w:val="0"/>
          <w:marBottom w:val="0"/>
          <w:divBdr>
            <w:top w:val="none" w:sz="0" w:space="0" w:color="auto"/>
            <w:left w:val="none" w:sz="0" w:space="0" w:color="auto"/>
            <w:bottom w:val="none" w:sz="0" w:space="0" w:color="auto"/>
            <w:right w:val="none" w:sz="0" w:space="0" w:color="auto"/>
          </w:divBdr>
        </w:div>
        <w:div w:id="949123380">
          <w:marLeft w:val="0"/>
          <w:marRight w:val="0"/>
          <w:marTop w:val="0"/>
          <w:marBottom w:val="0"/>
          <w:divBdr>
            <w:top w:val="none" w:sz="0" w:space="0" w:color="auto"/>
            <w:left w:val="none" w:sz="0" w:space="0" w:color="auto"/>
            <w:bottom w:val="none" w:sz="0" w:space="0" w:color="auto"/>
            <w:right w:val="none" w:sz="0" w:space="0" w:color="auto"/>
          </w:divBdr>
        </w:div>
        <w:div w:id="1684941524">
          <w:marLeft w:val="0"/>
          <w:marRight w:val="0"/>
          <w:marTop w:val="0"/>
          <w:marBottom w:val="0"/>
          <w:divBdr>
            <w:top w:val="none" w:sz="0" w:space="0" w:color="auto"/>
            <w:left w:val="none" w:sz="0" w:space="0" w:color="auto"/>
            <w:bottom w:val="none" w:sz="0" w:space="0" w:color="auto"/>
            <w:right w:val="none" w:sz="0" w:space="0" w:color="auto"/>
          </w:divBdr>
        </w:div>
        <w:div w:id="1747259121">
          <w:marLeft w:val="0"/>
          <w:marRight w:val="0"/>
          <w:marTop w:val="0"/>
          <w:marBottom w:val="0"/>
          <w:divBdr>
            <w:top w:val="none" w:sz="0" w:space="0" w:color="auto"/>
            <w:left w:val="none" w:sz="0" w:space="0" w:color="auto"/>
            <w:bottom w:val="none" w:sz="0" w:space="0" w:color="auto"/>
            <w:right w:val="none" w:sz="0" w:space="0" w:color="auto"/>
          </w:divBdr>
        </w:div>
        <w:div w:id="1756240995">
          <w:marLeft w:val="0"/>
          <w:marRight w:val="0"/>
          <w:marTop w:val="0"/>
          <w:marBottom w:val="0"/>
          <w:divBdr>
            <w:top w:val="none" w:sz="0" w:space="0" w:color="auto"/>
            <w:left w:val="none" w:sz="0" w:space="0" w:color="auto"/>
            <w:bottom w:val="none" w:sz="0" w:space="0" w:color="auto"/>
            <w:right w:val="none" w:sz="0" w:space="0" w:color="auto"/>
          </w:divBdr>
        </w:div>
        <w:div w:id="1787775031">
          <w:marLeft w:val="0"/>
          <w:marRight w:val="0"/>
          <w:marTop w:val="0"/>
          <w:marBottom w:val="0"/>
          <w:divBdr>
            <w:top w:val="none" w:sz="0" w:space="0" w:color="auto"/>
            <w:left w:val="none" w:sz="0" w:space="0" w:color="auto"/>
            <w:bottom w:val="none" w:sz="0" w:space="0" w:color="auto"/>
            <w:right w:val="none" w:sz="0" w:space="0" w:color="auto"/>
          </w:divBdr>
        </w:div>
        <w:div w:id="1791626372">
          <w:marLeft w:val="0"/>
          <w:marRight w:val="0"/>
          <w:marTop w:val="0"/>
          <w:marBottom w:val="0"/>
          <w:divBdr>
            <w:top w:val="none" w:sz="0" w:space="0" w:color="auto"/>
            <w:left w:val="none" w:sz="0" w:space="0" w:color="auto"/>
            <w:bottom w:val="none" w:sz="0" w:space="0" w:color="auto"/>
            <w:right w:val="none" w:sz="0" w:space="0" w:color="auto"/>
          </w:divBdr>
        </w:div>
        <w:div w:id="1980987085">
          <w:marLeft w:val="0"/>
          <w:marRight w:val="0"/>
          <w:marTop w:val="0"/>
          <w:marBottom w:val="0"/>
          <w:divBdr>
            <w:top w:val="none" w:sz="0" w:space="0" w:color="auto"/>
            <w:left w:val="none" w:sz="0" w:space="0" w:color="auto"/>
            <w:bottom w:val="none" w:sz="0" w:space="0" w:color="auto"/>
            <w:right w:val="none" w:sz="0" w:space="0" w:color="auto"/>
          </w:divBdr>
        </w:div>
        <w:div w:id="2069381234">
          <w:marLeft w:val="0"/>
          <w:marRight w:val="0"/>
          <w:marTop w:val="0"/>
          <w:marBottom w:val="0"/>
          <w:divBdr>
            <w:top w:val="none" w:sz="0" w:space="0" w:color="auto"/>
            <w:left w:val="none" w:sz="0" w:space="0" w:color="auto"/>
            <w:bottom w:val="none" w:sz="0" w:space="0" w:color="auto"/>
            <w:right w:val="none" w:sz="0" w:space="0" w:color="auto"/>
          </w:divBdr>
        </w:div>
      </w:divsChild>
    </w:div>
    <w:div w:id="1017197923">
      <w:bodyDiv w:val="1"/>
      <w:marLeft w:val="0"/>
      <w:marRight w:val="0"/>
      <w:marTop w:val="0"/>
      <w:marBottom w:val="0"/>
      <w:divBdr>
        <w:top w:val="none" w:sz="0" w:space="0" w:color="auto"/>
        <w:left w:val="none" w:sz="0" w:space="0" w:color="auto"/>
        <w:bottom w:val="none" w:sz="0" w:space="0" w:color="auto"/>
        <w:right w:val="none" w:sz="0" w:space="0" w:color="auto"/>
      </w:divBdr>
      <w:divsChild>
        <w:div w:id="119996834">
          <w:marLeft w:val="0"/>
          <w:marRight w:val="0"/>
          <w:marTop w:val="0"/>
          <w:marBottom w:val="0"/>
          <w:divBdr>
            <w:top w:val="none" w:sz="0" w:space="0" w:color="auto"/>
            <w:left w:val="none" w:sz="0" w:space="0" w:color="auto"/>
            <w:bottom w:val="none" w:sz="0" w:space="0" w:color="auto"/>
            <w:right w:val="none" w:sz="0" w:space="0" w:color="auto"/>
          </w:divBdr>
          <w:divsChild>
            <w:div w:id="13114096">
              <w:marLeft w:val="0"/>
              <w:marRight w:val="0"/>
              <w:marTop w:val="0"/>
              <w:marBottom w:val="0"/>
              <w:divBdr>
                <w:top w:val="none" w:sz="0" w:space="0" w:color="auto"/>
                <w:left w:val="none" w:sz="0" w:space="0" w:color="auto"/>
                <w:bottom w:val="none" w:sz="0" w:space="0" w:color="auto"/>
                <w:right w:val="none" w:sz="0" w:space="0" w:color="auto"/>
              </w:divBdr>
            </w:div>
            <w:div w:id="29111066">
              <w:marLeft w:val="0"/>
              <w:marRight w:val="0"/>
              <w:marTop w:val="0"/>
              <w:marBottom w:val="0"/>
              <w:divBdr>
                <w:top w:val="none" w:sz="0" w:space="0" w:color="auto"/>
                <w:left w:val="none" w:sz="0" w:space="0" w:color="auto"/>
                <w:bottom w:val="none" w:sz="0" w:space="0" w:color="auto"/>
                <w:right w:val="none" w:sz="0" w:space="0" w:color="auto"/>
              </w:divBdr>
            </w:div>
            <w:div w:id="34476238">
              <w:marLeft w:val="0"/>
              <w:marRight w:val="0"/>
              <w:marTop w:val="0"/>
              <w:marBottom w:val="0"/>
              <w:divBdr>
                <w:top w:val="none" w:sz="0" w:space="0" w:color="auto"/>
                <w:left w:val="none" w:sz="0" w:space="0" w:color="auto"/>
                <w:bottom w:val="none" w:sz="0" w:space="0" w:color="auto"/>
                <w:right w:val="none" w:sz="0" w:space="0" w:color="auto"/>
              </w:divBdr>
            </w:div>
            <w:div w:id="46682661">
              <w:marLeft w:val="0"/>
              <w:marRight w:val="0"/>
              <w:marTop w:val="0"/>
              <w:marBottom w:val="0"/>
              <w:divBdr>
                <w:top w:val="none" w:sz="0" w:space="0" w:color="auto"/>
                <w:left w:val="none" w:sz="0" w:space="0" w:color="auto"/>
                <w:bottom w:val="none" w:sz="0" w:space="0" w:color="auto"/>
                <w:right w:val="none" w:sz="0" w:space="0" w:color="auto"/>
              </w:divBdr>
            </w:div>
            <w:div w:id="56168696">
              <w:marLeft w:val="0"/>
              <w:marRight w:val="0"/>
              <w:marTop w:val="0"/>
              <w:marBottom w:val="0"/>
              <w:divBdr>
                <w:top w:val="none" w:sz="0" w:space="0" w:color="auto"/>
                <w:left w:val="none" w:sz="0" w:space="0" w:color="auto"/>
                <w:bottom w:val="none" w:sz="0" w:space="0" w:color="auto"/>
                <w:right w:val="none" w:sz="0" w:space="0" w:color="auto"/>
              </w:divBdr>
            </w:div>
            <w:div w:id="91750959">
              <w:marLeft w:val="0"/>
              <w:marRight w:val="0"/>
              <w:marTop w:val="0"/>
              <w:marBottom w:val="0"/>
              <w:divBdr>
                <w:top w:val="none" w:sz="0" w:space="0" w:color="auto"/>
                <w:left w:val="none" w:sz="0" w:space="0" w:color="auto"/>
                <w:bottom w:val="none" w:sz="0" w:space="0" w:color="auto"/>
                <w:right w:val="none" w:sz="0" w:space="0" w:color="auto"/>
              </w:divBdr>
            </w:div>
            <w:div w:id="112674676">
              <w:marLeft w:val="0"/>
              <w:marRight w:val="0"/>
              <w:marTop w:val="0"/>
              <w:marBottom w:val="0"/>
              <w:divBdr>
                <w:top w:val="none" w:sz="0" w:space="0" w:color="auto"/>
                <w:left w:val="none" w:sz="0" w:space="0" w:color="auto"/>
                <w:bottom w:val="none" w:sz="0" w:space="0" w:color="auto"/>
                <w:right w:val="none" w:sz="0" w:space="0" w:color="auto"/>
              </w:divBdr>
            </w:div>
            <w:div w:id="126896797">
              <w:marLeft w:val="0"/>
              <w:marRight w:val="0"/>
              <w:marTop w:val="0"/>
              <w:marBottom w:val="0"/>
              <w:divBdr>
                <w:top w:val="none" w:sz="0" w:space="0" w:color="auto"/>
                <w:left w:val="none" w:sz="0" w:space="0" w:color="auto"/>
                <w:bottom w:val="none" w:sz="0" w:space="0" w:color="auto"/>
                <w:right w:val="none" w:sz="0" w:space="0" w:color="auto"/>
              </w:divBdr>
            </w:div>
            <w:div w:id="131213182">
              <w:marLeft w:val="0"/>
              <w:marRight w:val="0"/>
              <w:marTop w:val="0"/>
              <w:marBottom w:val="0"/>
              <w:divBdr>
                <w:top w:val="none" w:sz="0" w:space="0" w:color="auto"/>
                <w:left w:val="none" w:sz="0" w:space="0" w:color="auto"/>
                <w:bottom w:val="none" w:sz="0" w:space="0" w:color="auto"/>
                <w:right w:val="none" w:sz="0" w:space="0" w:color="auto"/>
              </w:divBdr>
            </w:div>
            <w:div w:id="132143339">
              <w:marLeft w:val="0"/>
              <w:marRight w:val="0"/>
              <w:marTop w:val="0"/>
              <w:marBottom w:val="0"/>
              <w:divBdr>
                <w:top w:val="none" w:sz="0" w:space="0" w:color="auto"/>
                <w:left w:val="none" w:sz="0" w:space="0" w:color="auto"/>
                <w:bottom w:val="none" w:sz="0" w:space="0" w:color="auto"/>
                <w:right w:val="none" w:sz="0" w:space="0" w:color="auto"/>
              </w:divBdr>
            </w:div>
            <w:div w:id="133908350">
              <w:marLeft w:val="0"/>
              <w:marRight w:val="0"/>
              <w:marTop w:val="0"/>
              <w:marBottom w:val="0"/>
              <w:divBdr>
                <w:top w:val="none" w:sz="0" w:space="0" w:color="auto"/>
                <w:left w:val="none" w:sz="0" w:space="0" w:color="auto"/>
                <w:bottom w:val="none" w:sz="0" w:space="0" w:color="auto"/>
                <w:right w:val="none" w:sz="0" w:space="0" w:color="auto"/>
              </w:divBdr>
            </w:div>
            <w:div w:id="152183659">
              <w:marLeft w:val="0"/>
              <w:marRight w:val="0"/>
              <w:marTop w:val="0"/>
              <w:marBottom w:val="0"/>
              <w:divBdr>
                <w:top w:val="none" w:sz="0" w:space="0" w:color="auto"/>
                <w:left w:val="none" w:sz="0" w:space="0" w:color="auto"/>
                <w:bottom w:val="none" w:sz="0" w:space="0" w:color="auto"/>
                <w:right w:val="none" w:sz="0" w:space="0" w:color="auto"/>
              </w:divBdr>
            </w:div>
            <w:div w:id="162283766">
              <w:marLeft w:val="0"/>
              <w:marRight w:val="0"/>
              <w:marTop w:val="0"/>
              <w:marBottom w:val="0"/>
              <w:divBdr>
                <w:top w:val="none" w:sz="0" w:space="0" w:color="auto"/>
                <w:left w:val="none" w:sz="0" w:space="0" w:color="auto"/>
                <w:bottom w:val="none" w:sz="0" w:space="0" w:color="auto"/>
                <w:right w:val="none" w:sz="0" w:space="0" w:color="auto"/>
              </w:divBdr>
            </w:div>
            <w:div w:id="199828947">
              <w:marLeft w:val="0"/>
              <w:marRight w:val="0"/>
              <w:marTop w:val="0"/>
              <w:marBottom w:val="0"/>
              <w:divBdr>
                <w:top w:val="none" w:sz="0" w:space="0" w:color="auto"/>
                <w:left w:val="none" w:sz="0" w:space="0" w:color="auto"/>
                <w:bottom w:val="none" w:sz="0" w:space="0" w:color="auto"/>
                <w:right w:val="none" w:sz="0" w:space="0" w:color="auto"/>
              </w:divBdr>
            </w:div>
            <w:div w:id="207378104">
              <w:marLeft w:val="0"/>
              <w:marRight w:val="0"/>
              <w:marTop w:val="0"/>
              <w:marBottom w:val="0"/>
              <w:divBdr>
                <w:top w:val="none" w:sz="0" w:space="0" w:color="auto"/>
                <w:left w:val="none" w:sz="0" w:space="0" w:color="auto"/>
                <w:bottom w:val="none" w:sz="0" w:space="0" w:color="auto"/>
                <w:right w:val="none" w:sz="0" w:space="0" w:color="auto"/>
              </w:divBdr>
            </w:div>
            <w:div w:id="234827054">
              <w:marLeft w:val="0"/>
              <w:marRight w:val="0"/>
              <w:marTop w:val="0"/>
              <w:marBottom w:val="0"/>
              <w:divBdr>
                <w:top w:val="none" w:sz="0" w:space="0" w:color="auto"/>
                <w:left w:val="none" w:sz="0" w:space="0" w:color="auto"/>
                <w:bottom w:val="none" w:sz="0" w:space="0" w:color="auto"/>
                <w:right w:val="none" w:sz="0" w:space="0" w:color="auto"/>
              </w:divBdr>
            </w:div>
            <w:div w:id="254559816">
              <w:marLeft w:val="0"/>
              <w:marRight w:val="0"/>
              <w:marTop w:val="0"/>
              <w:marBottom w:val="0"/>
              <w:divBdr>
                <w:top w:val="none" w:sz="0" w:space="0" w:color="auto"/>
                <w:left w:val="none" w:sz="0" w:space="0" w:color="auto"/>
                <w:bottom w:val="none" w:sz="0" w:space="0" w:color="auto"/>
                <w:right w:val="none" w:sz="0" w:space="0" w:color="auto"/>
              </w:divBdr>
            </w:div>
            <w:div w:id="270279642">
              <w:marLeft w:val="0"/>
              <w:marRight w:val="0"/>
              <w:marTop w:val="0"/>
              <w:marBottom w:val="0"/>
              <w:divBdr>
                <w:top w:val="none" w:sz="0" w:space="0" w:color="auto"/>
                <w:left w:val="none" w:sz="0" w:space="0" w:color="auto"/>
                <w:bottom w:val="none" w:sz="0" w:space="0" w:color="auto"/>
                <w:right w:val="none" w:sz="0" w:space="0" w:color="auto"/>
              </w:divBdr>
            </w:div>
            <w:div w:id="298538336">
              <w:marLeft w:val="0"/>
              <w:marRight w:val="0"/>
              <w:marTop w:val="0"/>
              <w:marBottom w:val="0"/>
              <w:divBdr>
                <w:top w:val="none" w:sz="0" w:space="0" w:color="auto"/>
                <w:left w:val="none" w:sz="0" w:space="0" w:color="auto"/>
                <w:bottom w:val="none" w:sz="0" w:space="0" w:color="auto"/>
                <w:right w:val="none" w:sz="0" w:space="0" w:color="auto"/>
              </w:divBdr>
            </w:div>
            <w:div w:id="304313318">
              <w:marLeft w:val="0"/>
              <w:marRight w:val="0"/>
              <w:marTop w:val="0"/>
              <w:marBottom w:val="0"/>
              <w:divBdr>
                <w:top w:val="none" w:sz="0" w:space="0" w:color="auto"/>
                <w:left w:val="none" w:sz="0" w:space="0" w:color="auto"/>
                <w:bottom w:val="none" w:sz="0" w:space="0" w:color="auto"/>
                <w:right w:val="none" w:sz="0" w:space="0" w:color="auto"/>
              </w:divBdr>
            </w:div>
            <w:div w:id="309601139">
              <w:marLeft w:val="0"/>
              <w:marRight w:val="0"/>
              <w:marTop w:val="0"/>
              <w:marBottom w:val="0"/>
              <w:divBdr>
                <w:top w:val="none" w:sz="0" w:space="0" w:color="auto"/>
                <w:left w:val="none" w:sz="0" w:space="0" w:color="auto"/>
                <w:bottom w:val="none" w:sz="0" w:space="0" w:color="auto"/>
                <w:right w:val="none" w:sz="0" w:space="0" w:color="auto"/>
              </w:divBdr>
            </w:div>
            <w:div w:id="309746650">
              <w:marLeft w:val="0"/>
              <w:marRight w:val="0"/>
              <w:marTop w:val="0"/>
              <w:marBottom w:val="0"/>
              <w:divBdr>
                <w:top w:val="none" w:sz="0" w:space="0" w:color="auto"/>
                <w:left w:val="none" w:sz="0" w:space="0" w:color="auto"/>
                <w:bottom w:val="none" w:sz="0" w:space="0" w:color="auto"/>
                <w:right w:val="none" w:sz="0" w:space="0" w:color="auto"/>
              </w:divBdr>
            </w:div>
            <w:div w:id="329909014">
              <w:marLeft w:val="0"/>
              <w:marRight w:val="0"/>
              <w:marTop w:val="0"/>
              <w:marBottom w:val="0"/>
              <w:divBdr>
                <w:top w:val="none" w:sz="0" w:space="0" w:color="auto"/>
                <w:left w:val="none" w:sz="0" w:space="0" w:color="auto"/>
                <w:bottom w:val="none" w:sz="0" w:space="0" w:color="auto"/>
                <w:right w:val="none" w:sz="0" w:space="0" w:color="auto"/>
              </w:divBdr>
            </w:div>
            <w:div w:id="362557446">
              <w:marLeft w:val="0"/>
              <w:marRight w:val="0"/>
              <w:marTop w:val="0"/>
              <w:marBottom w:val="0"/>
              <w:divBdr>
                <w:top w:val="none" w:sz="0" w:space="0" w:color="auto"/>
                <w:left w:val="none" w:sz="0" w:space="0" w:color="auto"/>
                <w:bottom w:val="none" w:sz="0" w:space="0" w:color="auto"/>
                <w:right w:val="none" w:sz="0" w:space="0" w:color="auto"/>
              </w:divBdr>
            </w:div>
            <w:div w:id="364334254">
              <w:marLeft w:val="0"/>
              <w:marRight w:val="0"/>
              <w:marTop w:val="0"/>
              <w:marBottom w:val="0"/>
              <w:divBdr>
                <w:top w:val="none" w:sz="0" w:space="0" w:color="auto"/>
                <w:left w:val="none" w:sz="0" w:space="0" w:color="auto"/>
                <w:bottom w:val="none" w:sz="0" w:space="0" w:color="auto"/>
                <w:right w:val="none" w:sz="0" w:space="0" w:color="auto"/>
              </w:divBdr>
            </w:div>
            <w:div w:id="400903974">
              <w:marLeft w:val="0"/>
              <w:marRight w:val="0"/>
              <w:marTop w:val="0"/>
              <w:marBottom w:val="0"/>
              <w:divBdr>
                <w:top w:val="none" w:sz="0" w:space="0" w:color="auto"/>
                <w:left w:val="none" w:sz="0" w:space="0" w:color="auto"/>
                <w:bottom w:val="none" w:sz="0" w:space="0" w:color="auto"/>
                <w:right w:val="none" w:sz="0" w:space="0" w:color="auto"/>
              </w:divBdr>
            </w:div>
            <w:div w:id="413093451">
              <w:marLeft w:val="0"/>
              <w:marRight w:val="0"/>
              <w:marTop w:val="0"/>
              <w:marBottom w:val="0"/>
              <w:divBdr>
                <w:top w:val="none" w:sz="0" w:space="0" w:color="auto"/>
                <w:left w:val="none" w:sz="0" w:space="0" w:color="auto"/>
                <w:bottom w:val="none" w:sz="0" w:space="0" w:color="auto"/>
                <w:right w:val="none" w:sz="0" w:space="0" w:color="auto"/>
              </w:divBdr>
            </w:div>
            <w:div w:id="417288238">
              <w:marLeft w:val="0"/>
              <w:marRight w:val="0"/>
              <w:marTop w:val="0"/>
              <w:marBottom w:val="0"/>
              <w:divBdr>
                <w:top w:val="none" w:sz="0" w:space="0" w:color="auto"/>
                <w:left w:val="none" w:sz="0" w:space="0" w:color="auto"/>
                <w:bottom w:val="none" w:sz="0" w:space="0" w:color="auto"/>
                <w:right w:val="none" w:sz="0" w:space="0" w:color="auto"/>
              </w:divBdr>
            </w:div>
            <w:div w:id="448552052">
              <w:marLeft w:val="0"/>
              <w:marRight w:val="0"/>
              <w:marTop w:val="0"/>
              <w:marBottom w:val="0"/>
              <w:divBdr>
                <w:top w:val="none" w:sz="0" w:space="0" w:color="auto"/>
                <w:left w:val="none" w:sz="0" w:space="0" w:color="auto"/>
                <w:bottom w:val="none" w:sz="0" w:space="0" w:color="auto"/>
                <w:right w:val="none" w:sz="0" w:space="0" w:color="auto"/>
              </w:divBdr>
            </w:div>
            <w:div w:id="450054918">
              <w:marLeft w:val="0"/>
              <w:marRight w:val="0"/>
              <w:marTop w:val="0"/>
              <w:marBottom w:val="0"/>
              <w:divBdr>
                <w:top w:val="none" w:sz="0" w:space="0" w:color="auto"/>
                <w:left w:val="none" w:sz="0" w:space="0" w:color="auto"/>
                <w:bottom w:val="none" w:sz="0" w:space="0" w:color="auto"/>
                <w:right w:val="none" w:sz="0" w:space="0" w:color="auto"/>
              </w:divBdr>
            </w:div>
            <w:div w:id="451825113">
              <w:marLeft w:val="0"/>
              <w:marRight w:val="0"/>
              <w:marTop w:val="0"/>
              <w:marBottom w:val="0"/>
              <w:divBdr>
                <w:top w:val="none" w:sz="0" w:space="0" w:color="auto"/>
                <w:left w:val="none" w:sz="0" w:space="0" w:color="auto"/>
                <w:bottom w:val="none" w:sz="0" w:space="0" w:color="auto"/>
                <w:right w:val="none" w:sz="0" w:space="0" w:color="auto"/>
              </w:divBdr>
            </w:div>
            <w:div w:id="459498773">
              <w:marLeft w:val="0"/>
              <w:marRight w:val="0"/>
              <w:marTop w:val="0"/>
              <w:marBottom w:val="0"/>
              <w:divBdr>
                <w:top w:val="none" w:sz="0" w:space="0" w:color="auto"/>
                <w:left w:val="none" w:sz="0" w:space="0" w:color="auto"/>
                <w:bottom w:val="none" w:sz="0" w:space="0" w:color="auto"/>
                <w:right w:val="none" w:sz="0" w:space="0" w:color="auto"/>
              </w:divBdr>
            </w:div>
            <w:div w:id="517936803">
              <w:marLeft w:val="0"/>
              <w:marRight w:val="0"/>
              <w:marTop w:val="0"/>
              <w:marBottom w:val="0"/>
              <w:divBdr>
                <w:top w:val="none" w:sz="0" w:space="0" w:color="auto"/>
                <w:left w:val="none" w:sz="0" w:space="0" w:color="auto"/>
                <w:bottom w:val="none" w:sz="0" w:space="0" w:color="auto"/>
                <w:right w:val="none" w:sz="0" w:space="0" w:color="auto"/>
              </w:divBdr>
            </w:div>
            <w:div w:id="560597445">
              <w:marLeft w:val="0"/>
              <w:marRight w:val="0"/>
              <w:marTop w:val="0"/>
              <w:marBottom w:val="0"/>
              <w:divBdr>
                <w:top w:val="none" w:sz="0" w:space="0" w:color="auto"/>
                <w:left w:val="none" w:sz="0" w:space="0" w:color="auto"/>
                <w:bottom w:val="none" w:sz="0" w:space="0" w:color="auto"/>
                <w:right w:val="none" w:sz="0" w:space="0" w:color="auto"/>
              </w:divBdr>
            </w:div>
            <w:div w:id="573396146">
              <w:marLeft w:val="0"/>
              <w:marRight w:val="0"/>
              <w:marTop w:val="0"/>
              <w:marBottom w:val="0"/>
              <w:divBdr>
                <w:top w:val="none" w:sz="0" w:space="0" w:color="auto"/>
                <w:left w:val="none" w:sz="0" w:space="0" w:color="auto"/>
                <w:bottom w:val="none" w:sz="0" w:space="0" w:color="auto"/>
                <w:right w:val="none" w:sz="0" w:space="0" w:color="auto"/>
              </w:divBdr>
            </w:div>
            <w:div w:id="596446301">
              <w:marLeft w:val="0"/>
              <w:marRight w:val="0"/>
              <w:marTop w:val="0"/>
              <w:marBottom w:val="0"/>
              <w:divBdr>
                <w:top w:val="none" w:sz="0" w:space="0" w:color="auto"/>
                <w:left w:val="none" w:sz="0" w:space="0" w:color="auto"/>
                <w:bottom w:val="none" w:sz="0" w:space="0" w:color="auto"/>
                <w:right w:val="none" w:sz="0" w:space="0" w:color="auto"/>
              </w:divBdr>
            </w:div>
            <w:div w:id="633827628">
              <w:marLeft w:val="0"/>
              <w:marRight w:val="0"/>
              <w:marTop w:val="0"/>
              <w:marBottom w:val="0"/>
              <w:divBdr>
                <w:top w:val="none" w:sz="0" w:space="0" w:color="auto"/>
                <w:left w:val="none" w:sz="0" w:space="0" w:color="auto"/>
                <w:bottom w:val="none" w:sz="0" w:space="0" w:color="auto"/>
                <w:right w:val="none" w:sz="0" w:space="0" w:color="auto"/>
              </w:divBdr>
            </w:div>
            <w:div w:id="635834454">
              <w:marLeft w:val="0"/>
              <w:marRight w:val="0"/>
              <w:marTop w:val="0"/>
              <w:marBottom w:val="0"/>
              <w:divBdr>
                <w:top w:val="none" w:sz="0" w:space="0" w:color="auto"/>
                <w:left w:val="none" w:sz="0" w:space="0" w:color="auto"/>
                <w:bottom w:val="none" w:sz="0" w:space="0" w:color="auto"/>
                <w:right w:val="none" w:sz="0" w:space="0" w:color="auto"/>
              </w:divBdr>
            </w:div>
            <w:div w:id="692998755">
              <w:marLeft w:val="0"/>
              <w:marRight w:val="0"/>
              <w:marTop w:val="0"/>
              <w:marBottom w:val="0"/>
              <w:divBdr>
                <w:top w:val="none" w:sz="0" w:space="0" w:color="auto"/>
                <w:left w:val="none" w:sz="0" w:space="0" w:color="auto"/>
                <w:bottom w:val="none" w:sz="0" w:space="0" w:color="auto"/>
                <w:right w:val="none" w:sz="0" w:space="0" w:color="auto"/>
              </w:divBdr>
            </w:div>
            <w:div w:id="696005591">
              <w:marLeft w:val="0"/>
              <w:marRight w:val="0"/>
              <w:marTop w:val="0"/>
              <w:marBottom w:val="0"/>
              <w:divBdr>
                <w:top w:val="none" w:sz="0" w:space="0" w:color="auto"/>
                <w:left w:val="none" w:sz="0" w:space="0" w:color="auto"/>
                <w:bottom w:val="none" w:sz="0" w:space="0" w:color="auto"/>
                <w:right w:val="none" w:sz="0" w:space="0" w:color="auto"/>
              </w:divBdr>
            </w:div>
            <w:div w:id="735322135">
              <w:marLeft w:val="0"/>
              <w:marRight w:val="0"/>
              <w:marTop w:val="0"/>
              <w:marBottom w:val="0"/>
              <w:divBdr>
                <w:top w:val="none" w:sz="0" w:space="0" w:color="auto"/>
                <w:left w:val="none" w:sz="0" w:space="0" w:color="auto"/>
                <w:bottom w:val="none" w:sz="0" w:space="0" w:color="auto"/>
                <w:right w:val="none" w:sz="0" w:space="0" w:color="auto"/>
              </w:divBdr>
            </w:div>
            <w:div w:id="745421091">
              <w:marLeft w:val="0"/>
              <w:marRight w:val="0"/>
              <w:marTop w:val="0"/>
              <w:marBottom w:val="0"/>
              <w:divBdr>
                <w:top w:val="none" w:sz="0" w:space="0" w:color="auto"/>
                <w:left w:val="none" w:sz="0" w:space="0" w:color="auto"/>
                <w:bottom w:val="none" w:sz="0" w:space="0" w:color="auto"/>
                <w:right w:val="none" w:sz="0" w:space="0" w:color="auto"/>
              </w:divBdr>
            </w:div>
            <w:div w:id="747993728">
              <w:marLeft w:val="0"/>
              <w:marRight w:val="0"/>
              <w:marTop w:val="0"/>
              <w:marBottom w:val="0"/>
              <w:divBdr>
                <w:top w:val="none" w:sz="0" w:space="0" w:color="auto"/>
                <w:left w:val="none" w:sz="0" w:space="0" w:color="auto"/>
                <w:bottom w:val="none" w:sz="0" w:space="0" w:color="auto"/>
                <w:right w:val="none" w:sz="0" w:space="0" w:color="auto"/>
              </w:divBdr>
            </w:div>
            <w:div w:id="749471808">
              <w:marLeft w:val="0"/>
              <w:marRight w:val="0"/>
              <w:marTop w:val="0"/>
              <w:marBottom w:val="0"/>
              <w:divBdr>
                <w:top w:val="none" w:sz="0" w:space="0" w:color="auto"/>
                <w:left w:val="none" w:sz="0" w:space="0" w:color="auto"/>
                <w:bottom w:val="none" w:sz="0" w:space="0" w:color="auto"/>
                <w:right w:val="none" w:sz="0" w:space="0" w:color="auto"/>
              </w:divBdr>
            </w:div>
            <w:div w:id="764496832">
              <w:marLeft w:val="0"/>
              <w:marRight w:val="0"/>
              <w:marTop w:val="0"/>
              <w:marBottom w:val="0"/>
              <w:divBdr>
                <w:top w:val="none" w:sz="0" w:space="0" w:color="auto"/>
                <w:left w:val="none" w:sz="0" w:space="0" w:color="auto"/>
                <w:bottom w:val="none" w:sz="0" w:space="0" w:color="auto"/>
                <w:right w:val="none" w:sz="0" w:space="0" w:color="auto"/>
              </w:divBdr>
            </w:div>
            <w:div w:id="804005281">
              <w:marLeft w:val="0"/>
              <w:marRight w:val="0"/>
              <w:marTop w:val="0"/>
              <w:marBottom w:val="0"/>
              <w:divBdr>
                <w:top w:val="none" w:sz="0" w:space="0" w:color="auto"/>
                <w:left w:val="none" w:sz="0" w:space="0" w:color="auto"/>
                <w:bottom w:val="none" w:sz="0" w:space="0" w:color="auto"/>
                <w:right w:val="none" w:sz="0" w:space="0" w:color="auto"/>
              </w:divBdr>
            </w:div>
            <w:div w:id="808286048">
              <w:marLeft w:val="0"/>
              <w:marRight w:val="0"/>
              <w:marTop w:val="0"/>
              <w:marBottom w:val="0"/>
              <w:divBdr>
                <w:top w:val="none" w:sz="0" w:space="0" w:color="auto"/>
                <w:left w:val="none" w:sz="0" w:space="0" w:color="auto"/>
                <w:bottom w:val="none" w:sz="0" w:space="0" w:color="auto"/>
                <w:right w:val="none" w:sz="0" w:space="0" w:color="auto"/>
              </w:divBdr>
            </w:div>
            <w:div w:id="809397734">
              <w:marLeft w:val="0"/>
              <w:marRight w:val="0"/>
              <w:marTop w:val="0"/>
              <w:marBottom w:val="0"/>
              <w:divBdr>
                <w:top w:val="none" w:sz="0" w:space="0" w:color="auto"/>
                <w:left w:val="none" w:sz="0" w:space="0" w:color="auto"/>
                <w:bottom w:val="none" w:sz="0" w:space="0" w:color="auto"/>
                <w:right w:val="none" w:sz="0" w:space="0" w:color="auto"/>
              </w:divBdr>
            </w:div>
            <w:div w:id="812255018">
              <w:marLeft w:val="0"/>
              <w:marRight w:val="0"/>
              <w:marTop w:val="0"/>
              <w:marBottom w:val="0"/>
              <w:divBdr>
                <w:top w:val="none" w:sz="0" w:space="0" w:color="auto"/>
                <w:left w:val="none" w:sz="0" w:space="0" w:color="auto"/>
                <w:bottom w:val="none" w:sz="0" w:space="0" w:color="auto"/>
                <w:right w:val="none" w:sz="0" w:space="0" w:color="auto"/>
              </w:divBdr>
            </w:div>
            <w:div w:id="841048490">
              <w:marLeft w:val="0"/>
              <w:marRight w:val="0"/>
              <w:marTop w:val="0"/>
              <w:marBottom w:val="0"/>
              <w:divBdr>
                <w:top w:val="none" w:sz="0" w:space="0" w:color="auto"/>
                <w:left w:val="none" w:sz="0" w:space="0" w:color="auto"/>
                <w:bottom w:val="none" w:sz="0" w:space="0" w:color="auto"/>
                <w:right w:val="none" w:sz="0" w:space="0" w:color="auto"/>
              </w:divBdr>
            </w:div>
            <w:div w:id="842623804">
              <w:marLeft w:val="0"/>
              <w:marRight w:val="0"/>
              <w:marTop w:val="0"/>
              <w:marBottom w:val="0"/>
              <w:divBdr>
                <w:top w:val="none" w:sz="0" w:space="0" w:color="auto"/>
                <w:left w:val="none" w:sz="0" w:space="0" w:color="auto"/>
                <w:bottom w:val="none" w:sz="0" w:space="0" w:color="auto"/>
                <w:right w:val="none" w:sz="0" w:space="0" w:color="auto"/>
              </w:divBdr>
            </w:div>
            <w:div w:id="842666336">
              <w:marLeft w:val="0"/>
              <w:marRight w:val="0"/>
              <w:marTop w:val="0"/>
              <w:marBottom w:val="0"/>
              <w:divBdr>
                <w:top w:val="none" w:sz="0" w:space="0" w:color="auto"/>
                <w:left w:val="none" w:sz="0" w:space="0" w:color="auto"/>
                <w:bottom w:val="none" w:sz="0" w:space="0" w:color="auto"/>
                <w:right w:val="none" w:sz="0" w:space="0" w:color="auto"/>
              </w:divBdr>
            </w:div>
            <w:div w:id="868951731">
              <w:marLeft w:val="0"/>
              <w:marRight w:val="0"/>
              <w:marTop w:val="0"/>
              <w:marBottom w:val="0"/>
              <w:divBdr>
                <w:top w:val="none" w:sz="0" w:space="0" w:color="auto"/>
                <w:left w:val="none" w:sz="0" w:space="0" w:color="auto"/>
                <w:bottom w:val="none" w:sz="0" w:space="0" w:color="auto"/>
                <w:right w:val="none" w:sz="0" w:space="0" w:color="auto"/>
              </w:divBdr>
            </w:div>
            <w:div w:id="884147571">
              <w:marLeft w:val="0"/>
              <w:marRight w:val="0"/>
              <w:marTop w:val="0"/>
              <w:marBottom w:val="0"/>
              <w:divBdr>
                <w:top w:val="none" w:sz="0" w:space="0" w:color="auto"/>
                <w:left w:val="none" w:sz="0" w:space="0" w:color="auto"/>
                <w:bottom w:val="none" w:sz="0" w:space="0" w:color="auto"/>
                <w:right w:val="none" w:sz="0" w:space="0" w:color="auto"/>
              </w:divBdr>
            </w:div>
            <w:div w:id="946935837">
              <w:marLeft w:val="0"/>
              <w:marRight w:val="0"/>
              <w:marTop w:val="0"/>
              <w:marBottom w:val="0"/>
              <w:divBdr>
                <w:top w:val="none" w:sz="0" w:space="0" w:color="auto"/>
                <w:left w:val="none" w:sz="0" w:space="0" w:color="auto"/>
                <w:bottom w:val="none" w:sz="0" w:space="0" w:color="auto"/>
                <w:right w:val="none" w:sz="0" w:space="0" w:color="auto"/>
              </w:divBdr>
            </w:div>
            <w:div w:id="955480590">
              <w:marLeft w:val="0"/>
              <w:marRight w:val="0"/>
              <w:marTop w:val="0"/>
              <w:marBottom w:val="0"/>
              <w:divBdr>
                <w:top w:val="none" w:sz="0" w:space="0" w:color="auto"/>
                <w:left w:val="none" w:sz="0" w:space="0" w:color="auto"/>
                <w:bottom w:val="none" w:sz="0" w:space="0" w:color="auto"/>
                <w:right w:val="none" w:sz="0" w:space="0" w:color="auto"/>
              </w:divBdr>
            </w:div>
            <w:div w:id="979043486">
              <w:marLeft w:val="0"/>
              <w:marRight w:val="0"/>
              <w:marTop w:val="0"/>
              <w:marBottom w:val="0"/>
              <w:divBdr>
                <w:top w:val="none" w:sz="0" w:space="0" w:color="auto"/>
                <w:left w:val="none" w:sz="0" w:space="0" w:color="auto"/>
                <w:bottom w:val="none" w:sz="0" w:space="0" w:color="auto"/>
                <w:right w:val="none" w:sz="0" w:space="0" w:color="auto"/>
              </w:divBdr>
            </w:div>
            <w:div w:id="987323189">
              <w:marLeft w:val="0"/>
              <w:marRight w:val="0"/>
              <w:marTop w:val="0"/>
              <w:marBottom w:val="0"/>
              <w:divBdr>
                <w:top w:val="none" w:sz="0" w:space="0" w:color="auto"/>
                <w:left w:val="none" w:sz="0" w:space="0" w:color="auto"/>
                <w:bottom w:val="none" w:sz="0" w:space="0" w:color="auto"/>
                <w:right w:val="none" w:sz="0" w:space="0" w:color="auto"/>
              </w:divBdr>
            </w:div>
            <w:div w:id="991102916">
              <w:marLeft w:val="0"/>
              <w:marRight w:val="0"/>
              <w:marTop w:val="0"/>
              <w:marBottom w:val="0"/>
              <w:divBdr>
                <w:top w:val="none" w:sz="0" w:space="0" w:color="auto"/>
                <w:left w:val="none" w:sz="0" w:space="0" w:color="auto"/>
                <w:bottom w:val="none" w:sz="0" w:space="0" w:color="auto"/>
                <w:right w:val="none" w:sz="0" w:space="0" w:color="auto"/>
              </w:divBdr>
            </w:div>
            <w:div w:id="1002512366">
              <w:marLeft w:val="0"/>
              <w:marRight w:val="0"/>
              <w:marTop w:val="0"/>
              <w:marBottom w:val="0"/>
              <w:divBdr>
                <w:top w:val="none" w:sz="0" w:space="0" w:color="auto"/>
                <w:left w:val="none" w:sz="0" w:space="0" w:color="auto"/>
                <w:bottom w:val="none" w:sz="0" w:space="0" w:color="auto"/>
                <w:right w:val="none" w:sz="0" w:space="0" w:color="auto"/>
              </w:divBdr>
            </w:div>
            <w:div w:id="1030763182">
              <w:marLeft w:val="0"/>
              <w:marRight w:val="0"/>
              <w:marTop w:val="0"/>
              <w:marBottom w:val="0"/>
              <w:divBdr>
                <w:top w:val="none" w:sz="0" w:space="0" w:color="auto"/>
                <w:left w:val="none" w:sz="0" w:space="0" w:color="auto"/>
                <w:bottom w:val="none" w:sz="0" w:space="0" w:color="auto"/>
                <w:right w:val="none" w:sz="0" w:space="0" w:color="auto"/>
              </w:divBdr>
            </w:div>
            <w:div w:id="1079325326">
              <w:marLeft w:val="0"/>
              <w:marRight w:val="0"/>
              <w:marTop w:val="0"/>
              <w:marBottom w:val="0"/>
              <w:divBdr>
                <w:top w:val="none" w:sz="0" w:space="0" w:color="auto"/>
                <w:left w:val="none" w:sz="0" w:space="0" w:color="auto"/>
                <w:bottom w:val="none" w:sz="0" w:space="0" w:color="auto"/>
                <w:right w:val="none" w:sz="0" w:space="0" w:color="auto"/>
              </w:divBdr>
            </w:div>
            <w:div w:id="1083838218">
              <w:marLeft w:val="0"/>
              <w:marRight w:val="0"/>
              <w:marTop w:val="0"/>
              <w:marBottom w:val="0"/>
              <w:divBdr>
                <w:top w:val="none" w:sz="0" w:space="0" w:color="auto"/>
                <w:left w:val="none" w:sz="0" w:space="0" w:color="auto"/>
                <w:bottom w:val="none" w:sz="0" w:space="0" w:color="auto"/>
                <w:right w:val="none" w:sz="0" w:space="0" w:color="auto"/>
              </w:divBdr>
            </w:div>
            <w:div w:id="1089815151">
              <w:marLeft w:val="0"/>
              <w:marRight w:val="0"/>
              <w:marTop w:val="0"/>
              <w:marBottom w:val="0"/>
              <w:divBdr>
                <w:top w:val="none" w:sz="0" w:space="0" w:color="auto"/>
                <w:left w:val="none" w:sz="0" w:space="0" w:color="auto"/>
                <w:bottom w:val="none" w:sz="0" w:space="0" w:color="auto"/>
                <w:right w:val="none" w:sz="0" w:space="0" w:color="auto"/>
              </w:divBdr>
            </w:div>
            <w:div w:id="1098795515">
              <w:marLeft w:val="0"/>
              <w:marRight w:val="0"/>
              <w:marTop w:val="0"/>
              <w:marBottom w:val="0"/>
              <w:divBdr>
                <w:top w:val="none" w:sz="0" w:space="0" w:color="auto"/>
                <w:left w:val="none" w:sz="0" w:space="0" w:color="auto"/>
                <w:bottom w:val="none" w:sz="0" w:space="0" w:color="auto"/>
                <w:right w:val="none" w:sz="0" w:space="0" w:color="auto"/>
              </w:divBdr>
            </w:div>
            <w:div w:id="1135372241">
              <w:marLeft w:val="0"/>
              <w:marRight w:val="0"/>
              <w:marTop w:val="0"/>
              <w:marBottom w:val="0"/>
              <w:divBdr>
                <w:top w:val="none" w:sz="0" w:space="0" w:color="auto"/>
                <w:left w:val="none" w:sz="0" w:space="0" w:color="auto"/>
                <w:bottom w:val="none" w:sz="0" w:space="0" w:color="auto"/>
                <w:right w:val="none" w:sz="0" w:space="0" w:color="auto"/>
              </w:divBdr>
            </w:div>
            <w:div w:id="1190753108">
              <w:marLeft w:val="0"/>
              <w:marRight w:val="0"/>
              <w:marTop w:val="0"/>
              <w:marBottom w:val="0"/>
              <w:divBdr>
                <w:top w:val="none" w:sz="0" w:space="0" w:color="auto"/>
                <w:left w:val="none" w:sz="0" w:space="0" w:color="auto"/>
                <w:bottom w:val="none" w:sz="0" w:space="0" w:color="auto"/>
                <w:right w:val="none" w:sz="0" w:space="0" w:color="auto"/>
              </w:divBdr>
            </w:div>
            <w:div w:id="1213465535">
              <w:marLeft w:val="0"/>
              <w:marRight w:val="0"/>
              <w:marTop w:val="0"/>
              <w:marBottom w:val="0"/>
              <w:divBdr>
                <w:top w:val="none" w:sz="0" w:space="0" w:color="auto"/>
                <w:left w:val="none" w:sz="0" w:space="0" w:color="auto"/>
                <w:bottom w:val="none" w:sz="0" w:space="0" w:color="auto"/>
                <w:right w:val="none" w:sz="0" w:space="0" w:color="auto"/>
              </w:divBdr>
            </w:div>
            <w:div w:id="1225946484">
              <w:marLeft w:val="0"/>
              <w:marRight w:val="0"/>
              <w:marTop w:val="0"/>
              <w:marBottom w:val="0"/>
              <w:divBdr>
                <w:top w:val="none" w:sz="0" w:space="0" w:color="auto"/>
                <w:left w:val="none" w:sz="0" w:space="0" w:color="auto"/>
                <w:bottom w:val="none" w:sz="0" w:space="0" w:color="auto"/>
                <w:right w:val="none" w:sz="0" w:space="0" w:color="auto"/>
              </w:divBdr>
            </w:div>
            <w:div w:id="1234438212">
              <w:marLeft w:val="0"/>
              <w:marRight w:val="0"/>
              <w:marTop w:val="0"/>
              <w:marBottom w:val="0"/>
              <w:divBdr>
                <w:top w:val="none" w:sz="0" w:space="0" w:color="auto"/>
                <w:left w:val="none" w:sz="0" w:space="0" w:color="auto"/>
                <w:bottom w:val="none" w:sz="0" w:space="0" w:color="auto"/>
                <w:right w:val="none" w:sz="0" w:space="0" w:color="auto"/>
              </w:divBdr>
            </w:div>
            <w:div w:id="1244216257">
              <w:marLeft w:val="0"/>
              <w:marRight w:val="0"/>
              <w:marTop w:val="0"/>
              <w:marBottom w:val="0"/>
              <w:divBdr>
                <w:top w:val="none" w:sz="0" w:space="0" w:color="auto"/>
                <w:left w:val="none" w:sz="0" w:space="0" w:color="auto"/>
                <w:bottom w:val="none" w:sz="0" w:space="0" w:color="auto"/>
                <w:right w:val="none" w:sz="0" w:space="0" w:color="auto"/>
              </w:divBdr>
            </w:div>
            <w:div w:id="1259293146">
              <w:marLeft w:val="0"/>
              <w:marRight w:val="0"/>
              <w:marTop w:val="0"/>
              <w:marBottom w:val="0"/>
              <w:divBdr>
                <w:top w:val="none" w:sz="0" w:space="0" w:color="auto"/>
                <w:left w:val="none" w:sz="0" w:space="0" w:color="auto"/>
                <w:bottom w:val="none" w:sz="0" w:space="0" w:color="auto"/>
                <w:right w:val="none" w:sz="0" w:space="0" w:color="auto"/>
              </w:divBdr>
            </w:div>
            <w:div w:id="1268004236">
              <w:marLeft w:val="0"/>
              <w:marRight w:val="0"/>
              <w:marTop w:val="0"/>
              <w:marBottom w:val="0"/>
              <w:divBdr>
                <w:top w:val="none" w:sz="0" w:space="0" w:color="auto"/>
                <w:left w:val="none" w:sz="0" w:space="0" w:color="auto"/>
                <w:bottom w:val="none" w:sz="0" w:space="0" w:color="auto"/>
                <w:right w:val="none" w:sz="0" w:space="0" w:color="auto"/>
              </w:divBdr>
            </w:div>
            <w:div w:id="1279919939">
              <w:marLeft w:val="0"/>
              <w:marRight w:val="0"/>
              <w:marTop w:val="0"/>
              <w:marBottom w:val="0"/>
              <w:divBdr>
                <w:top w:val="none" w:sz="0" w:space="0" w:color="auto"/>
                <w:left w:val="none" w:sz="0" w:space="0" w:color="auto"/>
                <w:bottom w:val="none" w:sz="0" w:space="0" w:color="auto"/>
                <w:right w:val="none" w:sz="0" w:space="0" w:color="auto"/>
              </w:divBdr>
            </w:div>
            <w:div w:id="1302613662">
              <w:marLeft w:val="0"/>
              <w:marRight w:val="0"/>
              <w:marTop w:val="0"/>
              <w:marBottom w:val="0"/>
              <w:divBdr>
                <w:top w:val="none" w:sz="0" w:space="0" w:color="auto"/>
                <w:left w:val="none" w:sz="0" w:space="0" w:color="auto"/>
                <w:bottom w:val="none" w:sz="0" w:space="0" w:color="auto"/>
                <w:right w:val="none" w:sz="0" w:space="0" w:color="auto"/>
              </w:divBdr>
            </w:div>
            <w:div w:id="1309017031">
              <w:marLeft w:val="0"/>
              <w:marRight w:val="0"/>
              <w:marTop w:val="0"/>
              <w:marBottom w:val="0"/>
              <w:divBdr>
                <w:top w:val="none" w:sz="0" w:space="0" w:color="auto"/>
                <w:left w:val="none" w:sz="0" w:space="0" w:color="auto"/>
                <w:bottom w:val="none" w:sz="0" w:space="0" w:color="auto"/>
                <w:right w:val="none" w:sz="0" w:space="0" w:color="auto"/>
              </w:divBdr>
            </w:div>
            <w:div w:id="1313288591">
              <w:marLeft w:val="0"/>
              <w:marRight w:val="0"/>
              <w:marTop w:val="0"/>
              <w:marBottom w:val="0"/>
              <w:divBdr>
                <w:top w:val="none" w:sz="0" w:space="0" w:color="auto"/>
                <w:left w:val="none" w:sz="0" w:space="0" w:color="auto"/>
                <w:bottom w:val="none" w:sz="0" w:space="0" w:color="auto"/>
                <w:right w:val="none" w:sz="0" w:space="0" w:color="auto"/>
              </w:divBdr>
            </w:div>
            <w:div w:id="1316834242">
              <w:marLeft w:val="0"/>
              <w:marRight w:val="0"/>
              <w:marTop w:val="0"/>
              <w:marBottom w:val="0"/>
              <w:divBdr>
                <w:top w:val="none" w:sz="0" w:space="0" w:color="auto"/>
                <w:left w:val="none" w:sz="0" w:space="0" w:color="auto"/>
                <w:bottom w:val="none" w:sz="0" w:space="0" w:color="auto"/>
                <w:right w:val="none" w:sz="0" w:space="0" w:color="auto"/>
              </w:divBdr>
            </w:div>
            <w:div w:id="1319647956">
              <w:marLeft w:val="0"/>
              <w:marRight w:val="0"/>
              <w:marTop w:val="0"/>
              <w:marBottom w:val="0"/>
              <w:divBdr>
                <w:top w:val="none" w:sz="0" w:space="0" w:color="auto"/>
                <w:left w:val="none" w:sz="0" w:space="0" w:color="auto"/>
                <w:bottom w:val="none" w:sz="0" w:space="0" w:color="auto"/>
                <w:right w:val="none" w:sz="0" w:space="0" w:color="auto"/>
              </w:divBdr>
            </w:div>
            <w:div w:id="1325817998">
              <w:marLeft w:val="0"/>
              <w:marRight w:val="0"/>
              <w:marTop w:val="0"/>
              <w:marBottom w:val="0"/>
              <w:divBdr>
                <w:top w:val="none" w:sz="0" w:space="0" w:color="auto"/>
                <w:left w:val="none" w:sz="0" w:space="0" w:color="auto"/>
                <w:bottom w:val="none" w:sz="0" w:space="0" w:color="auto"/>
                <w:right w:val="none" w:sz="0" w:space="0" w:color="auto"/>
              </w:divBdr>
            </w:div>
            <w:div w:id="1337032403">
              <w:marLeft w:val="0"/>
              <w:marRight w:val="0"/>
              <w:marTop w:val="0"/>
              <w:marBottom w:val="0"/>
              <w:divBdr>
                <w:top w:val="none" w:sz="0" w:space="0" w:color="auto"/>
                <w:left w:val="none" w:sz="0" w:space="0" w:color="auto"/>
                <w:bottom w:val="none" w:sz="0" w:space="0" w:color="auto"/>
                <w:right w:val="none" w:sz="0" w:space="0" w:color="auto"/>
              </w:divBdr>
            </w:div>
            <w:div w:id="1368332074">
              <w:marLeft w:val="0"/>
              <w:marRight w:val="0"/>
              <w:marTop w:val="0"/>
              <w:marBottom w:val="0"/>
              <w:divBdr>
                <w:top w:val="none" w:sz="0" w:space="0" w:color="auto"/>
                <w:left w:val="none" w:sz="0" w:space="0" w:color="auto"/>
                <w:bottom w:val="none" w:sz="0" w:space="0" w:color="auto"/>
                <w:right w:val="none" w:sz="0" w:space="0" w:color="auto"/>
              </w:divBdr>
            </w:div>
            <w:div w:id="1369993960">
              <w:marLeft w:val="0"/>
              <w:marRight w:val="0"/>
              <w:marTop w:val="0"/>
              <w:marBottom w:val="0"/>
              <w:divBdr>
                <w:top w:val="none" w:sz="0" w:space="0" w:color="auto"/>
                <w:left w:val="none" w:sz="0" w:space="0" w:color="auto"/>
                <w:bottom w:val="none" w:sz="0" w:space="0" w:color="auto"/>
                <w:right w:val="none" w:sz="0" w:space="0" w:color="auto"/>
              </w:divBdr>
            </w:div>
            <w:div w:id="1370111382">
              <w:marLeft w:val="0"/>
              <w:marRight w:val="0"/>
              <w:marTop w:val="0"/>
              <w:marBottom w:val="0"/>
              <w:divBdr>
                <w:top w:val="none" w:sz="0" w:space="0" w:color="auto"/>
                <w:left w:val="none" w:sz="0" w:space="0" w:color="auto"/>
                <w:bottom w:val="none" w:sz="0" w:space="0" w:color="auto"/>
                <w:right w:val="none" w:sz="0" w:space="0" w:color="auto"/>
              </w:divBdr>
            </w:div>
            <w:div w:id="1400247611">
              <w:marLeft w:val="0"/>
              <w:marRight w:val="0"/>
              <w:marTop w:val="0"/>
              <w:marBottom w:val="0"/>
              <w:divBdr>
                <w:top w:val="none" w:sz="0" w:space="0" w:color="auto"/>
                <w:left w:val="none" w:sz="0" w:space="0" w:color="auto"/>
                <w:bottom w:val="none" w:sz="0" w:space="0" w:color="auto"/>
                <w:right w:val="none" w:sz="0" w:space="0" w:color="auto"/>
              </w:divBdr>
            </w:div>
            <w:div w:id="1410928968">
              <w:marLeft w:val="0"/>
              <w:marRight w:val="0"/>
              <w:marTop w:val="0"/>
              <w:marBottom w:val="0"/>
              <w:divBdr>
                <w:top w:val="none" w:sz="0" w:space="0" w:color="auto"/>
                <w:left w:val="none" w:sz="0" w:space="0" w:color="auto"/>
                <w:bottom w:val="none" w:sz="0" w:space="0" w:color="auto"/>
                <w:right w:val="none" w:sz="0" w:space="0" w:color="auto"/>
              </w:divBdr>
            </w:div>
            <w:div w:id="1466464347">
              <w:marLeft w:val="0"/>
              <w:marRight w:val="0"/>
              <w:marTop w:val="0"/>
              <w:marBottom w:val="0"/>
              <w:divBdr>
                <w:top w:val="none" w:sz="0" w:space="0" w:color="auto"/>
                <w:left w:val="none" w:sz="0" w:space="0" w:color="auto"/>
                <w:bottom w:val="none" w:sz="0" w:space="0" w:color="auto"/>
                <w:right w:val="none" w:sz="0" w:space="0" w:color="auto"/>
              </w:divBdr>
            </w:div>
            <w:div w:id="1476095432">
              <w:marLeft w:val="0"/>
              <w:marRight w:val="0"/>
              <w:marTop w:val="0"/>
              <w:marBottom w:val="0"/>
              <w:divBdr>
                <w:top w:val="none" w:sz="0" w:space="0" w:color="auto"/>
                <w:left w:val="none" w:sz="0" w:space="0" w:color="auto"/>
                <w:bottom w:val="none" w:sz="0" w:space="0" w:color="auto"/>
                <w:right w:val="none" w:sz="0" w:space="0" w:color="auto"/>
              </w:divBdr>
            </w:div>
            <w:div w:id="1488208087">
              <w:marLeft w:val="0"/>
              <w:marRight w:val="0"/>
              <w:marTop w:val="0"/>
              <w:marBottom w:val="0"/>
              <w:divBdr>
                <w:top w:val="none" w:sz="0" w:space="0" w:color="auto"/>
                <w:left w:val="none" w:sz="0" w:space="0" w:color="auto"/>
                <w:bottom w:val="none" w:sz="0" w:space="0" w:color="auto"/>
                <w:right w:val="none" w:sz="0" w:space="0" w:color="auto"/>
              </w:divBdr>
            </w:div>
            <w:div w:id="1522862533">
              <w:marLeft w:val="0"/>
              <w:marRight w:val="0"/>
              <w:marTop w:val="0"/>
              <w:marBottom w:val="0"/>
              <w:divBdr>
                <w:top w:val="none" w:sz="0" w:space="0" w:color="auto"/>
                <w:left w:val="none" w:sz="0" w:space="0" w:color="auto"/>
                <w:bottom w:val="none" w:sz="0" w:space="0" w:color="auto"/>
                <w:right w:val="none" w:sz="0" w:space="0" w:color="auto"/>
              </w:divBdr>
            </w:div>
            <w:div w:id="1531188793">
              <w:marLeft w:val="0"/>
              <w:marRight w:val="0"/>
              <w:marTop w:val="0"/>
              <w:marBottom w:val="0"/>
              <w:divBdr>
                <w:top w:val="none" w:sz="0" w:space="0" w:color="auto"/>
                <w:left w:val="none" w:sz="0" w:space="0" w:color="auto"/>
                <w:bottom w:val="none" w:sz="0" w:space="0" w:color="auto"/>
                <w:right w:val="none" w:sz="0" w:space="0" w:color="auto"/>
              </w:divBdr>
            </w:div>
            <w:div w:id="1552114488">
              <w:marLeft w:val="0"/>
              <w:marRight w:val="0"/>
              <w:marTop w:val="0"/>
              <w:marBottom w:val="0"/>
              <w:divBdr>
                <w:top w:val="none" w:sz="0" w:space="0" w:color="auto"/>
                <w:left w:val="none" w:sz="0" w:space="0" w:color="auto"/>
                <w:bottom w:val="none" w:sz="0" w:space="0" w:color="auto"/>
                <w:right w:val="none" w:sz="0" w:space="0" w:color="auto"/>
              </w:divBdr>
            </w:div>
            <w:div w:id="1558055082">
              <w:marLeft w:val="0"/>
              <w:marRight w:val="0"/>
              <w:marTop w:val="0"/>
              <w:marBottom w:val="0"/>
              <w:divBdr>
                <w:top w:val="none" w:sz="0" w:space="0" w:color="auto"/>
                <w:left w:val="none" w:sz="0" w:space="0" w:color="auto"/>
                <w:bottom w:val="none" w:sz="0" w:space="0" w:color="auto"/>
                <w:right w:val="none" w:sz="0" w:space="0" w:color="auto"/>
              </w:divBdr>
            </w:div>
            <w:div w:id="1570070557">
              <w:marLeft w:val="0"/>
              <w:marRight w:val="0"/>
              <w:marTop w:val="0"/>
              <w:marBottom w:val="0"/>
              <w:divBdr>
                <w:top w:val="none" w:sz="0" w:space="0" w:color="auto"/>
                <w:left w:val="none" w:sz="0" w:space="0" w:color="auto"/>
                <w:bottom w:val="none" w:sz="0" w:space="0" w:color="auto"/>
                <w:right w:val="none" w:sz="0" w:space="0" w:color="auto"/>
              </w:divBdr>
            </w:div>
            <w:div w:id="1585647480">
              <w:marLeft w:val="0"/>
              <w:marRight w:val="0"/>
              <w:marTop w:val="0"/>
              <w:marBottom w:val="0"/>
              <w:divBdr>
                <w:top w:val="none" w:sz="0" w:space="0" w:color="auto"/>
                <w:left w:val="none" w:sz="0" w:space="0" w:color="auto"/>
                <w:bottom w:val="none" w:sz="0" w:space="0" w:color="auto"/>
                <w:right w:val="none" w:sz="0" w:space="0" w:color="auto"/>
              </w:divBdr>
            </w:div>
            <w:div w:id="1616904674">
              <w:marLeft w:val="0"/>
              <w:marRight w:val="0"/>
              <w:marTop w:val="0"/>
              <w:marBottom w:val="0"/>
              <w:divBdr>
                <w:top w:val="none" w:sz="0" w:space="0" w:color="auto"/>
                <w:left w:val="none" w:sz="0" w:space="0" w:color="auto"/>
                <w:bottom w:val="none" w:sz="0" w:space="0" w:color="auto"/>
                <w:right w:val="none" w:sz="0" w:space="0" w:color="auto"/>
              </w:divBdr>
            </w:div>
            <w:div w:id="1629702060">
              <w:marLeft w:val="0"/>
              <w:marRight w:val="0"/>
              <w:marTop w:val="0"/>
              <w:marBottom w:val="0"/>
              <w:divBdr>
                <w:top w:val="none" w:sz="0" w:space="0" w:color="auto"/>
                <w:left w:val="none" w:sz="0" w:space="0" w:color="auto"/>
                <w:bottom w:val="none" w:sz="0" w:space="0" w:color="auto"/>
                <w:right w:val="none" w:sz="0" w:space="0" w:color="auto"/>
              </w:divBdr>
            </w:div>
            <w:div w:id="1636444975">
              <w:marLeft w:val="0"/>
              <w:marRight w:val="0"/>
              <w:marTop w:val="0"/>
              <w:marBottom w:val="0"/>
              <w:divBdr>
                <w:top w:val="none" w:sz="0" w:space="0" w:color="auto"/>
                <w:left w:val="none" w:sz="0" w:space="0" w:color="auto"/>
                <w:bottom w:val="none" w:sz="0" w:space="0" w:color="auto"/>
                <w:right w:val="none" w:sz="0" w:space="0" w:color="auto"/>
              </w:divBdr>
            </w:div>
            <w:div w:id="1644382452">
              <w:marLeft w:val="0"/>
              <w:marRight w:val="0"/>
              <w:marTop w:val="0"/>
              <w:marBottom w:val="0"/>
              <w:divBdr>
                <w:top w:val="none" w:sz="0" w:space="0" w:color="auto"/>
                <w:left w:val="none" w:sz="0" w:space="0" w:color="auto"/>
                <w:bottom w:val="none" w:sz="0" w:space="0" w:color="auto"/>
                <w:right w:val="none" w:sz="0" w:space="0" w:color="auto"/>
              </w:divBdr>
            </w:div>
            <w:div w:id="1680808184">
              <w:marLeft w:val="0"/>
              <w:marRight w:val="0"/>
              <w:marTop w:val="0"/>
              <w:marBottom w:val="0"/>
              <w:divBdr>
                <w:top w:val="none" w:sz="0" w:space="0" w:color="auto"/>
                <w:left w:val="none" w:sz="0" w:space="0" w:color="auto"/>
                <w:bottom w:val="none" w:sz="0" w:space="0" w:color="auto"/>
                <w:right w:val="none" w:sz="0" w:space="0" w:color="auto"/>
              </w:divBdr>
            </w:div>
            <w:div w:id="1687170553">
              <w:marLeft w:val="0"/>
              <w:marRight w:val="0"/>
              <w:marTop w:val="0"/>
              <w:marBottom w:val="0"/>
              <w:divBdr>
                <w:top w:val="none" w:sz="0" w:space="0" w:color="auto"/>
                <w:left w:val="none" w:sz="0" w:space="0" w:color="auto"/>
                <w:bottom w:val="none" w:sz="0" w:space="0" w:color="auto"/>
                <w:right w:val="none" w:sz="0" w:space="0" w:color="auto"/>
              </w:divBdr>
            </w:div>
            <w:div w:id="1691687392">
              <w:marLeft w:val="0"/>
              <w:marRight w:val="0"/>
              <w:marTop w:val="0"/>
              <w:marBottom w:val="0"/>
              <w:divBdr>
                <w:top w:val="none" w:sz="0" w:space="0" w:color="auto"/>
                <w:left w:val="none" w:sz="0" w:space="0" w:color="auto"/>
                <w:bottom w:val="none" w:sz="0" w:space="0" w:color="auto"/>
                <w:right w:val="none" w:sz="0" w:space="0" w:color="auto"/>
              </w:divBdr>
            </w:div>
            <w:div w:id="1732383795">
              <w:marLeft w:val="0"/>
              <w:marRight w:val="0"/>
              <w:marTop w:val="0"/>
              <w:marBottom w:val="0"/>
              <w:divBdr>
                <w:top w:val="none" w:sz="0" w:space="0" w:color="auto"/>
                <w:left w:val="none" w:sz="0" w:space="0" w:color="auto"/>
                <w:bottom w:val="none" w:sz="0" w:space="0" w:color="auto"/>
                <w:right w:val="none" w:sz="0" w:space="0" w:color="auto"/>
              </w:divBdr>
            </w:div>
            <w:div w:id="1741512937">
              <w:marLeft w:val="0"/>
              <w:marRight w:val="0"/>
              <w:marTop w:val="0"/>
              <w:marBottom w:val="0"/>
              <w:divBdr>
                <w:top w:val="none" w:sz="0" w:space="0" w:color="auto"/>
                <w:left w:val="none" w:sz="0" w:space="0" w:color="auto"/>
                <w:bottom w:val="none" w:sz="0" w:space="0" w:color="auto"/>
                <w:right w:val="none" w:sz="0" w:space="0" w:color="auto"/>
              </w:divBdr>
            </w:div>
            <w:div w:id="1742366070">
              <w:marLeft w:val="0"/>
              <w:marRight w:val="0"/>
              <w:marTop w:val="0"/>
              <w:marBottom w:val="0"/>
              <w:divBdr>
                <w:top w:val="none" w:sz="0" w:space="0" w:color="auto"/>
                <w:left w:val="none" w:sz="0" w:space="0" w:color="auto"/>
                <w:bottom w:val="none" w:sz="0" w:space="0" w:color="auto"/>
                <w:right w:val="none" w:sz="0" w:space="0" w:color="auto"/>
              </w:divBdr>
            </w:div>
            <w:div w:id="1755122098">
              <w:marLeft w:val="0"/>
              <w:marRight w:val="0"/>
              <w:marTop w:val="0"/>
              <w:marBottom w:val="0"/>
              <w:divBdr>
                <w:top w:val="none" w:sz="0" w:space="0" w:color="auto"/>
                <w:left w:val="none" w:sz="0" w:space="0" w:color="auto"/>
                <w:bottom w:val="none" w:sz="0" w:space="0" w:color="auto"/>
                <w:right w:val="none" w:sz="0" w:space="0" w:color="auto"/>
              </w:divBdr>
            </w:div>
            <w:div w:id="1771773664">
              <w:marLeft w:val="0"/>
              <w:marRight w:val="0"/>
              <w:marTop w:val="0"/>
              <w:marBottom w:val="0"/>
              <w:divBdr>
                <w:top w:val="none" w:sz="0" w:space="0" w:color="auto"/>
                <w:left w:val="none" w:sz="0" w:space="0" w:color="auto"/>
                <w:bottom w:val="none" w:sz="0" w:space="0" w:color="auto"/>
                <w:right w:val="none" w:sz="0" w:space="0" w:color="auto"/>
              </w:divBdr>
            </w:div>
            <w:div w:id="1795522367">
              <w:marLeft w:val="0"/>
              <w:marRight w:val="0"/>
              <w:marTop w:val="0"/>
              <w:marBottom w:val="0"/>
              <w:divBdr>
                <w:top w:val="none" w:sz="0" w:space="0" w:color="auto"/>
                <w:left w:val="none" w:sz="0" w:space="0" w:color="auto"/>
                <w:bottom w:val="none" w:sz="0" w:space="0" w:color="auto"/>
                <w:right w:val="none" w:sz="0" w:space="0" w:color="auto"/>
              </w:divBdr>
            </w:div>
            <w:div w:id="1881673648">
              <w:marLeft w:val="0"/>
              <w:marRight w:val="0"/>
              <w:marTop w:val="0"/>
              <w:marBottom w:val="0"/>
              <w:divBdr>
                <w:top w:val="none" w:sz="0" w:space="0" w:color="auto"/>
                <w:left w:val="none" w:sz="0" w:space="0" w:color="auto"/>
                <w:bottom w:val="none" w:sz="0" w:space="0" w:color="auto"/>
                <w:right w:val="none" w:sz="0" w:space="0" w:color="auto"/>
              </w:divBdr>
            </w:div>
            <w:div w:id="1894076944">
              <w:marLeft w:val="0"/>
              <w:marRight w:val="0"/>
              <w:marTop w:val="0"/>
              <w:marBottom w:val="0"/>
              <w:divBdr>
                <w:top w:val="none" w:sz="0" w:space="0" w:color="auto"/>
                <w:left w:val="none" w:sz="0" w:space="0" w:color="auto"/>
                <w:bottom w:val="none" w:sz="0" w:space="0" w:color="auto"/>
                <w:right w:val="none" w:sz="0" w:space="0" w:color="auto"/>
              </w:divBdr>
            </w:div>
            <w:div w:id="1902934785">
              <w:marLeft w:val="0"/>
              <w:marRight w:val="0"/>
              <w:marTop w:val="0"/>
              <w:marBottom w:val="0"/>
              <w:divBdr>
                <w:top w:val="none" w:sz="0" w:space="0" w:color="auto"/>
                <w:left w:val="none" w:sz="0" w:space="0" w:color="auto"/>
                <w:bottom w:val="none" w:sz="0" w:space="0" w:color="auto"/>
                <w:right w:val="none" w:sz="0" w:space="0" w:color="auto"/>
              </w:divBdr>
            </w:div>
            <w:div w:id="1914467637">
              <w:marLeft w:val="0"/>
              <w:marRight w:val="0"/>
              <w:marTop w:val="0"/>
              <w:marBottom w:val="0"/>
              <w:divBdr>
                <w:top w:val="none" w:sz="0" w:space="0" w:color="auto"/>
                <w:left w:val="none" w:sz="0" w:space="0" w:color="auto"/>
                <w:bottom w:val="none" w:sz="0" w:space="0" w:color="auto"/>
                <w:right w:val="none" w:sz="0" w:space="0" w:color="auto"/>
              </w:divBdr>
            </w:div>
            <w:div w:id="1926111786">
              <w:marLeft w:val="0"/>
              <w:marRight w:val="0"/>
              <w:marTop w:val="0"/>
              <w:marBottom w:val="0"/>
              <w:divBdr>
                <w:top w:val="none" w:sz="0" w:space="0" w:color="auto"/>
                <w:left w:val="none" w:sz="0" w:space="0" w:color="auto"/>
                <w:bottom w:val="none" w:sz="0" w:space="0" w:color="auto"/>
                <w:right w:val="none" w:sz="0" w:space="0" w:color="auto"/>
              </w:divBdr>
            </w:div>
            <w:div w:id="1933975298">
              <w:marLeft w:val="0"/>
              <w:marRight w:val="0"/>
              <w:marTop w:val="0"/>
              <w:marBottom w:val="0"/>
              <w:divBdr>
                <w:top w:val="none" w:sz="0" w:space="0" w:color="auto"/>
                <w:left w:val="none" w:sz="0" w:space="0" w:color="auto"/>
                <w:bottom w:val="none" w:sz="0" w:space="0" w:color="auto"/>
                <w:right w:val="none" w:sz="0" w:space="0" w:color="auto"/>
              </w:divBdr>
            </w:div>
            <w:div w:id="1940019292">
              <w:marLeft w:val="0"/>
              <w:marRight w:val="0"/>
              <w:marTop w:val="0"/>
              <w:marBottom w:val="0"/>
              <w:divBdr>
                <w:top w:val="none" w:sz="0" w:space="0" w:color="auto"/>
                <w:left w:val="none" w:sz="0" w:space="0" w:color="auto"/>
                <w:bottom w:val="none" w:sz="0" w:space="0" w:color="auto"/>
                <w:right w:val="none" w:sz="0" w:space="0" w:color="auto"/>
              </w:divBdr>
            </w:div>
            <w:div w:id="1963415152">
              <w:marLeft w:val="0"/>
              <w:marRight w:val="0"/>
              <w:marTop w:val="0"/>
              <w:marBottom w:val="0"/>
              <w:divBdr>
                <w:top w:val="none" w:sz="0" w:space="0" w:color="auto"/>
                <w:left w:val="none" w:sz="0" w:space="0" w:color="auto"/>
                <w:bottom w:val="none" w:sz="0" w:space="0" w:color="auto"/>
                <w:right w:val="none" w:sz="0" w:space="0" w:color="auto"/>
              </w:divBdr>
            </w:div>
            <w:div w:id="1979063885">
              <w:marLeft w:val="0"/>
              <w:marRight w:val="0"/>
              <w:marTop w:val="0"/>
              <w:marBottom w:val="0"/>
              <w:divBdr>
                <w:top w:val="none" w:sz="0" w:space="0" w:color="auto"/>
                <w:left w:val="none" w:sz="0" w:space="0" w:color="auto"/>
                <w:bottom w:val="none" w:sz="0" w:space="0" w:color="auto"/>
                <w:right w:val="none" w:sz="0" w:space="0" w:color="auto"/>
              </w:divBdr>
            </w:div>
            <w:div w:id="1989899097">
              <w:marLeft w:val="0"/>
              <w:marRight w:val="0"/>
              <w:marTop w:val="0"/>
              <w:marBottom w:val="0"/>
              <w:divBdr>
                <w:top w:val="none" w:sz="0" w:space="0" w:color="auto"/>
                <w:left w:val="none" w:sz="0" w:space="0" w:color="auto"/>
                <w:bottom w:val="none" w:sz="0" w:space="0" w:color="auto"/>
                <w:right w:val="none" w:sz="0" w:space="0" w:color="auto"/>
              </w:divBdr>
            </w:div>
            <w:div w:id="2017071063">
              <w:marLeft w:val="0"/>
              <w:marRight w:val="0"/>
              <w:marTop w:val="0"/>
              <w:marBottom w:val="0"/>
              <w:divBdr>
                <w:top w:val="none" w:sz="0" w:space="0" w:color="auto"/>
                <w:left w:val="none" w:sz="0" w:space="0" w:color="auto"/>
                <w:bottom w:val="none" w:sz="0" w:space="0" w:color="auto"/>
                <w:right w:val="none" w:sz="0" w:space="0" w:color="auto"/>
              </w:divBdr>
            </w:div>
            <w:div w:id="2017925210">
              <w:marLeft w:val="0"/>
              <w:marRight w:val="0"/>
              <w:marTop w:val="0"/>
              <w:marBottom w:val="0"/>
              <w:divBdr>
                <w:top w:val="none" w:sz="0" w:space="0" w:color="auto"/>
                <w:left w:val="none" w:sz="0" w:space="0" w:color="auto"/>
                <w:bottom w:val="none" w:sz="0" w:space="0" w:color="auto"/>
                <w:right w:val="none" w:sz="0" w:space="0" w:color="auto"/>
              </w:divBdr>
            </w:div>
            <w:div w:id="2019505779">
              <w:marLeft w:val="0"/>
              <w:marRight w:val="0"/>
              <w:marTop w:val="0"/>
              <w:marBottom w:val="0"/>
              <w:divBdr>
                <w:top w:val="none" w:sz="0" w:space="0" w:color="auto"/>
                <w:left w:val="none" w:sz="0" w:space="0" w:color="auto"/>
                <w:bottom w:val="none" w:sz="0" w:space="0" w:color="auto"/>
                <w:right w:val="none" w:sz="0" w:space="0" w:color="auto"/>
              </w:divBdr>
            </w:div>
            <w:div w:id="2027898042">
              <w:marLeft w:val="0"/>
              <w:marRight w:val="0"/>
              <w:marTop w:val="0"/>
              <w:marBottom w:val="0"/>
              <w:divBdr>
                <w:top w:val="none" w:sz="0" w:space="0" w:color="auto"/>
                <w:left w:val="none" w:sz="0" w:space="0" w:color="auto"/>
                <w:bottom w:val="none" w:sz="0" w:space="0" w:color="auto"/>
                <w:right w:val="none" w:sz="0" w:space="0" w:color="auto"/>
              </w:divBdr>
            </w:div>
            <w:div w:id="2067097451">
              <w:marLeft w:val="0"/>
              <w:marRight w:val="0"/>
              <w:marTop w:val="0"/>
              <w:marBottom w:val="0"/>
              <w:divBdr>
                <w:top w:val="none" w:sz="0" w:space="0" w:color="auto"/>
                <w:left w:val="none" w:sz="0" w:space="0" w:color="auto"/>
                <w:bottom w:val="none" w:sz="0" w:space="0" w:color="auto"/>
                <w:right w:val="none" w:sz="0" w:space="0" w:color="auto"/>
              </w:divBdr>
            </w:div>
            <w:div w:id="2073624933">
              <w:marLeft w:val="0"/>
              <w:marRight w:val="0"/>
              <w:marTop w:val="0"/>
              <w:marBottom w:val="0"/>
              <w:divBdr>
                <w:top w:val="none" w:sz="0" w:space="0" w:color="auto"/>
                <w:left w:val="none" w:sz="0" w:space="0" w:color="auto"/>
                <w:bottom w:val="none" w:sz="0" w:space="0" w:color="auto"/>
                <w:right w:val="none" w:sz="0" w:space="0" w:color="auto"/>
              </w:divBdr>
            </w:div>
            <w:div w:id="2075658154">
              <w:marLeft w:val="0"/>
              <w:marRight w:val="0"/>
              <w:marTop w:val="0"/>
              <w:marBottom w:val="0"/>
              <w:divBdr>
                <w:top w:val="none" w:sz="0" w:space="0" w:color="auto"/>
                <w:left w:val="none" w:sz="0" w:space="0" w:color="auto"/>
                <w:bottom w:val="none" w:sz="0" w:space="0" w:color="auto"/>
                <w:right w:val="none" w:sz="0" w:space="0" w:color="auto"/>
              </w:divBdr>
            </w:div>
            <w:div w:id="2126339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2055022">
      <w:bodyDiv w:val="1"/>
      <w:marLeft w:val="0"/>
      <w:marRight w:val="0"/>
      <w:marTop w:val="0"/>
      <w:marBottom w:val="0"/>
      <w:divBdr>
        <w:top w:val="none" w:sz="0" w:space="0" w:color="auto"/>
        <w:left w:val="none" w:sz="0" w:space="0" w:color="auto"/>
        <w:bottom w:val="none" w:sz="0" w:space="0" w:color="auto"/>
        <w:right w:val="none" w:sz="0" w:space="0" w:color="auto"/>
      </w:divBdr>
      <w:divsChild>
        <w:div w:id="7602523">
          <w:marLeft w:val="0"/>
          <w:marRight w:val="0"/>
          <w:marTop w:val="0"/>
          <w:marBottom w:val="0"/>
          <w:divBdr>
            <w:top w:val="none" w:sz="0" w:space="0" w:color="auto"/>
            <w:left w:val="none" w:sz="0" w:space="0" w:color="auto"/>
            <w:bottom w:val="none" w:sz="0" w:space="0" w:color="auto"/>
            <w:right w:val="none" w:sz="0" w:space="0" w:color="auto"/>
          </w:divBdr>
        </w:div>
        <w:div w:id="163713202">
          <w:marLeft w:val="0"/>
          <w:marRight w:val="0"/>
          <w:marTop w:val="0"/>
          <w:marBottom w:val="0"/>
          <w:divBdr>
            <w:top w:val="none" w:sz="0" w:space="0" w:color="auto"/>
            <w:left w:val="none" w:sz="0" w:space="0" w:color="auto"/>
            <w:bottom w:val="none" w:sz="0" w:space="0" w:color="auto"/>
            <w:right w:val="none" w:sz="0" w:space="0" w:color="auto"/>
          </w:divBdr>
        </w:div>
        <w:div w:id="235288161">
          <w:marLeft w:val="0"/>
          <w:marRight w:val="0"/>
          <w:marTop w:val="0"/>
          <w:marBottom w:val="0"/>
          <w:divBdr>
            <w:top w:val="none" w:sz="0" w:space="0" w:color="auto"/>
            <w:left w:val="none" w:sz="0" w:space="0" w:color="auto"/>
            <w:bottom w:val="none" w:sz="0" w:space="0" w:color="auto"/>
            <w:right w:val="none" w:sz="0" w:space="0" w:color="auto"/>
          </w:divBdr>
        </w:div>
        <w:div w:id="326443073">
          <w:marLeft w:val="0"/>
          <w:marRight w:val="0"/>
          <w:marTop w:val="0"/>
          <w:marBottom w:val="0"/>
          <w:divBdr>
            <w:top w:val="none" w:sz="0" w:space="0" w:color="auto"/>
            <w:left w:val="none" w:sz="0" w:space="0" w:color="auto"/>
            <w:bottom w:val="none" w:sz="0" w:space="0" w:color="auto"/>
            <w:right w:val="none" w:sz="0" w:space="0" w:color="auto"/>
          </w:divBdr>
        </w:div>
        <w:div w:id="475493590">
          <w:marLeft w:val="0"/>
          <w:marRight w:val="0"/>
          <w:marTop w:val="0"/>
          <w:marBottom w:val="0"/>
          <w:divBdr>
            <w:top w:val="none" w:sz="0" w:space="0" w:color="auto"/>
            <w:left w:val="none" w:sz="0" w:space="0" w:color="auto"/>
            <w:bottom w:val="none" w:sz="0" w:space="0" w:color="auto"/>
            <w:right w:val="none" w:sz="0" w:space="0" w:color="auto"/>
          </w:divBdr>
        </w:div>
        <w:div w:id="745423222">
          <w:marLeft w:val="0"/>
          <w:marRight w:val="0"/>
          <w:marTop w:val="0"/>
          <w:marBottom w:val="0"/>
          <w:divBdr>
            <w:top w:val="none" w:sz="0" w:space="0" w:color="auto"/>
            <w:left w:val="none" w:sz="0" w:space="0" w:color="auto"/>
            <w:bottom w:val="none" w:sz="0" w:space="0" w:color="auto"/>
            <w:right w:val="none" w:sz="0" w:space="0" w:color="auto"/>
          </w:divBdr>
        </w:div>
        <w:div w:id="1193347004">
          <w:marLeft w:val="0"/>
          <w:marRight w:val="0"/>
          <w:marTop w:val="0"/>
          <w:marBottom w:val="0"/>
          <w:divBdr>
            <w:top w:val="none" w:sz="0" w:space="0" w:color="auto"/>
            <w:left w:val="none" w:sz="0" w:space="0" w:color="auto"/>
            <w:bottom w:val="none" w:sz="0" w:space="0" w:color="auto"/>
            <w:right w:val="none" w:sz="0" w:space="0" w:color="auto"/>
          </w:divBdr>
        </w:div>
        <w:div w:id="1212419075">
          <w:marLeft w:val="0"/>
          <w:marRight w:val="0"/>
          <w:marTop w:val="0"/>
          <w:marBottom w:val="0"/>
          <w:divBdr>
            <w:top w:val="none" w:sz="0" w:space="0" w:color="auto"/>
            <w:left w:val="none" w:sz="0" w:space="0" w:color="auto"/>
            <w:bottom w:val="none" w:sz="0" w:space="0" w:color="auto"/>
            <w:right w:val="none" w:sz="0" w:space="0" w:color="auto"/>
          </w:divBdr>
        </w:div>
        <w:div w:id="1221285306">
          <w:marLeft w:val="0"/>
          <w:marRight w:val="0"/>
          <w:marTop w:val="0"/>
          <w:marBottom w:val="0"/>
          <w:divBdr>
            <w:top w:val="none" w:sz="0" w:space="0" w:color="auto"/>
            <w:left w:val="none" w:sz="0" w:space="0" w:color="auto"/>
            <w:bottom w:val="none" w:sz="0" w:space="0" w:color="auto"/>
            <w:right w:val="none" w:sz="0" w:space="0" w:color="auto"/>
          </w:divBdr>
        </w:div>
        <w:div w:id="1239442383">
          <w:marLeft w:val="0"/>
          <w:marRight w:val="0"/>
          <w:marTop w:val="0"/>
          <w:marBottom w:val="0"/>
          <w:divBdr>
            <w:top w:val="none" w:sz="0" w:space="0" w:color="auto"/>
            <w:left w:val="none" w:sz="0" w:space="0" w:color="auto"/>
            <w:bottom w:val="none" w:sz="0" w:space="0" w:color="auto"/>
            <w:right w:val="none" w:sz="0" w:space="0" w:color="auto"/>
          </w:divBdr>
        </w:div>
        <w:div w:id="1297183998">
          <w:marLeft w:val="0"/>
          <w:marRight w:val="0"/>
          <w:marTop w:val="0"/>
          <w:marBottom w:val="0"/>
          <w:divBdr>
            <w:top w:val="none" w:sz="0" w:space="0" w:color="auto"/>
            <w:left w:val="none" w:sz="0" w:space="0" w:color="auto"/>
            <w:bottom w:val="none" w:sz="0" w:space="0" w:color="auto"/>
            <w:right w:val="none" w:sz="0" w:space="0" w:color="auto"/>
          </w:divBdr>
        </w:div>
        <w:div w:id="1456364450">
          <w:marLeft w:val="0"/>
          <w:marRight w:val="0"/>
          <w:marTop w:val="0"/>
          <w:marBottom w:val="0"/>
          <w:divBdr>
            <w:top w:val="none" w:sz="0" w:space="0" w:color="auto"/>
            <w:left w:val="none" w:sz="0" w:space="0" w:color="auto"/>
            <w:bottom w:val="none" w:sz="0" w:space="0" w:color="auto"/>
            <w:right w:val="none" w:sz="0" w:space="0" w:color="auto"/>
          </w:divBdr>
        </w:div>
        <w:div w:id="1468934526">
          <w:marLeft w:val="0"/>
          <w:marRight w:val="0"/>
          <w:marTop w:val="0"/>
          <w:marBottom w:val="0"/>
          <w:divBdr>
            <w:top w:val="none" w:sz="0" w:space="0" w:color="auto"/>
            <w:left w:val="none" w:sz="0" w:space="0" w:color="auto"/>
            <w:bottom w:val="none" w:sz="0" w:space="0" w:color="auto"/>
            <w:right w:val="none" w:sz="0" w:space="0" w:color="auto"/>
          </w:divBdr>
        </w:div>
        <w:div w:id="1620529750">
          <w:marLeft w:val="0"/>
          <w:marRight w:val="0"/>
          <w:marTop w:val="0"/>
          <w:marBottom w:val="0"/>
          <w:divBdr>
            <w:top w:val="none" w:sz="0" w:space="0" w:color="auto"/>
            <w:left w:val="none" w:sz="0" w:space="0" w:color="auto"/>
            <w:bottom w:val="none" w:sz="0" w:space="0" w:color="auto"/>
            <w:right w:val="none" w:sz="0" w:space="0" w:color="auto"/>
          </w:divBdr>
        </w:div>
        <w:div w:id="1631012021">
          <w:marLeft w:val="0"/>
          <w:marRight w:val="0"/>
          <w:marTop w:val="0"/>
          <w:marBottom w:val="0"/>
          <w:divBdr>
            <w:top w:val="none" w:sz="0" w:space="0" w:color="auto"/>
            <w:left w:val="none" w:sz="0" w:space="0" w:color="auto"/>
            <w:bottom w:val="none" w:sz="0" w:space="0" w:color="auto"/>
            <w:right w:val="none" w:sz="0" w:space="0" w:color="auto"/>
          </w:divBdr>
        </w:div>
        <w:div w:id="1830748515">
          <w:marLeft w:val="0"/>
          <w:marRight w:val="0"/>
          <w:marTop w:val="0"/>
          <w:marBottom w:val="0"/>
          <w:divBdr>
            <w:top w:val="none" w:sz="0" w:space="0" w:color="auto"/>
            <w:left w:val="none" w:sz="0" w:space="0" w:color="auto"/>
            <w:bottom w:val="none" w:sz="0" w:space="0" w:color="auto"/>
            <w:right w:val="none" w:sz="0" w:space="0" w:color="auto"/>
          </w:divBdr>
        </w:div>
        <w:div w:id="1947496814">
          <w:marLeft w:val="0"/>
          <w:marRight w:val="0"/>
          <w:marTop w:val="0"/>
          <w:marBottom w:val="0"/>
          <w:divBdr>
            <w:top w:val="none" w:sz="0" w:space="0" w:color="auto"/>
            <w:left w:val="none" w:sz="0" w:space="0" w:color="auto"/>
            <w:bottom w:val="none" w:sz="0" w:space="0" w:color="auto"/>
            <w:right w:val="none" w:sz="0" w:space="0" w:color="auto"/>
          </w:divBdr>
        </w:div>
        <w:div w:id="2050572785">
          <w:marLeft w:val="0"/>
          <w:marRight w:val="0"/>
          <w:marTop w:val="0"/>
          <w:marBottom w:val="0"/>
          <w:divBdr>
            <w:top w:val="none" w:sz="0" w:space="0" w:color="auto"/>
            <w:left w:val="none" w:sz="0" w:space="0" w:color="auto"/>
            <w:bottom w:val="none" w:sz="0" w:space="0" w:color="auto"/>
            <w:right w:val="none" w:sz="0" w:space="0" w:color="auto"/>
          </w:divBdr>
        </w:div>
        <w:div w:id="2065447728">
          <w:marLeft w:val="0"/>
          <w:marRight w:val="0"/>
          <w:marTop w:val="0"/>
          <w:marBottom w:val="0"/>
          <w:divBdr>
            <w:top w:val="none" w:sz="0" w:space="0" w:color="auto"/>
            <w:left w:val="none" w:sz="0" w:space="0" w:color="auto"/>
            <w:bottom w:val="none" w:sz="0" w:space="0" w:color="auto"/>
            <w:right w:val="none" w:sz="0" w:space="0" w:color="auto"/>
          </w:divBdr>
        </w:div>
      </w:divsChild>
    </w:div>
    <w:div w:id="1079445600">
      <w:bodyDiv w:val="1"/>
      <w:marLeft w:val="0"/>
      <w:marRight w:val="0"/>
      <w:marTop w:val="0"/>
      <w:marBottom w:val="0"/>
      <w:divBdr>
        <w:top w:val="none" w:sz="0" w:space="0" w:color="auto"/>
        <w:left w:val="none" w:sz="0" w:space="0" w:color="auto"/>
        <w:bottom w:val="none" w:sz="0" w:space="0" w:color="auto"/>
        <w:right w:val="none" w:sz="0" w:space="0" w:color="auto"/>
      </w:divBdr>
      <w:divsChild>
        <w:div w:id="597909779">
          <w:marLeft w:val="0"/>
          <w:marRight w:val="0"/>
          <w:marTop w:val="0"/>
          <w:marBottom w:val="0"/>
          <w:divBdr>
            <w:top w:val="none" w:sz="0" w:space="0" w:color="auto"/>
            <w:left w:val="none" w:sz="0" w:space="0" w:color="auto"/>
            <w:bottom w:val="none" w:sz="0" w:space="0" w:color="auto"/>
            <w:right w:val="none" w:sz="0" w:space="0" w:color="auto"/>
          </w:divBdr>
        </w:div>
        <w:div w:id="866987894">
          <w:marLeft w:val="0"/>
          <w:marRight w:val="0"/>
          <w:marTop w:val="0"/>
          <w:marBottom w:val="0"/>
          <w:divBdr>
            <w:top w:val="none" w:sz="0" w:space="0" w:color="auto"/>
            <w:left w:val="none" w:sz="0" w:space="0" w:color="auto"/>
            <w:bottom w:val="none" w:sz="0" w:space="0" w:color="auto"/>
            <w:right w:val="none" w:sz="0" w:space="0" w:color="auto"/>
          </w:divBdr>
        </w:div>
        <w:div w:id="892303926">
          <w:marLeft w:val="0"/>
          <w:marRight w:val="0"/>
          <w:marTop w:val="0"/>
          <w:marBottom w:val="0"/>
          <w:divBdr>
            <w:top w:val="none" w:sz="0" w:space="0" w:color="auto"/>
            <w:left w:val="none" w:sz="0" w:space="0" w:color="auto"/>
            <w:bottom w:val="none" w:sz="0" w:space="0" w:color="auto"/>
            <w:right w:val="none" w:sz="0" w:space="0" w:color="auto"/>
          </w:divBdr>
        </w:div>
        <w:div w:id="1723677431">
          <w:marLeft w:val="0"/>
          <w:marRight w:val="0"/>
          <w:marTop w:val="0"/>
          <w:marBottom w:val="0"/>
          <w:divBdr>
            <w:top w:val="none" w:sz="0" w:space="0" w:color="auto"/>
            <w:left w:val="none" w:sz="0" w:space="0" w:color="auto"/>
            <w:bottom w:val="none" w:sz="0" w:space="0" w:color="auto"/>
            <w:right w:val="none" w:sz="0" w:space="0" w:color="auto"/>
          </w:divBdr>
        </w:div>
      </w:divsChild>
    </w:div>
    <w:div w:id="1134562418">
      <w:bodyDiv w:val="1"/>
      <w:marLeft w:val="0"/>
      <w:marRight w:val="0"/>
      <w:marTop w:val="0"/>
      <w:marBottom w:val="0"/>
      <w:divBdr>
        <w:top w:val="none" w:sz="0" w:space="0" w:color="auto"/>
        <w:left w:val="none" w:sz="0" w:space="0" w:color="auto"/>
        <w:bottom w:val="none" w:sz="0" w:space="0" w:color="auto"/>
        <w:right w:val="none" w:sz="0" w:space="0" w:color="auto"/>
      </w:divBdr>
    </w:div>
    <w:div w:id="1154758926">
      <w:bodyDiv w:val="1"/>
      <w:marLeft w:val="0"/>
      <w:marRight w:val="0"/>
      <w:marTop w:val="0"/>
      <w:marBottom w:val="0"/>
      <w:divBdr>
        <w:top w:val="none" w:sz="0" w:space="0" w:color="auto"/>
        <w:left w:val="none" w:sz="0" w:space="0" w:color="auto"/>
        <w:bottom w:val="none" w:sz="0" w:space="0" w:color="auto"/>
        <w:right w:val="none" w:sz="0" w:space="0" w:color="auto"/>
      </w:divBdr>
      <w:divsChild>
        <w:div w:id="53697340">
          <w:marLeft w:val="0"/>
          <w:marRight w:val="0"/>
          <w:marTop w:val="0"/>
          <w:marBottom w:val="0"/>
          <w:divBdr>
            <w:top w:val="none" w:sz="0" w:space="0" w:color="auto"/>
            <w:left w:val="none" w:sz="0" w:space="0" w:color="auto"/>
            <w:bottom w:val="none" w:sz="0" w:space="0" w:color="auto"/>
            <w:right w:val="none" w:sz="0" w:space="0" w:color="auto"/>
          </w:divBdr>
        </w:div>
        <w:div w:id="294145677">
          <w:marLeft w:val="0"/>
          <w:marRight w:val="0"/>
          <w:marTop w:val="0"/>
          <w:marBottom w:val="0"/>
          <w:divBdr>
            <w:top w:val="none" w:sz="0" w:space="0" w:color="auto"/>
            <w:left w:val="none" w:sz="0" w:space="0" w:color="auto"/>
            <w:bottom w:val="none" w:sz="0" w:space="0" w:color="auto"/>
            <w:right w:val="none" w:sz="0" w:space="0" w:color="auto"/>
          </w:divBdr>
        </w:div>
        <w:div w:id="353269448">
          <w:marLeft w:val="0"/>
          <w:marRight w:val="0"/>
          <w:marTop w:val="0"/>
          <w:marBottom w:val="0"/>
          <w:divBdr>
            <w:top w:val="none" w:sz="0" w:space="0" w:color="auto"/>
            <w:left w:val="none" w:sz="0" w:space="0" w:color="auto"/>
            <w:bottom w:val="none" w:sz="0" w:space="0" w:color="auto"/>
            <w:right w:val="none" w:sz="0" w:space="0" w:color="auto"/>
          </w:divBdr>
        </w:div>
        <w:div w:id="364404616">
          <w:marLeft w:val="0"/>
          <w:marRight w:val="0"/>
          <w:marTop w:val="0"/>
          <w:marBottom w:val="0"/>
          <w:divBdr>
            <w:top w:val="none" w:sz="0" w:space="0" w:color="auto"/>
            <w:left w:val="none" w:sz="0" w:space="0" w:color="auto"/>
            <w:bottom w:val="none" w:sz="0" w:space="0" w:color="auto"/>
            <w:right w:val="none" w:sz="0" w:space="0" w:color="auto"/>
          </w:divBdr>
        </w:div>
        <w:div w:id="446461759">
          <w:marLeft w:val="0"/>
          <w:marRight w:val="0"/>
          <w:marTop w:val="0"/>
          <w:marBottom w:val="0"/>
          <w:divBdr>
            <w:top w:val="none" w:sz="0" w:space="0" w:color="auto"/>
            <w:left w:val="none" w:sz="0" w:space="0" w:color="auto"/>
            <w:bottom w:val="none" w:sz="0" w:space="0" w:color="auto"/>
            <w:right w:val="none" w:sz="0" w:space="0" w:color="auto"/>
          </w:divBdr>
        </w:div>
        <w:div w:id="618731050">
          <w:marLeft w:val="0"/>
          <w:marRight w:val="0"/>
          <w:marTop w:val="0"/>
          <w:marBottom w:val="0"/>
          <w:divBdr>
            <w:top w:val="none" w:sz="0" w:space="0" w:color="auto"/>
            <w:left w:val="none" w:sz="0" w:space="0" w:color="auto"/>
            <w:bottom w:val="none" w:sz="0" w:space="0" w:color="auto"/>
            <w:right w:val="none" w:sz="0" w:space="0" w:color="auto"/>
          </w:divBdr>
        </w:div>
        <w:div w:id="650132932">
          <w:marLeft w:val="0"/>
          <w:marRight w:val="0"/>
          <w:marTop w:val="0"/>
          <w:marBottom w:val="0"/>
          <w:divBdr>
            <w:top w:val="none" w:sz="0" w:space="0" w:color="auto"/>
            <w:left w:val="none" w:sz="0" w:space="0" w:color="auto"/>
            <w:bottom w:val="none" w:sz="0" w:space="0" w:color="auto"/>
            <w:right w:val="none" w:sz="0" w:space="0" w:color="auto"/>
          </w:divBdr>
        </w:div>
        <w:div w:id="725762981">
          <w:marLeft w:val="0"/>
          <w:marRight w:val="0"/>
          <w:marTop w:val="0"/>
          <w:marBottom w:val="0"/>
          <w:divBdr>
            <w:top w:val="none" w:sz="0" w:space="0" w:color="auto"/>
            <w:left w:val="none" w:sz="0" w:space="0" w:color="auto"/>
            <w:bottom w:val="none" w:sz="0" w:space="0" w:color="auto"/>
            <w:right w:val="none" w:sz="0" w:space="0" w:color="auto"/>
          </w:divBdr>
        </w:div>
        <w:div w:id="965434099">
          <w:marLeft w:val="0"/>
          <w:marRight w:val="0"/>
          <w:marTop w:val="0"/>
          <w:marBottom w:val="0"/>
          <w:divBdr>
            <w:top w:val="none" w:sz="0" w:space="0" w:color="auto"/>
            <w:left w:val="none" w:sz="0" w:space="0" w:color="auto"/>
            <w:bottom w:val="none" w:sz="0" w:space="0" w:color="auto"/>
            <w:right w:val="none" w:sz="0" w:space="0" w:color="auto"/>
          </w:divBdr>
        </w:div>
        <w:div w:id="968438333">
          <w:marLeft w:val="0"/>
          <w:marRight w:val="0"/>
          <w:marTop w:val="0"/>
          <w:marBottom w:val="0"/>
          <w:divBdr>
            <w:top w:val="none" w:sz="0" w:space="0" w:color="auto"/>
            <w:left w:val="none" w:sz="0" w:space="0" w:color="auto"/>
            <w:bottom w:val="none" w:sz="0" w:space="0" w:color="auto"/>
            <w:right w:val="none" w:sz="0" w:space="0" w:color="auto"/>
          </w:divBdr>
        </w:div>
        <w:div w:id="969945879">
          <w:marLeft w:val="0"/>
          <w:marRight w:val="0"/>
          <w:marTop w:val="0"/>
          <w:marBottom w:val="0"/>
          <w:divBdr>
            <w:top w:val="none" w:sz="0" w:space="0" w:color="auto"/>
            <w:left w:val="none" w:sz="0" w:space="0" w:color="auto"/>
            <w:bottom w:val="none" w:sz="0" w:space="0" w:color="auto"/>
            <w:right w:val="none" w:sz="0" w:space="0" w:color="auto"/>
          </w:divBdr>
        </w:div>
        <w:div w:id="1250236302">
          <w:marLeft w:val="0"/>
          <w:marRight w:val="0"/>
          <w:marTop w:val="0"/>
          <w:marBottom w:val="0"/>
          <w:divBdr>
            <w:top w:val="none" w:sz="0" w:space="0" w:color="auto"/>
            <w:left w:val="none" w:sz="0" w:space="0" w:color="auto"/>
            <w:bottom w:val="none" w:sz="0" w:space="0" w:color="auto"/>
            <w:right w:val="none" w:sz="0" w:space="0" w:color="auto"/>
          </w:divBdr>
        </w:div>
        <w:div w:id="1466044832">
          <w:marLeft w:val="0"/>
          <w:marRight w:val="0"/>
          <w:marTop w:val="0"/>
          <w:marBottom w:val="0"/>
          <w:divBdr>
            <w:top w:val="none" w:sz="0" w:space="0" w:color="auto"/>
            <w:left w:val="none" w:sz="0" w:space="0" w:color="auto"/>
            <w:bottom w:val="none" w:sz="0" w:space="0" w:color="auto"/>
            <w:right w:val="none" w:sz="0" w:space="0" w:color="auto"/>
          </w:divBdr>
        </w:div>
        <w:div w:id="1674339576">
          <w:marLeft w:val="0"/>
          <w:marRight w:val="0"/>
          <w:marTop w:val="0"/>
          <w:marBottom w:val="0"/>
          <w:divBdr>
            <w:top w:val="none" w:sz="0" w:space="0" w:color="auto"/>
            <w:left w:val="none" w:sz="0" w:space="0" w:color="auto"/>
            <w:bottom w:val="none" w:sz="0" w:space="0" w:color="auto"/>
            <w:right w:val="none" w:sz="0" w:space="0" w:color="auto"/>
          </w:divBdr>
        </w:div>
        <w:div w:id="1872918127">
          <w:marLeft w:val="0"/>
          <w:marRight w:val="0"/>
          <w:marTop w:val="0"/>
          <w:marBottom w:val="0"/>
          <w:divBdr>
            <w:top w:val="none" w:sz="0" w:space="0" w:color="auto"/>
            <w:left w:val="none" w:sz="0" w:space="0" w:color="auto"/>
            <w:bottom w:val="none" w:sz="0" w:space="0" w:color="auto"/>
            <w:right w:val="none" w:sz="0" w:space="0" w:color="auto"/>
          </w:divBdr>
        </w:div>
      </w:divsChild>
    </w:div>
    <w:div w:id="1339112150">
      <w:bodyDiv w:val="1"/>
      <w:marLeft w:val="0"/>
      <w:marRight w:val="0"/>
      <w:marTop w:val="0"/>
      <w:marBottom w:val="0"/>
      <w:divBdr>
        <w:top w:val="none" w:sz="0" w:space="0" w:color="auto"/>
        <w:left w:val="none" w:sz="0" w:space="0" w:color="auto"/>
        <w:bottom w:val="none" w:sz="0" w:space="0" w:color="auto"/>
        <w:right w:val="none" w:sz="0" w:space="0" w:color="auto"/>
      </w:divBdr>
      <w:divsChild>
        <w:div w:id="269630831">
          <w:marLeft w:val="0"/>
          <w:marRight w:val="0"/>
          <w:marTop w:val="0"/>
          <w:marBottom w:val="0"/>
          <w:divBdr>
            <w:top w:val="none" w:sz="0" w:space="0" w:color="auto"/>
            <w:left w:val="none" w:sz="0" w:space="0" w:color="auto"/>
            <w:bottom w:val="none" w:sz="0" w:space="0" w:color="auto"/>
            <w:right w:val="none" w:sz="0" w:space="0" w:color="auto"/>
          </w:divBdr>
        </w:div>
        <w:div w:id="443842261">
          <w:marLeft w:val="0"/>
          <w:marRight w:val="0"/>
          <w:marTop w:val="0"/>
          <w:marBottom w:val="0"/>
          <w:divBdr>
            <w:top w:val="none" w:sz="0" w:space="0" w:color="auto"/>
            <w:left w:val="none" w:sz="0" w:space="0" w:color="auto"/>
            <w:bottom w:val="none" w:sz="0" w:space="0" w:color="auto"/>
            <w:right w:val="none" w:sz="0" w:space="0" w:color="auto"/>
          </w:divBdr>
        </w:div>
        <w:div w:id="959653210">
          <w:marLeft w:val="0"/>
          <w:marRight w:val="0"/>
          <w:marTop w:val="0"/>
          <w:marBottom w:val="0"/>
          <w:divBdr>
            <w:top w:val="none" w:sz="0" w:space="0" w:color="auto"/>
            <w:left w:val="none" w:sz="0" w:space="0" w:color="auto"/>
            <w:bottom w:val="none" w:sz="0" w:space="0" w:color="auto"/>
            <w:right w:val="none" w:sz="0" w:space="0" w:color="auto"/>
          </w:divBdr>
        </w:div>
        <w:div w:id="982276923">
          <w:marLeft w:val="0"/>
          <w:marRight w:val="0"/>
          <w:marTop w:val="0"/>
          <w:marBottom w:val="0"/>
          <w:divBdr>
            <w:top w:val="none" w:sz="0" w:space="0" w:color="auto"/>
            <w:left w:val="none" w:sz="0" w:space="0" w:color="auto"/>
            <w:bottom w:val="none" w:sz="0" w:space="0" w:color="auto"/>
            <w:right w:val="none" w:sz="0" w:space="0" w:color="auto"/>
          </w:divBdr>
        </w:div>
        <w:div w:id="1458601507">
          <w:marLeft w:val="0"/>
          <w:marRight w:val="0"/>
          <w:marTop w:val="0"/>
          <w:marBottom w:val="0"/>
          <w:divBdr>
            <w:top w:val="none" w:sz="0" w:space="0" w:color="auto"/>
            <w:left w:val="none" w:sz="0" w:space="0" w:color="auto"/>
            <w:bottom w:val="none" w:sz="0" w:space="0" w:color="auto"/>
            <w:right w:val="none" w:sz="0" w:space="0" w:color="auto"/>
          </w:divBdr>
        </w:div>
        <w:div w:id="1678072620">
          <w:marLeft w:val="0"/>
          <w:marRight w:val="0"/>
          <w:marTop w:val="0"/>
          <w:marBottom w:val="0"/>
          <w:divBdr>
            <w:top w:val="none" w:sz="0" w:space="0" w:color="auto"/>
            <w:left w:val="none" w:sz="0" w:space="0" w:color="auto"/>
            <w:bottom w:val="none" w:sz="0" w:space="0" w:color="auto"/>
            <w:right w:val="none" w:sz="0" w:space="0" w:color="auto"/>
          </w:divBdr>
        </w:div>
        <w:div w:id="2130006676">
          <w:marLeft w:val="0"/>
          <w:marRight w:val="0"/>
          <w:marTop w:val="0"/>
          <w:marBottom w:val="0"/>
          <w:divBdr>
            <w:top w:val="none" w:sz="0" w:space="0" w:color="auto"/>
            <w:left w:val="none" w:sz="0" w:space="0" w:color="auto"/>
            <w:bottom w:val="none" w:sz="0" w:space="0" w:color="auto"/>
            <w:right w:val="none" w:sz="0" w:space="0" w:color="auto"/>
          </w:divBdr>
        </w:div>
      </w:divsChild>
    </w:div>
    <w:div w:id="1360886939">
      <w:bodyDiv w:val="1"/>
      <w:marLeft w:val="0"/>
      <w:marRight w:val="0"/>
      <w:marTop w:val="0"/>
      <w:marBottom w:val="0"/>
      <w:divBdr>
        <w:top w:val="none" w:sz="0" w:space="0" w:color="auto"/>
        <w:left w:val="none" w:sz="0" w:space="0" w:color="auto"/>
        <w:bottom w:val="none" w:sz="0" w:space="0" w:color="auto"/>
        <w:right w:val="none" w:sz="0" w:space="0" w:color="auto"/>
      </w:divBdr>
      <w:divsChild>
        <w:div w:id="134950199">
          <w:marLeft w:val="0"/>
          <w:marRight w:val="0"/>
          <w:marTop w:val="0"/>
          <w:marBottom w:val="0"/>
          <w:divBdr>
            <w:top w:val="none" w:sz="0" w:space="0" w:color="auto"/>
            <w:left w:val="none" w:sz="0" w:space="0" w:color="auto"/>
            <w:bottom w:val="none" w:sz="0" w:space="0" w:color="auto"/>
            <w:right w:val="none" w:sz="0" w:space="0" w:color="auto"/>
          </w:divBdr>
        </w:div>
        <w:div w:id="216208028">
          <w:marLeft w:val="0"/>
          <w:marRight w:val="0"/>
          <w:marTop w:val="0"/>
          <w:marBottom w:val="0"/>
          <w:divBdr>
            <w:top w:val="none" w:sz="0" w:space="0" w:color="auto"/>
            <w:left w:val="none" w:sz="0" w:space="0" w:color="auto"/>
            <w:bottom w:val="none" w:sz="0" w:space="0" w:color="auto"/>
            <w:right w:val="none" w:sz="0" w:space="0" w:color="auto"/>
          </w:divBdr>
        </w:div>
        <w:div w:id="232544473">
          <w:marLeft w:val="0"/>
          <w:marRight w:val="0"/>
          <w:marTop w:val="0"/>
          <w:marBottom w:val="0"/>
          <w:divBdr>
            <w:top w:val="none" w:sz="0" w:space="0" w:color="auto"/>
            <w:left w:val="none" w:sz="0" w:space="0" w:color="auto"/>
            <w:bottom w:val="none" w:sz="0" w:space="0" w:color="auto"/>
            <w:right w:val="none" w:sz="0" w:space="0" w:color="auto"/>
          </w:divBdr>
        </w:div>
        <w:div w:id="263810497">
          <w:marLeft w:val="0"/>
          <w:marRight w:val="0"/>
          <w:marTop w:val="0"/>
          <w:marBottom w:val="0"/>
          <w:divBdr>
            <w:top w:val="none" w:sz="0" w:space="0" w:color="auto"/>
            <w:left w:val="none" w:sz="0" w:space="0" w:color="auto"/>
            <w:bottom w:val="none" w:sz="0" w:space="0" w:color="auto"/>
            <w:right w:val="none" w:sz="0" w:space="0" w:color="auto"/>
          </w:divBdr>
        </w:div>
        <w:div w:id="290089766">
          <w:marLeft w:val="0"/>
          <w:marRight w:val="0"/>
          <w:marTop w:val="0"/>
          <w:marBottom w:val="0"/>
          <w:divBdr>
            <w:top w:val="none" w:sz="0" w:space="0" w:color="auto"/>
            <w:left w:val="none" w:sz="0" w:space="0" w:color="auto"/>
            <w:bottom w:val="none" w:sz="0" w:space="0" w:color="auto"/>
            <w:right w:val="none" w:sz="0" w:space="0" w:color="auto"/>
          </w:divBdr>
        </w:div>
        <w:div w:id="512574865">
          <w:marLeft w:val="0"/>
          <w:marRight w:val="0"/>
          <w:marTop w:val="0"/>
          <w:marBottom w:val="0"/>
          <w:divBdr>
            <w:top w:val="none" w:sz="0" w:space="0" w:color="auto"/>
            <w:left w:val="none" w:sz="0" w:space="0" w:color="auto"/>
            <w:bottom w:val="none" w:sz="0" w:space="0" w:color="auto"/>
            <w:right w:val="none" w:sz="0" w:space="0" w:color="auto"/>
          </w:divBdr>
        </w:div>
        <w:div w:id="675302879">
          <w:marLeft w:val="0"/>
          <w:marRight w:val="0"/>
          <w:marTop w:val="0"/>
          <w:marBottom w:val="0"/>
          <w:divBdr>
            <w:top w:val="none" w:sz="0" w:space="0" w:color="auto"/>
            <w:left w:val="none" w:sz="0" w:space="0" w:color="auto"/>
            <w:bottom w:val="none" w:sz="0" w:space="0" w:color="auto"/>
            <w:right w:val="none" w:sz="0" w:space="0" w:color="auto"/>
          </w:divBdr>
        </w:div>
        <w:div w:id="706952584">
          <w:marLeft w:val="0"/>
          <w:marRight w:val="0"/>
          <w:marTop w:val="0"/>
          <w:marBottom w:val="0"/>
          <w:divBdr>
            <w:top w:val="none" w:sz="0" w:space="0" w:color="auto"/>
            <w:left w:val="none" w:sz="0" w:space="0" w:color="auto"/>
            <w:bottom w:val="none" w:sz="0" w:space="0" w:color="auto"/>
            <w:right w:val="none" w:sz="0" w:space="0" w:color="auto"/>
          </w:divBdr>
        </w:div>
        <w:div w:id="722143458">
          <w:marLeft w:val="0"/>
          <w:marRight w:val="0"/>
          <w:marTop w:val="0"/>
          <w:marBottom w:val="0"/>
          <w:divBdr>
            <w:top w:val="none" w:sz="0" w:space="0" w:color="auto"/>
            <w:left w:val="none" w:sz="0" w:space="0" w:color="auto"/>
            <w:bottom w:val="none" w:sz="0" w:space="0" w:color="auto"/>
            <w:right w:val="none" w:sz="0" w:space="0" w:color="auto"/>
          </w:divBdr>
        </w:div>
        <w:div w:id="891037325">
          <w:marLeft w:val="0"/>
          <w:marRight w:val="0"/>
          <w:marTop w:val="0"/>
          <w:marBottom w:val="0"/>
          <w:divBdr>
            <w:top w:val="none" w:sz="0" w:space="0" w:color="auto"/>
            <w:left w:val="none" w:sz="0" w:space="0" w:color="auto"/>
            <w:bottom w:val="none" w:sz="0" w:space="0" w:color="auto"/>
            <w:right w:val="none" w:sz="0" w:space="0" w:color="auto"/>
          </w:divBdr>
        </w:div>
        <w:div w:id="924920033">
          <w:marLeft w:val="0"/>
          <w:marRight w:val="0"/>
          <w:marTop w:val="0"/>
          <w:marBottom w:val="0"/>
          <w:divBdr>
            <w:top w:val="none" w:sz="0" w:space="0" w:color="auto"/>
            <w:left w:val="none" w:sz="0" w:space="0" w:color="auto"/>
            <w:bottom w:val="none" w:sz="0" w:space="0" w:color="auto"/>
            <w:right w:val="none" w:sz="0" w:space="0" w:color="auto"/>
          </w:divBdr>
        </w:div>
        <w:div w:id="997611434">
          <w:marLeft w:val="0"/>
          <w:marRight w:val="0"/>
          <w:marTop w:val="0"/>
          <w:marBottom w:val="0"/>
          <w:divBdr>
            <w:top w:val="none" w:sz="0" w:space="0" w:color="auto"/>
            <w:left w:val="none" w:sz="0" w:space="0" w:color="auto"/>
            <w:bottom w:val="none" w:sz="0" w:space="0" w:color="auto"/>
            <w:right w:val="none" w:sz="0" w:space="0" w:color="auto"/>
          </w:divBdr>
        </w:div>
        <w:div w:id="1027561564">
          <w:marLeft w:val="0"/>
          <w:marRight w:val="0"/>
          <w:marTop w:val="0"/>
          <w:marBottom w:val="0"/>
          <w:divBdr>
            <w:top w:val="none" w:sz="0" w:space="0" w:color="auto"/>
            <w:left w:val="none" w:sz="0" w:space="0" w:color="auto"/>
            <w:bottom w:val="none" w:sz="0" w:space="0" w:color="auto"/>
            <w:right w:val="none" w:sz="0" w:space="0" w:color="auto"/>
          </w:divBdr>
        </w:div>
        <w:div w:id="1036808486">
          <w:marLeft w:val="0"/>
          <w:marRight w:val="0"/>
          <w:marTop w:val="0"/>
          <w:marBottom w:val="0"/>
          <w:divBdr>
            <w:top w:val="none" w:sz="0" w:space="0" w:color="auto"/>
            <w:left w:val="none" w:sz="0" w:space="0" w:color="auto"/>
            <w:bottom w:val="none" w:sz="0" w:space="0" w:color="auto"/>
            <w:right w:val="none" w:sz="0" w:space="0" w:color="auto"/>
          </w:divBdr>
        </w:div>
        <w:div w:id="1157190489">
          <w:marLeft w:val="0"/>
          <w:marRight w:val="0"/>
          <w:marTop w:val="0"/>
          <w:marBottom w:val="0"/>
          <w:divBdr>
            <w:top w:val="none" w:sz="0" w:space="0" w:color="auto"/>
            <w:left w:val="none" w:sz="0" w:space="0" w:color="auto"/>
            <w:bottom w:val="none" w:sz="0" w:space="0" w:color="auto"/>
            <w:right w:val="none" w:sz="0" w:space="0" w:color="auto"/>
          </w:divBdr>
        </w:div>
        <w:div w:id="1391149259">
          <w:marLeft w:val="0"/>
          <w:marRight w:val="0"/>
          <w:marTop w:val="0"/>
          <w:marBottom w:val="0"/>
          <w:divBdr>
            <w:top w:val="none" w:sz="0" w:space="0" w:color="auto"/>
            <w:left w:val="none" w:sz="0" w:space="0" w:color="auto"/>
            <w:bottom w:val="none" w:sz="0" w:space="0" w:color="auto"/>
            <w:right w:val="none" w:sz="0" w:space="0" w:color="auto"/>
          </w:divBdr>
        </w:div>
        <w:div w:id="1431241077">
          <w:marLeft w:val="0"/>
          <w:marRight w:val="0"/>
          <w:marTop w:val="0"/>
          <w:marBottom w:val="0"/>
          <w:divBdr>
            <w:top w:val="none" w:sz="0" w:space="0" w:color="auto"/>
            <w:left w:val="none" w:sz="0" w:space="0" w:color="auto"/>
            <w:bottom w:val="none" w:sz="0" w:space="0" w:color="auto"/>
            <w:right w:val="none" w:sz="0" w:space="0" w:color="auto"/>
          </w:divBdr>
        </w:div>
        <w:div w:id="1496338678">
          <w:marLeft w:val="0"/>
          <w:marRight w:val="0"/>
          <w:marTop w:val="0"/>
          <w:marBottom w:val="0"/>
          <w:divBdr>
            <w:top w:val="none" w:sz="0" w:space="0" w:color="auto"/>
            <w:left w:val="none" w:sz="0" w:space="0" w:color="auto"/>
            <w:bottom w:val="none" w:sz="0" w:space="0" w:color="auto"/>
            <w:right w:val="none" w:sz="0" w:space="0" w:color="auto"/>
          </w:divBdr>
        </w:div>
        <w:div w:id="1536651550">
          <w:marLeft w:val="0"/>
          <w:marRight w:val="0"/>
          <w:marTop w:val="0"/>
          <w:marBottom w:val="0"/>
          <w:divBdr>
            <w:top w:val="none" w:sz="0" w:space="0" w:color="auto"/>
            <w:left w:val="none" w:sz="0" w:space="0" w:color="auto"/>
            <w:bottom w:val="none" w:sz="0" w:space="0" w:color="auto"/>
            <w:right w:val="none" w:sz="0" w:space="0" w:color="auto"/>
          </w:divBdr>
        </w:div>
        <w:div w:id="1554346249">
          <w:marLeft w:val="0"/>
          <w:marRight w:val="0"/>
          <w:marTop w:val="0"/>
          <w:marBottom w:val="0"/>
          <w:divBdr>
            <w:top w:val="none" w:sz="0" w:space="0" w:color="auto"/>
            <w:left w:val="none" w:sz="0" w:space="0" w:color="auto"/>
            <w:bottom w:val="none" w:sz="0" w:space="0" w:color="auto"/>
            <w:right w:val="none" w:sz="0" w:space="0" w:color="auto"/>
          </w:divBdr>
        </w:div>
        <w:div w:id="1899003004">
          <w:marLeft w:val="0"/>
          <w:marRight w:val="0"/>
          <w:marTop w:val="0"/>
          <w:marBottom w:val="0"/>
          <w:divBdr>
            <w:top w:val="none" w:sz="0" w:space="0" w:color="auto"/>
            <w:left w:val="none" w:sz="0" w:space="0" w:color="auto"/>
            <w:bottom w:val="none" w:sz="0" w:space="0" w:color="auto"/>
            <w:right w:val="none" w:sz="0" w:space="0" w:color="auto"/>
          </w:divBdr>
        </w:div>
        <w:div w:id="1899315820">
          <w:marLeft w:val="0"/>
          <w:marRight w:val="0"/>
          <w:marTop w:val="0"/>
          <w:marBottom w:val="0"/>
          <w:divBdr>
            <w:top w:val="none" w:sz="0" w:space="0" w:color="auto"/>
            <w:left w:val="none" w:sz="0" w:space="0" w:color="auto"/>
            <w:bottom w:val="none" w:sz="0" w:space="0" w:color="auto"/>
            <w:right w:val="none" w:sz="0" w:space="0" w:color="auto"/>
          </w:divBdr>
        </w:div>
        <w:div w:id="1909462052">
          <w:marLeft w:val="0"/>
          <w:marRight w:val="0"/>
          <w:marTop w:val="0"/>
          <w:marBottom w:val="0"/>
          <w:divBdr>
            <w:top w:val="none" w:sz="0" w:space="0" w:color="auto"/>
            <w:left w:val="none" w:sz="0" w:space="0" w:color="auto"/>
            <w:bottom w:val="none" w:sz="0" w:space="0" w:color="auto"/>
            <w:right w:val="none" w:sz="0" w:space="0" w:color="auto"/>
          </w:divBdr>
        </w:div>
        <w:div w:id="1924488048">
          <w:marLeft w:val="0"/>
          <w:marRight w:val="0"/>
          <w:marTop w:val="0"/>
          <w:marBottom w:val="0"/>
          <w:divBdr>
            <w:top w:val="none" w:sz="0" w:space="0" w:color="auto"/>
            <w:left w:val="none" w:sz="0" w:space="0" w:color="auto"/>
            <w:bottom w:val="none" w:sz="0" w:space="0" w:color="auto"/>
            <w:right w:val="none" w:sz="0" w:space="0" w:color="auto"/>
          </w:divBdr>
        </w:div>
        <w:div w:id="1976253518">
          <w:marLeft w:val="0"/>
          <w:marRight w:val="0"/>
          <w:marTop w:val="0"/>
          <w:marBottom w:val="0"/>
          <w:divBdr>
            <w:top w:val="none" w:sz="0" w:space="0" w:color="auto"/>
            <w:left w:val="none" w:sz="0" w:space="0" w:color="auto"/>
            <w:bottom w:val="none" w:sz="0" w:space="0" w:color="auto"/>
            <w:right w:val="none" w:sz="0" w:space="0" w:color="auto"/>
          </w:divBdr>
        </w:div>
        <w:div w:id="1978339949">
          <w:marLeft w:val="0"/>
          <w:marRight w:val="0"/>
          <w:marTop w:val="0"/>
          <w:marBottom w:val="0"/>
          <w:divBdr>
            <w:top w:val="none" w:sz="0" w:space="0" w:color="auto"/>
            <w:left w:val="none" w:sz="0" w:space="0" w:color="auto"/>
            <w:bottom w:val="none" w:sz="0" w:space="0" w:color="auto"/>
            <w:right w:val="none" w:sz="0" w:space="0" w:color="auto"/>
          </w:divBdr>
        </w:div>
        <w:div w:id="2007396283">
          <w:marLeft w:val="0"/>
          <w:marRight w:val="0"/>
          <w:marTop w:val="0"/>
          <w:marBottom w:val="0"/>
          <w:divBdr>
            <w:top w:val="none" w:sz="0" w:space="0" w:color="auto"/>
            <w:left w:val="none" w:sz="0" w:space="0" w:color="auto"/>
            <w:bottom w:val="none" w:sz="0" w:space="0" w:color="auto"/>
            <w:right w:val="none" w:sz="0" w:space="0" w:color="auto"/>
          </w:divBdr>
        </w:div>
        <w:div w:id="2020160031">
          <w:marLeft w:val="0"/>
          <w:marRight w:val="0"/>
          <w:marTop w:val="0"/>
          <w:marBottom w:val="0"/>
          <w:divBdr>
            <w:top w:val="none" w:sz="0" w:space="0" w:color="auto"/>
            <w:left w:val="none" w:sz="0" w:space="0" w:color="auto"/>
            <w:bottom w:val="none" w:sz="0" w:space="0" w:color="auto"/>
            <w:right w:val="none" w:sz="0" w:space="0" w:color="auto"/>
          </w:divBdr>
        </w:div>
        <w:div w:id="2083016489">
          <w:marLeft w:val="0"/>
          <w:marRight w:val="0"/>
          <w:marTop w:val="0"/>
          <w:marBottom w:val="0"/>
          <w:divBdr>
            <w:top w:val="none" w:sz="0" w:space="0" w:color="auto"/>
            <w:left w:val="none" w:sz="0" w:space="0" w:color="auto"/>
            <w:bottom w:val="none" w:sz="0" w:space="0" w:color="auto"/>
            <w:right w:val="none" w:sz="0" w:space="0" w:color="auto"/>
          </w:divBdr>
        </w:div>
        <w:div w:id="2106070982">
          <w:marLeft w:val="0"/>
          <w:marRight w:val="0"/>
          <w:marTop w:val="0"/>
          <w:marBottom w:val="0"/>
          <w:divBdr>
            <w:top w:val="none" w:sz="0" w:space="0" w:color="auto"/>
            <w:left w:val="none" w:sz="0" w:space="0" w:color="auto"/>
            <w:bottom w:val="none" w:sz="0" w:space="0" w:color="auto"/>
            <w:right w:val="none" w:sz="0" w:space="0" w:color="auto"/>
          </w:divBdr>
        </w:div>
      </w:divsChild>
    </w:div>
    <w:div w:id="1425105100">
      <w:bodyDiv w:val="1"/>
      <w:marLeft w:val="0"/>
      <w:marRight w:val="0"/>
      <w:marTop w:val="0"/>
      <w:marBottom w:val="0"/>
      <w:divBdr>
        <w:top w:val="none" w:sz="0" w:space="0" w:color="auto"/>
        <w:left w:val="none" w:sz="0" w:space="0" w:color="auto"/>
        <w:bottom w:val="none" w:sz="0" w:space="0" w:color="auto"/>
        <w:right w:val="none" w:sz="0" w:space="0" w:color="auto"/>
      </w:divBdr>
      <w:divsChild>
        <w:div w:id="41485272">
          <w:marLeft w:val="0"/>
          <w:marRight w:val="0"/>
          <w:marTop w:val="0"/>
          <w:marBottom w:val="0"/>
          <w:divBdr>
            <w:top w:val="none" w:sz="0" w:space="0" w:color="auto"/>
            <w:left w:val="none" w:sz="0" w:space="0" w:color="auto"/>
            <w:bottom w:val="none" w:sz="0" w:space="0" w:color="auto"/>
            <w:right w:val="none" w:sz="0" w:space="0" w:color="auto"/>
          </w:divBdr>
        </w:div>
        <w:div w:id="74059212">
          <w:marLeft w:val="0"/>
          <w:marRight w:val="0"/>
          <w:marTop w:val="0"/>
          <w:marBottom w:val="0"/>
          <w:divBdr>
            <w:top w:val="none" w:sz="0" w:space="0" w:color="auto"/>
            <w:left w:val="none" w:sz="0" w:space="0" w:color="auto"/>
            <w:bottom w:val="none" w:sz="0" w:space="0" w:color="auto"/>
            <w:right w:val="none" w:sz="0" w:space="0" w:color="auto"/>
          </w:divBdr>
        </w:div>
        <w:div w:id="274295520">
          <w:marLeft w:val="0"/>
          <w:marRight w:val="0"/>
          <w:marTop w:val="0"/>
          <w:marBottom w:val="0"/>
          <w:divBdr>
            <w:top w:val="none" w:sz="0" w:space="0" w:color="auto"/>
            <w:left w:val="none" w:sz="0" w:space="0" w:color="auto"/>
            <w:bottom w:val="none" w:sz="0" w:space="0" w:color="auto"/>
            <w:right w:val="none" w:sz="0" w:space="0" w:color="auto"/>
          </w:divBdr>
        </w:div>
        <w:div w:id="390740346">
          <w:marLeft w:val="0"/>
          <w:marRight w:val="0"/>
          <w:marTop w:val="0"/>
          <w:marBottom w:val="0"/>
          <w:divBdr>
            <w:top w:val="none" w:sz="0" w:space="0" w:color="auto"/>
            <w:left w:val="none" w:sz="0" w:space="0" w:color="auto"/>
            <w:bottom w:val="none" w:sz="0" w:space="0" w:color="auto"/>
            <w:right w:val="none" w:sz="0" w:space="0" w:color="auto"/>
          </w:divBdr>
        </w:div>
        <w:div w:id="517934547">
          <w:marLeft w:val="0"/>
          <w:marRight w:val="0"/>
          <w:marTop w:val="0"/>
          <w:marBottom w:val="0"/>
          <w:divBdr>
            <w:top w:val="none" w:sz="0" w:space="0" w:color="auto"/>
            <w:left w:val="none" w:sz="0" w:space="0" w:color="auto"/>
            <w:bottom w:val="none" w:sz="0" w:space="0" w:color="auto"/>
            <w:right w:val="none" w:sz="0" w:space="0" w:color="auto"/>
          </w:divBdr>
        </w:div>
        <w:div w:id="840661745">
          <w:marLeft w:val="0"/>
          <w:marRight w:val="0"/>
          <w:marTop w:val="0"/>
          <w:marBottom w:val="0"/>
          <w:divBdr>
            <w:top w:val="none" w:sz="0" w:space="0" w:color="auto"/>
            <w:left w:val="none" w:sz="0" w:space="0" w:color="auto"/>
            <w:bottom w:val="none" w:sz="0" w:space="0" w:color="auto"/>
            <w:right w:val="none" w:sz="0" w:space="0" w:color="auto"/>
          </w:divBdr>
        </w:div>
        <w:div w:id="928611807">
          <w:marLeft w:val="0"/>
          <w:marRight w:val="0"/>
          <w:marTop w:val="0"/>
          <w:marBottom w:val="0"/>
          <w:divBdr>
            <w:top w:val="none" w:sz="0" w:space="0" w:color="auto"/>
            <w:left w:val="none" w:sz="0" w:space="0" w:color="auto"/>
            <w:bottom w:val="none" w:sz="0" w:space="0" w:color="auto"/>
            <w:right w:val="none" w:sz="0" w:space="0" w:color="auto"/>
          </w:divBdr>
        </w:div>
        <w:div w:id="999502475">
          <w:marLeft w:val="0"/>
          <w:marRight w:val="0"/>
          <w:marTop w:val="0"/>
          <w:marBottom w:val="0"/>
          <w:divBdr>
            <w:top w:val="none" w:sz="0" w:space="0" w:color="auto"/>
            <w:left w:val="none" w:sz="0" w:space="0" w:color="auto"/>
            <w:bottom w:val="none" w:sz="0" w:space="0" w:color="auto"/>
            <w:right w:val="none" w:sz="0" w:space="0" w:color="auto"/>
          </w:divBdr>
        </w:div>
        <w:div w:id="1151825278">
          <w:marLeft w:val="0"/>
          <w:marRight w:val="0"/>
          <w:marTop w:val="0"/>
          <w:marBottom w:val="0"/>
          <w:divBdr>
            <w:top w:val="none" w:sz="0" w:space="0" w:color="auto"/>
            <w:left w:val="none" w:sz="0" w:space="0" w:color="auto"/>
            <w:bottom w:val="none" w:sz="0" w:space="0" w:color="auto"/>
            <w:right w:val="none" w:sz="0" w:space="0" w:color="auto"/>
          </w:divBdr>
        </w:div>
        <w:div w:id="1298339829">
          <w:marLeft w:val="0"/>
          <w:marRight w:val="0"/>
          <w:marTop w:val="0"/>
          <w:marBottom w:val="0"/>
          <w:divBdr>
            <w:top w:val="none" w:sz="0" w:space="0" w:color="auto"/>
            <w:left w:val="none" w:sz="0" w:space="0" w:color="auto"/>
            <w:bottom w:val="none" w:sz="0" w:space="0" w:color="auto"/>
            <w:right w:val="none" w:sz="0" w:space="0" w:color="auto"/>
          </w:divBdr>
        </w:div>
        <w:div w:id="1335500104">
          <w:marLeft w:val="0"/>
          <w:marRight w:val="0"/>
          <w:marTop w:val="0"/>
          <w:marBottom w:val="0"/>
          <w:divBdr>
            <w:top w:val="none" w:sz="0" w:space="0" w:color="auto"/>
            <w:left w:val="none" w:sz="0" w:space="0" w:color="auto"/>
            <w:bottom w:val="none" w:sz="0" w:space="0" w:color="auto"/>
            <w:right w:val="none" w:sz="0" w:space="0" w:color="auto"/>
          </w:divBdr>
        </w:div>
        <w:div w:id="1417360120">
          <w:marLeft w:val="0"/>
          <w:marRight w:val="0"/>
          <w:marTop w:val="0"/>
          <w:marBottom w:val="0"/>
          <w:divBdr>
            <w:top w:val="none" w:sz="0" w:space="0" w:color="auto"/>
            <w:left w:val="none" w:sz="0" w:space="0" w:color="auto"/>
            <w:bottom w:val="none" w:sz="0" w:space="0" w:color="auto"/>
            <w:right w:val="none" w:sz="0" w:space="0" w:color="auto"/>
          </w:divBdr>
        </w:div>
        <w:div w:id="1536966291">
          <w:marLeft w:val="0"/>
          <w:marRight w:val="0"/>
          <w:marTop w:val="0"/>
          <w:marBottom w:val="0"/>
          <w:divBdr>
            <w:top w:val="none" w:sz="0" w:space="0" w:color="auto"/>
            <w:left w:val="none" w:sz="0" w:space="0" w:color="auto"/>
            <w:bottom w:val="none" w:sz="0" w:space="0" w:color="auto"/>
            <w:right w:val="none" w:sz="0" w:space="0" w:color="auto"/>
          </w:divBdr>
        </w:div>
        <w:div w:id="1565410231">
          <w:marLeft w:val="0"/>
          <w:marRight w:val="0"/>
          <w:marTop w:val="0"/>
          <w:marBottom w:val="0"/>
          <w:divBdr>
            <w:top w:val="none" w:sz="0" w:space="0" w:color="auto"/>
            <w:left w:val="none" w:sz="0" w:space="0" w:color="auto"/>
            <w:bottom w:val="none" w:sz="0" w:space="0" w:color="auto"/>
            <w:right w:val="none" w:sz="0" w:space="0" w:color="auto"/>
          </w:divBdr>
        </w:div>
        <w:div w:id="1602910682">
          <w:marLeft w:val="0"/>
          <w:marRight w:val="0"/>
          <w:marTop w:val="0"/>
          <w:marBottom w:val="0"/>
          <w:divBdr>
            <w:top w:val="none" w:sz="0" w:space="0" w:color="auto"/>
            <w:left w:val="none" w:sz="0" w:space="0" w:color="auto"/>
            <w:bottom w:val="none" w:sz="0" w:space="0" w:color="auto"/>
            <w:right w:val="none" w:sz="0" w:space="0" w:color="auto"/>
          </w:divBdr>
        </w:div>
        <w:div w:id="1620338337">
          <w:marLeft w:val="0"/>
          <w:marRight w:val="0"/>
          <w:marTop w:val="0"/>
          <w:marBottom w:val="0"/>
          <w:divBdr>
            <w:top w:val="none" w:sz="0" w:space="0" w:color="auto"/>
            <w:left w:val="none" w:sz="0" w:space="0" w:color="auto"/>
            <w:bottom w:val="none" w:sz="0" w:space="0" w:color="auto"/>
            <w:right w:val="none" w:sz="0" w:space="0" w:color="auto"/>
          </w:divBdr>
        </w:div>
        <w:div w:id="1795059162">
          <w:marLeft w:val="0"/>
          <w:marRight w:val="0"/>
          <w:marTop w:val="0"/>
          <w:marBottom w:val="0"/>
          <w:divBdr>
            <w:top w:val="none" w:sz="0" w:space="0" w:color="auto"/>
            <w:left w:val="none" w:sz="0" w:space="0" w:color="auto"/>
            <w:bottom w:val="none" w:sz="0" w:space="0" w:color="auto"/>
            <w:right w:val="none" w:sz="0" w:space="0" w:color="auto"/>
          </w:divBdr>
        </w:div>
        <w:div w:id="1896694931">
          <w:marLeft w:val="0"/>
          <w:marRight w:val="0"/>
          <w:marTop w:val="0"/>
          <w:marBottom w:val="0"/>
          <w:divBdr>
            <w:top w:val="none" w:sz="0" w:space="0" w:color="auto"/>
            <w:left w:val="none" w:sz="0" w:space="0" w:color="auto"/>
            <w:bottom w:val="none" w:sz="0" w:space="0" w:color="auto"/>
            <w:right w:val="none" w:sz="0" w:space="0" w:color="auto"/>
          </w:divBdr>
        </w:div>
        <w:div w:id="1931425840">
          <w:marLeft w:val="0"/>
          <w:marRight w:val="0"/>
          <w:marTop w:val="0"/>
          <w:marBottom w:val="0"/>
          <w:divBdr>
            <w:top w:val="none" w:sz="0" w:space="0" w:color="auto"/>
            <w:left w:val="none" w:sz="0" w:space="0" w:color="auto"/>
            <w:bottom w:val="none" w:sz="0" w:space="0" w:color="auto"/>
            <w:right w:val="none" w:sz="0" w:space="0" w:color="auto"/>
          </w:divBdr>
        </w:div>
        <w:div w:id="1935286060">
          <w:marLeft w:val="0"/>
          <w:marRight w:val="0"/>
          <w:marTop w:val="0"/>
          <w:marBottom w:val="0"/>
          <w:divBdr>
            <w:top w:val="none" w:sz="0" w:space="0" w:color="auto"/>
            <w:left w:val="none" w:sz="0" w:space="0" w:color="auto"/>
            <w:bottom w:val="none" w:sz="0" w:space="0" w:color="auto"/>
            <w:right w:val="none" w:sz="0" w:space="0" w:color="auto"/>
          </w:divBdr>
        </w:div>
      </w:divsChild>
    </w:div>
    <w:div w:id="1464883936">
      <w:bodyDiv w:val="1"/>
      <w:marLeft w:val="0"/>
      <w:marRight w:val="0"/>
      <w:marTop w:val="0"/>
      <w:marBottom w:val="0"/>
      <w:divBdr>
        <w:top w:val="none" w:sz="0" w:space="0" w:color="auto"/>
        <w:left w:val="none" w:sz="0" w:space="0" w:color="auto"/>
        <w:bottom w:val="none" w:sz="0" w:space="0" w:color="auto"/>
        <w:right w:val="none" w:sz="0" w:space="0" w:color="auto"/>
      </w:divBdr>
    </w:div>
    <w:div w:id="1476875078">
      <w:bodyDiv w:val="1"/>
      <w:marLeft w:val="0"/>
      <w:marRight w:val="0"/>
      <w:marTop w:val="0"/>
      <w:marBottom w:val="0"/>
      <w:divBdr>
        <w:top w:val="none" w:sz="0" w:space="0" w:color="auto"/>
        <w:left w:val="none" w:sz="0" w:space="0" w:color="auto"/>
        <w:bottom w:val="none" w:sz="0" w:space="0" w:color="auto"/>
        <w:right w:val="none" w:sz="0" w:space="0" w:color="auto"/>
      </w:divBdr>
      <w:divsChild>
        <w:div w:id="325060647">
          <w:marLeft w:val="0"/>
          <w:marRight w:val="0"/>
          <w:marTop w:val="0"/>
          <w:marBottom w:val="0"/>
          <w:divBdr>
            <w:top w:val="none" w:sz="0" w:space="0" w:color="auto"/>
            <w:left w:val="none" w:sz="0" w:space="0" w:color="auto"/>
            <w:bottom w:val="none" w:sz="0" w:space="0" w:color="auto"/>
            <w:right w:val="none" w:sz="0" w:space="0" w:color="auto"/>
          </w:divBdr>
        </w:div>
        <w:div w:id="366106132">
          <w:marLeft w:val="0"/>
          <w:marRight w:val="0"/>
          <w:marTop w:val="0"/>
          <w:marBottom w:val="0"/>
          <w:divBdr>
            <w:top w:val="none" w:sz="0" w:space="0" w:color="auto"/>
            <w:left w:val="none" w:sz="0" w:space="0" w:color="auto"/>
            <w:bottom w:val="none" w:sz="0" w:space="0" w:color="auto"/>
            <w:right w:val="none" w:sz="0" w:space="0" w:color="auto"/>
          </w:divBdr>
        </w:div>
        <w:div w:id="642124129">
          <w:marLeft w:val="0"/>
          <w:marRight w:val="0"/>
          <w:marTop w:val="0"/>
          <w:marBottom w:val="0"/>
          <w:divBdr>
            <w:top w:val="none" w:sz="0" w:space="0" w:color="auto"/>
            <w:left w:val="none" w:sz="0" w:space="0" w:color="auto"/>
            <w:bottom w:val="none" w:sz="0" w:space="0" w:color="auto"/>
            <w:right w:val="none" w:sz="0" w:space="0" w:color="auto"/>
          </w:divBdr>
        </w:div>
        <w:div w:id="735587328">
          <w:marLeft w:val="0"/>
          <w:marRight w:val="0"/>
          <w:marTop w:val="0"/>
          <w:marBottom w:val="0"/>
          <w:divBdr>
            <w:top w:val="none" w:sz="0" w:space="0" w:color="auto"/>
            <w:left w:val="none" w:sz="0" w:space="0" w:color="auto"/>
            <w:bottom w:val="none" w:sz="0" w:space="0" w:color="auto"/>
            <w:right w:val="none" w:sz="0" w:space="0" w:color="auto"/>
          </w:divBdr>
        </w:div>
        <w:div w:id="740639458">
          <w:marLeft w:val="0"/>
          <w:marRight w:val="0"/>
          <w:marTop w:val="0"/>
          <w:marBottom w:val="0"/>
          <w:divBdr>
            <w:top w:val="none" w:sz="0" w:space="0" w:color="auto"/>
            <w:left w:val="none" w:sz="0" w:space="0" w:color="auto"/>
            <w:bottom w:val="none" w:sz="0" w:space="0" w:color="auto"/>
            <w:right w:val="none" w:sz="0" w:space="0" w:color="auto"/>
          </w:divBdr>
        </w:div>
        <w:div w:id="766116319">
          <w:marLeft w:val="0"/>
          <w:marRight w:val="0"/>
          <w:marTop w:val="0"/>
          <w:marBottom w:val="0"/>
          <w:divBdr>
            <w:top w:val="none" w:sz="0" w:space="0" w:color="auto"/>
            <w:left w:val="none" w:sz="0" w:space="0" w:color="auto"/>
            <w:bottom w:val="none" w:sz="0" w:space="0" w:color="auto"/>
            <w:right w:val="none" w:sz="0" w:space="0" w:color="auto"/>
          </w:divBdr>
        </w:div>
        <w:div w:id="776876905">
          <w:marLeft w:val="0"/>
          <w:marRight w:val="0"/>
          <w:marTop w:val="0"/>
          <w:marBottom w:val="0"/>
          <w:divBdr>
            <w:top w:val="none" w:sz="0" w:space="0" w:color="auto"/>
            <w:left w:val="none" w:sz="0" w:space="0" w:color="auto"/>
            <w:bottom w:val="none" w:sz="0" w:space="0" w:color="auto"/>
            <w:right w:val="none" w:sz="0" w:space="0" w:color="auto"/>
          </w:divBdr>
        </w:div>
        <w:div w:id="810052938">
          <w:marLeft w:val="0"/>
          <w:marRight w:val="0"/>
          <w:marTop w:val="0"/>
          <w:marBottom w:val="0"/>
          <w:divBdr>
            <w:top w:val="none" w:sz="0" w:space="0" w:color="auto"/>
            <w:left w:val="none" w:sz="0" w:space="0" w:color="auto"/>
            <w:bottom w:val="none" w:sz="0" w:space="0" w:color="auto"/>
            <w:right w:val="none" w:sz="0" w:space="0" w:color="auto"/>
          </w:divBdr>
        </w:div>
        <w:div w:id="1208493166">
          <w:marLeft w:val="0"/>
          <w:marRight w:val="0"/>
          <w:marTop w:val="0"/>
          <w:marBottom w:val="0"/>
          <w:divBdr>
            <w:top w:val="none" w:sz="0" w:space="0" w:color="auto"/>
            <w:left w:val="none" w:sz="0" w:space="0" w:color="auto"/>
            <w:bottom w:val="none" w:sz="0" w:space="0" w:color="auto"/>
            <w:right w:val="none" w:sz="0" w:space="0" w:color="auto"/>
          </w:divBdr>
        </w:div>
        <w:div w:id="1234703006">
          <w:marLeft w:val="0"/>
          <w:marRight w:val="0"/>
          <w:marTop w:val="0"/>
          <w:marBottom w:val="0"/>
          <w:divBdr>
            <w:top w:val="none" w:sz="0" w:space="0" w:color="auto"/>
            <w:left w:val="none" w:sz="0" w:space="0" w:color="auto"/>
            <w:bottom w:val="none" w:sz="0" w:space="0" w:color="auto"/>
            <w:right w:val="none" w:sz="0" w:space="0" w:color="auto"/>
          </w:divBdr>
        </w:div>
        <w:div w:id="1237280543">
          <w:marLeft w:val="0"/>
          <w:marRight w:val="0"/>
          <w:marTop w:val="0"/>
          <w:marBottom w:val="0"/>
          <w:divBdr>
            <w:top w:val="none" w:sz="0" w:space="0" w:color="auto"/>
            <w:left w:val="none" w:sz="0" w:space="0" w:color="auto"/>
            <w:bottom w:val="none" w:sz="0" w:space="0" w:color="auto"/>
            <w:right w:val="none" w:sz="0" w:space="0" w:color="auto"/>
          </w:divBdr>
        </w:div>
        <w:div w:id="1536504433">
          <w:marLeft w:val="0"/>
          <w:marRight w:val="0"/>
          <w:marTop w:val="0"/>
          <w:marBottom w:val="0"/>
          <w:divBdr>
            <w:top w:val="none" w:sz="0" w:space="0" w:color="auto"/>
            <w:left w:val="none" w:sz="0" w:space="0" w:color="auto"/>
            <w:bottom w:val="none" w:sz="0" w:space="0" w:color="auto"/>
            <w:right w:val="none" w:sz="0" w:space="0" w:color="auto"/>
          </w:divBdr>
        </w:div>
        <w:div w:id="1583641541">
          <w:marLeft w:val="0"/>
          <w:marRight w:val="0"/>
          <w:marTop w:val="0"/>
          <w:marBottom w:val="0"/>
          <w:divBdr>
            <w:top w:val="none" w:sz="0" w:space="0" w:color="auto"/>
            <w:left w:val="none" w:sz="0" w:space="0" w:color="auto"/>
            <w:bottom w:val="none" w:sz="0" w:space="0" w:color="auto"/>
            <w:right w:val="none" w:sz="0" w:space="0" w:color="auto"/>
          </w:divBdr>
        </w:div>
        <w:div w:id="1695763703">
          <w:marLeft w:val="0"/>
          <w:marRight w:val="0"/>
          <w:marTop w:val="0"/>
          <w:marBottom w:val="0"/>
          <w:divBdr>
            <w:top w:val="none" w:sz="0" w:space="0" w:color="auto"/>
            <w:left w:val="none" w:sz="0" w:space="0" w:color="auto"/>
            <w:bottom w:val="none" w:sz="0" w:space="0" w:color="auto"/>
            <w:right w:val="none" w:sz="0" w:space="0" w:color="auto"/>
          </w:divBdr>
        </w:div>
        <w:div w:id="1780493982">
          <w:marLeft w:val="0"/>
          <w:marRight w:val="0"/>
          <w:marTop w:val="0"/>
          <w:marBottom w:val="0"/>
          <w:divBdr>
            <w:top w:val="none" w:sz="0" w:space="0" w:color="auto"/>
            <w:left w:val="none" w:sz="0" w:space="0" w:color="auto"/>
            <w:bottom w:val="none" w:sz="0" w:space="0" w:color="auto"/>
            <w:right w:val="none" w:sz="0" w:space="0" w:color="auto"/>
          </w:divBdr>
        </w:div>
        <w:div w:id="1783839755">
          <w:marLeft w:val="0"/>
          <w:marRight w:val="0"/>
          <w:marTop w:val="0"/>
          <w:marBottom w:val="0"/>
          <w:divBdr>
            <w:top w:val="none" w:sz="0" w:space="0" w:color="auto"/>
            <w:left w:val="none" w:sz="0" w:space="0" w:color="auto"/>
            <w:bottom w:val="none" w:sz="0" w:space="0" w:color="auto"/>
            <w:right w:val="none" w:sz="0" w:space="0" w:color="auto"/>
          </w:divBdr>
        </w:div>
        <w:div w:id="1975212630">
          <w:marLeft w:val="0"/>
          <w:marRight w:val="0"/>
          <w:marTop w:val="0"/>
          <w:marBottom w:val="0"/>
          <w:divBdr>
            <w:top w:val="none" w:sz="0" w:space="0" w:color="auto"/>
            <w:left w:val="none" w:sz="0" w:space="0" w:color="auto"/>
            <w:bottom w:val="none" w:sz="0" w:space="0" w:color="auto"/>
            <w:right w:val="none" w:sz="0" w:space="0" w:color="auto"/>
          </w:divBdr>
        </w:div>
        <w:div w:id="2053075080">
          <w:marLeft w:val="0"/>
          <w:marRight w:val="0"/>
          <w:marTop w:val="0"/>
          <w:marBottom w:val="0"/>
          <w:divBdr>
            <w:top w:val="none" w:sz="0" w:space="0" w:color="auto"/>
            <w:left w:val="none" w:sz="0" w:space="0" w:color="auto"/>
            <w:bottom w:val="none" w:sz="0" w:space="0" w:color="auto"/>
            <w:right w:val="none" w:sz="0" w:space="0" w:color="auto"/>
          </w:divBdr>
        </w:div>
        <w:div w:id="2093041651">
          <w:marLeft w:val="0"/>
          <w:marRight w:val="0"/>
          <w:marTop w:val="0"/>
          <w:marBottom w:val="0"/>
          <w:divBdr>
            <w:top w:val="none" w:sz="0" w:space="0" w:color="auto"/>
            <w:left w:val="none" w:sz="0" w:space="0" w:color="auto"/>
            <w:bottom w:val="none" w:sz="0" w:space="0" w:color="auto"/>
            <w:right w:val="none" w:sz="0" w:space="0" w:color="auto"/>
          </w:divBdr>
        </w:div>
      </w:divsChild>
    </w:div>
    <w:div w:id="1519809839">
      <w:bodyDiv w:val="1"/>
      <w:marLeft w:val="0"/>
      <w:marRight w:val="0"/>
      <w:marTop w:val="0"/>
      <w:marBottom w:val="0"/>
      <w:divBdr>
        <w:top w:val="none" w:sz="0" w:space="0" w:color="auto"/>
        <w:left w:val="none" w:sz="0" w:space="0" w:color="auto"/>
        <w:bottom w:val="none" w:sz="0" w:space="0" w:color="auto"/>
        <w:right w:val="none" w:sz="0" w:space="0" w:color="auto"/>
      </w:divBdr>
    </w:div>
    <w:div w:id="1538545173">
      <w:bodyDiv w:val="1"/>
      <w:marLeft w:val="0"/>
      <w:marRight w:val="0"/>
      <w:marTop w:val="0"/>
      <w:marBottom w:val="0"/>
      <w:divBdr>
        <w:top w:val="none" w:sz="0" w:space="0" w:color="auto"/>
        <w:left w:val="none" w:sz="0" w:space="0" w:color="auto"/>
        <w:bottom w:val="none" w:sz="0" w:space="0" w:color="auto"/>
        <w:right w:val="none" w:sz="0" w:space="0" w:color="auto"/>
      </w:divBdr>
      <w:divsChild>
        <w:div w:id="209996000">
          <w:marLeft w:val="0"/>
          <w:marRight w:val="0"/>
          <w:marTop w:val="0"/>
          <w:marBottom w:val="0"/>
          <w:divBdr>
            <w:top w:val="none" w:sz="0" w:space="0" w:color="auto"/>
            <w:left w:val="none" w:sz="0" w:space="0" w:color="auto"/>
            <w:bottom w:val="none" w:sz="0" w:space="0" w:color="auto"/>
            <w:right w:val="none" w:sz="0" w:space="0" w:color="auto"/>
          </w:divBdr>
        </w:div>
        <w:div w:id="501748987">
          <w:marLeft w:val="0"/>
          <w:marRight w:val="0"/>
          <w:marTop w:val="0"/>
          <w:marBottom w:val="0"/>
          <w:divBdr>
            <w:top w:val="none" w:sz="0" w:space="0" w:color="auto"/>
            <w:left w:val="none" w:sz="0" w:space="0" w:color="auto"/>
            <w:bottom w:val="none" w:sz="0" w:space="0" w:color="auto"/>
            <w:right w:val="none" w:sz="0" w:space="0" w:color="auto"/>
          </w:divBdr>
        </w:div>
        <w:div w:id="552733671">
          <w:marLeft w:val="0"/>
          <w:marRight w:val="0"/>
          <w:marTop w:val="0"/>
          <w:marBottom w:val="0"/>
          <w:divBdr>
            <w:top w:val="none" w:sz="0" w:space="0" w:color="auto"/>
            <w:left w:val="none" w:sz="0" w:space="0" w:color="auto"/>
            <w:bottom w:val="none" w:sz="0" w:space="0" w:color="auto"/>
            <w:right w:val="none" w:sz="0" w:space="0" w:color="auto"/>
          </w:divBdr>
        </w:div>
        <w:div w:id="1125319555">
          <w:marLeft w:val="0"/>
          <w:marRight w:val="0"/>
          <w:marTop w:val="0"/>
          <w:marBottom w:val="0"/>
          <w:divBdr>
            <w:top w:val="none" w:sz="0" w:space="0" w:color="auto"/>
            <w:left w:val="none" w:sz="0" w:space="0" w:color="auto"/>
            <w:bottom w:val="none" w:sz="0" w:space="0" w:color="auto"/>
            <w:right w:val="none" w:sz="0" w:space="0" w:color="auto"/>
          </w:divBdr>
        </w:div>
        <w:div w:id="1405684010">
          <w:marLeft w:val="0"/>
          <w:marRight w:val="0"/>
          <w:marTop w:val="0"/>
          <w:marBottom w:val="0"/>
          <w:divBdr>
            <w:top w:val="none" w:sz="0" w:space="0" w:color="auto"/>
            <w:left w:val="none" w:sz="0" w:space="0" w:color="auto"/>
            <w:bottom w:val="none" w:sz="0" w:space="0" w:color="auto"/>
            <w:right w:val="none" w:sz="0" w:space="0" w:color="auto"/>
          </w:divBdr>
        </w:div>
        <w:div w:id="1727023428">
          <w:marLeft w:val="0"/>
          <w:marRight w:val="0"/>
          <w:marTop w:val="0"/>
          <w:marBottom w:val="0"/>
          <w:divBdr>
            <w:top w:val="none" w:sz="0" w:space="0" w:color="auto"/>
            <w:left w:val="none" w:sz="0" w:space="0" w:color="auto"/>
            <w:bottom w:val="none" w:sz="0" w:space="0" w:color="auto"/>
            <w:right w:val="none" w:sz="0" w:space="0" w:color="auto"/>
          </w:divBdr>
        </w:div>
        <w:div w:id="1928926243">
          <w:marLeft w:val="0"/>
          <w:marRight w:val="0"/>
          <w:marTop w:val="0"/>
          <w:marBottom w:val="0"/>
          <w:divBdr>
            <w:top w:val="none" w:sz="0" w:space="0" w:color="auto"/>
            <w:left w:val="none" w:sz="0" w:space="0" w:color="auto"/>
            <w:bottom w:val="none" w:sz="0" w:space="0" w:color="auto"/>
            <w:right w:val="none" w:sz="0" w:space="0" w:color="auto"/>
          </w:divBdr>
        </w:div>
      </w:divsChild>
    </w:div>
    <w:div w:id="1550141829">
      <w:bodyDiv w:val="1"/>
      <w:marLeft w:val="0"/>
      <w:marRight w:val="0"/>
      <w:marTop w:val="0"/>
      <w:marBottom w:val="0"/>
      <w:divBdr>
        <w:top w:val="none" w:sz="0" w:space="0" w:color="auto"/>
        <w:left w:val="none" w:sz="0" w:space="0" w:color="auto"/>
        <w:bottom w:val="none" w:sz="0" w:space="0" w:color="auto"/>
        <w:right w:val="none" w:sz="0" w:space="0" w:color="auto"/>
      </w:divBdr>
    </w:div>
    <w:div w:id="1580403053">
      <w:bodyDiv w:val="1"/>
      <w:marLeft w:val="0"/>
      <w:marRight w:val="0"/>
      <w:marTop w:val="0"/>
      <w:marBottom w:val="0"/>
      <w:divBdr>
        <w:top w:val="none" w:sz="0" w:space="0" w:color="auto"/>
        <w:left w:val="none" w:sz="0" w:space="0" w:color="auto"/>
        <w:bottom w:val="none" w:sz="0" w:space="0" w:color="auto"/>
        <w:right w:val="none" w:sz="0" w:space="0" w:color="auto"/>
      </w:divBdr>
    </w:div>
    <w:div w:id="1648900563">
      <w:bodyDiv w:val="1"/>
      <w:marLeft w:val="0"/>
      <w:marRight w:val="0"/>
      <w:marTop w:val="0"/>
      <w:marBottom w:val="0"/>
      <w:divBdr>
        <w:top w:val="none" w:sz="0" w:space="0" w:color="auto"/>
        <w:left w:val="none" w:sz="0" w:space="0" w:color="auto"/>
        <w:bottom w:val="none" w:sz="0" w:space="0" w:color="auto"/>
        <w:right w:val="none" w:sz="0" w:space="0" w:color="auto"/>
      </w:divBdr>
      <w:divsChild>
        <w:div w:id="361444208">
          <w:marLeft w:val="0"/>
          <w:marRight w:val="0"/>
          <w:marTop w:val="0"/>
          <w:marBottom w:val="0"/>
          <w:divBdr>
            <w:top w:val="none" w:sz="0" w:space="0" w:color="auto"/>
            <w:left w:val="none" w:sz="0" w:space="0" w:color="auto"/>
            <w:bottom w:val="none" w:sz="0" w:space="0" w:color="auto"/>
            <w:right w:val="none" w:sz="0" w:space="0" w:color="auto"/>
          </w:divBdr>
        </w:div>
        <w:div w:id="645478497">
          <w:marLeft w:val="0"/>
          <w:marRight w:val="0"/>
          <w:marTop w:val="0"/>
          <w:marBottom w:val="0"/>
          <w:divBdr>
            <w:top w:val="none" w:sz="0" w:space="0" w:color="auto"/>
            <w:left w:val="none" w:sz="0" w:space="0" w:color="auto"/>
            <w:bottom w:val="none" w:sz="0" w:space="0" w:color="auto"/>
            <w:right w:val="none" w:sz="0" w:space="0" w:color="auto"/>
          </w:divBdr>
        </w:div>
        <w:div w:id="931667246">
          <w:marLeft w:val="0"/>
          <w:marRight w:val="0"/>
          <w:marTop w:val="0"/>
          <w:marBottom w:val="0"/>
          <w:divBdr>
            <w:top w:val="none" w:sz="0" w:space="0" w:color="auto"/>
            <w:left w:val="none" w:sz="0" w:space="0" w:color="auto"/>
            <w:bottom w:val="none" w:sz="0" w:space="0" w:color="auto"/>
            <w:right w:val="none" w:sz="0" w:space="0" w:color="auto"/>
          </w:divBdr>
        </w:div>
        <w:div w:id="933130960">
          <w:marLeft w:val="0"/>
          <w:marRight w:val="0"/>
          <w:marTop w:val="0"/>
          <w:marBottom w:val="0"/>
          <w:divBdr>
            <w:top w:val="none" w:sz="0" w:space="0" w:color="auto"/>
            <w:left w:val="none" w:sz="0" w:space="0" w:color="auto"/>
            <w:bottom w:val="none" w:sz="0" w:space="0" w:color="auto"/>
            <w:right w:val="none" w:sz="0" w:space="0" w:color="auto"/>
          </w:divBdr>
        </w:div>
        <w:div w:id="1555583327">
          <w:marLeft w:val="0"/>
          <w:marRight w:val="0"/>
          <w:marTop w:val="0"/>
          <w:marBottom w:val="0"/>
          <w:divBdr>
            <w:top w:val="none" w:sz="0" w:space="0" w:color="auto"/>
            <w:left w:val="none" w:sz="0" w:space="0" w:color="auto"/>
            <w:bottom w:val="none" w:sz="0" w:space="0" w:color="auto"/>
            <w:right w:val="none" w:sz="0" w:space="0" w:color="auto"/>
          </w:divBdr>
        </w:div>
        <w:div w:id="1828671601">
          <w:marLeft w:val="0"/>
          <w:marRight w:val="0"/>
          <w:marTop w:val="0"/>
          <w:marBottom w:val="0"/>
          <w:divBdr>
            <w:top w:val="none" w:sz="0" w:space="0" w:color="auto"/>
            <w:left w:val="none" w:sz="0" w:space="0" w:color="auto"/>
            <w:bottom w:val="none" w:sz="0" w:space="0" w:color="auto"/>
            <w:right w:val="none" w:sz="0" w:space="0" w:color="auto"/>
          </w:divBdr>
        </w:div>
        <w:div w:id="2087411496">
          <w:marLeft w:val="0"/>
          <w:marRight w:val="0"/>
          <w:marTop w:val="0"/>
          <w:marBottom w:val="0"/>
          <w:divBdr>
            <w:top w:val="none" w:sz="0" w:space="0" w:color="auto"/>
            <w:left w:val="none" w:sz="0" w:space="0" w:color="auto"/>
            <w:bottom w:val="none" w:sz="0" w:space="0" w:color="auto"/>
            <w:right w:val="none" w:sz="0" w:space="0" w:color="auto"/>
          </w:divBdr>
        </w:div>
      </w:divsChild>
    </w:div>
    <w:div w:id="1721127375">
      <w:bodyDiv w:val="1"/>
      <w:marLeft w:val="0"/>
      <w:marRight w:val="0"/>
      <w:marTop w:val="0"/>
      <w:marBottom w:val="0"/>
      <w:divBdr>
        <w:top w:val="none" w:sz="0" w:space="0" w:color="auto"/>
        <w:left w:val="none" w:sz="0" w:space="0" w:color="auto"/>
        <w:bottom w:val="none" w:sz="0" w:space="0" w:color="auto"/>
        <w:right w:val="none" w:sz="0" w:space="0" w:color="auto"/>
      </w:divBdr>
    </w:div>
    <w:div w:id="1741519945">
      <w:bodyDiv w:val="1"/>
      <w:marLeft w:val="0"/>
      <w:marRight w:val="0"/>
      <w:marTop w:val="0"/>
      <w:marBottom w:val="0"/>
      <w:divBdr>
        <w:top w:val="none" w:sz="0" w:space="0" w:color="auto"/>
        <w:left w:val="none" w:sz="0" w:space="0" w:color="auto"/>
        <w:bottom w:val="none" w:sz="0" w:space="0" w:color="auto"/>
        <w:right w:val="none" w:sz="0" w:space="0" w:color="auto"/>
      </w:divBdr>
      <w:divsChild>
        <w:div w:id="83888507">
          <w:marLeft w:val="0"/>
          <w:marRight w:val="0"/>
          <w:marTop w:val="0"/>
          <w:marBottom w:val="0"/>
          <w:divBdr>
            <w:top w:val="none" w:sz="0" w:space="0" w:color="auto"/>
            <w:left w:val="none" w:sz="0" w:space="0" w:color="auto"/>
            <w:bottom w:val="none" w:sz="0" w:space="0" w:color="auto"/>
            <w:right w:val="none" w:sz="0" w:space="0" w:color="auto"/>
          </w:divBdr>
        </w:div>
        <w:div w:id="161967317">
          <w:marLeft w:val="0"/>
          <w:marRight w:val="0"/>
          <w:marTop w:val="0"/>
          <w:marBottom w:val="0"/>
          <w:divBdr>
            <w:top w:val="none" w:sz="0" w:space="0" w:color="auto"/>
            <w:left w:val="none" w:sz="0" w:space="0" w:color="auto"/>
            <w:bottom w:val="none" w:sz="0" w:space="0" w:color="auto"/>
            <w:right w:val="none" w:sz="0" w:space="0" w:color="auto"/>
          </w:divBdr>
        </w:div>
        <w:div w:id="271934800">
          <w:marLeft w:val="0"/>
          <w:marRight w:val="0"/>
          <w:marTop w:val="0"/>
          <w:marBottom w:val="0"/>
          <w:divBdr>
            <w:top w:val="none" w:sz="0" w:space="0" w:color="auto"/>
            <w:left w:val="none" w:sz="0" w:space="0" w:color="auto"/>
            <w:bottom w:val="none" w:sz="0" w:space="0" w:color="auto"/>
            <w:right w:val="none" w:sz="0" w:space="0" w:color="auto"/>
          </w:divBdr>
        </w:div>
        <w:div w:id="314989581">
          <w:marLeft w:val="0"/>
          <w:marRight w:val="0"/>
          <w:marTop w:val="0"/>
          <w:marBottom w:val="0"/>
          <w:divBdr>
            <w:top w:val="none" w:sz="0" w:space="0" w:color="auto"/>
            <w:left w:val="none" w:sz="0" w:space="0" w:color="auto"/>
            <w:bottom w:val="none" w:sz="0" w:space="0" w:color="auto"/>
            <w:right w:val="none" w:sz="0" w:space="0" w:color="auto"/>
          </w:divBdr>
        </w:div>
        <w:div w:id="341587072">
          <w:marLeft w:val="0"/>
          <w:marRight w:val="0"/>
          <w:marTop w:val="0"/>
          <w:marBottom w:val="0"/>
          <w:divBdr>
            <w:top w:val="none" w:sz="0" w:space="0" w:color="auto"/>
            <w:left w:val="none" w:sz="0" w:space="0" w:color="auto"/>
            <w:bottom w:val="none" w:sz="0" w:space="0" w:color="auto"/>
            <w:right w:val="none" w:sz="0" w:space="0" w:color="auto"/>
          </w:divBdr>
        </w:div>
        <w:div w:id="342167299">
          <w:marLeft w:val="0"/>
          <w:marRight w:val="0"/>
          <w:marTop w:val="0"/>
          <w:marBottom w:val="0"/>
          <w:divBdr>
            <w:top w:val="none" w:sz="0" w:space="0" w:color="auto"/>
            <w:left w:val="none" w:sz="0" w:space="0" w:color="auto"/>
            <w:bottom w:val="none" w:sz="0" w:space="0" w:color="auto"/>
            <w:right w:val="none" w:sz="0" w:space="0" w:color="auto"/>
          </w:divBdr>
        </w:div>
        <w:div w:id="397632471">
          <w:marLeft w:val="0"/>
          <w:marRight w:val="0"/>
          <w:marTop w:val="0"/>
          <w:marBottom w:val="0"/>
          <w:divBdr>
            <w:top w:val="none" w:sz="0" w:space="0" w:color="auto"/>
            <w:left w:val="none" w:sz="0" w:space="0" w:color="auto"/>
            <w:bottom w:val="none" w:sz="0" w:space="0" w:color="auto"/>
            <w:right w:val="none" w:sz="0" w:space="0" w:color="auto"/>
          </w:divBdr>
        </w:div>
        <w:div w:id="424305081">
          <w:marLeft w:val="0"/>
          <w:marRight w:val="0"/>
          <w:marTop w:val="0"/>
          <w:marBottom w:val="0"/>
          <w:divBdr>
            <w:top w:val="none" w:sz="0" w:space="0" w:color="auto"/>
            <w:left w:val="none" w:sz="0" w:space="0" w:color="auto"/>
            <w:bottom w:val="none" w:sz="0" w:space="0" w:color="auto"/>
            <w:right w:val="none" w:sz="0" w:space="0" w:color="auto"/>
          </w:divBdr>
        </w:div>
        <w:div w:id="439494843">
          <w:marLeft w:val="0"/>
          <w:marRight w:val="0"/>
          <w:marTop w:val="0"/>
          <w:marBottom w:val="0"/>
          <w:divBdr>
            <w:top w:val="none" w:sz="0" w:space="0" w:color="auto"/>
            <w:left w:val="none" w:sz="0" w:space="0" w:color="auto"/>
            <w:bottom w:val="none" w:sz="0" w:space="0" w:color="auto"/>
            <w:right w:val="none" w:sz="0" w:space="0" w:color="auto"/>
          </w:divBdr>
        </w:div>
        <w:div w:id="529728463">
          <w:marLeft w:val="0"/>
          <w:marRight w:val="0"/>
          <w:marTop w:val="0"/>
          <w:marBottom w:val="0"/>
          <w:divBdr>
            <w:top w:val="none" w:sz="0" w:space="0" w:color="auto"/>
            <w:left w:val="none" w:sz="0" w:space="0" w:color="auto"/>
            <w:bottom w:val="none" w:sz="0" w:space="0" w:color="auto"/>
            <w:right w:val="none" w:sz="0" w:space="0" w:color="auto"/>
          </w:divBdr>
        </w:div>
        <w:div w:id="623003374">
          <w:marLeft w:val="0"/>
          <w:marRight w:val="0"/>
          <w:marTop w:val="0"/>
          <w:marBottom w:val="0"/>
          <w:divBdr>
            <w:top w:val="none" w:sz="0" w:space="0" w:color="auto"/>
            <w:left w:val="none" w:sz="0" w:space="0" w:color="auto"/>
            <w:bottom w:val="none" w:sz="0" w:space="0" w:color="auto"/>
            <w:right w:val="none" w:sz="0" w:space="0" w:color="auto"/>
          </w:divBdr>
        </w:div>
        <w:div w:id="647784020">
          <w:marLeft w:val="0"/>
          <w:marRight w:val="0"/>
          <w:marTop w:val="0"/>
          <w:marBottom w:val="0"/>
          <w:divBdr>
            <w:top w:val="none" w:sz="0" w:space="0" w:color="auto"/>
            <w:left w:val="none" w:sz="0" w:space="0" w:color="auto"/>
            <w:bottom w:val="none" w:sz="0" w:space="0" w:color="auto"/>
            <w:right w:val="none" w:sz="0" w:space="0" w:color="auto"/>
          </w:divBdr>
        </w:div>
        <w:div w:id="684746034">
          <w:marLeft w:val="0"/>
          <w:marRight w:val="0"/>
          <w:marTop w:val="0"/>
          <w:marBottom w:val="0"/>
          <w:divBdr>
            <w:top w:val="none" w:sz="0" w:space="0" w:color="auto"/>
            <w:left w:val="none" w:sz="0" w:space="0" w:color="auto"/>
            <w:bottom w:val="none" w:sz="0" w:space="0" w:color="auto"/>
            <w:right w:val="none" w:sz="0" w:space="0" w:color="auto"/>
          </w:divBdr>
        </w:div>
        <w:div w:id="690568141">
          <w:marLeft w:val="0"/>
          <w:marRight w:val="0"/>
          <w:marTop w:val="0"/>
          <w:marBottom w:val="0"/>
          <w:divBdr>
            <w:top w:val="none" w:sz="0" w:space="0" w:color="auto"/>
            <w:left w:val="none" w:sz="0" w:space="0" w:color="auto"/>
            <w:bottom w:val="none" w:sz="0" w:space="0" w:color="auto"/>
            <w:right w:val="none" w:sz="0" w:space="0" w:color="auto"/>
          </w:divBdr>
        </w:div>
        <w:div w:id="740828347">
          <w:marLeft w:val="0"/>
          <w:marRight w:val="0"/>
          <w:marTop w:val="0"/>
          <w:marBottom w:val="0"/>
          <w:divBdr>
            <w:top w:val="none" w:sz="0" w:space="0" w:color="auto"/>
            <w:left w:val="none" w:sz="0" w:space="0" w:color="auto"/>
            <w:bottom w:val="none" w:sz="0" w:space="0" w:color="auto"/>
            <w:right w:val="none" w:sz="0" w:space="0" w:color="auto"/>
          </w:divBdr>
        </w:div>
        <w:div w:id="754126939">
          <w:marLeft w:val="0"/>
          <w:marRight w:val="0"/>
          <w:marTop w:val="0"/>
          <w:marBottom w:val="0"/>
          <w:divBdr>
            <w:top w:val="none" w:sz="0" w:space="0" w:color="auto"/>
            <w:left w:val="none" w:sz="0" w:space="0" w:color="auto"/>
            <w:bottom w:val="none" w:sz="0" w:space="0" w:color="auto"/>
            <w:right w:val="none" w:sz="0" w:space="0" w:color="auto"/>
          </w:divBdr>
        </w:div>
        <w:div w:id="793985210">
          <w:marLeft w:val="0"/>
          <w:marRight w:val="0"/>
          <w:marTop w:val="0"/>
          <w:marBottom w:val="0"/>
          <w:divBdr>
            <w:top w:val="none" w:sz="0" w:space="0" w:color="auto"/>
            <w:left w:val="none" w:sz="0" w:space="0" w:color="auto"/>
            <w:bottom w:val="none" w:sz="0" w:space="0" w:color="auto"/>
            <w:right w:val="none" w:sz="0" w:space="0" w:color="auto"/>
          </w:divBdr>
        </w:div>
        <w:div w:id="1021664357">
          <w:marLeft w:val="0"/>
          <w:marRight w:val="0"/>
          <w:marTop w:val="0"/>
          <w:marBottom w:val="0"/>
          <w:divBdr>
            <w:top w:val="none" w:sz="0" w:space="0" w:color="auto"/>
            <w:left w:val="none" w:sz="0" w:space="0" w:color="auto"/>
            <w:bottom w:val="none" w:sz="0" w:space="0" w:color="auto"/>
            <w:right w:val="none" w:sz="0" w:space="0" w:color="auto"/>
          </w:divBdr>
        </w:div>
        <w:div w:id="1091127616">
          <w:marLeft w:val="0"/>
          <w:marRight w:val="0"/>
          <w:marTop w:val="0"/>
          <w:marBottom w:val="0"/>
          <w:divBdr>
            <w:top w:val="none" w:sz="0" w:space="0" w:color="auto"/>
            <w:left w:val="none" w:sz="0" w:space="0" w:color="auto"/>
            <w:bottom w:val="none" w:sz="0" w:space="0" w:color="auto"/>
            <w:right w:val="none" w:sz="0" w:space="0" w:color="auto"/>
          </w:divBdr>
        </w:div>
        <w:div w:id="1216623099">
          <w:marLeft w:val="0"/>
          <w:marRight w:val="0"/>
          <w:marTop w:val="0"/>
          <w:marBottom w:val="0"/>
          <w:divBdr>
            <w:top w:val="none" w:sz="0" w:space="0" w:color="auto"/>
            <w:left w:val="none" w:sz="0" w:space="0" w:color="auto"/>
            <w:bottom w:val="none" w:sz="0" w:space="0" w:color="auto"/>
            <w:right w:val="none" w:sz="0" w:space="0" w:color="auto"/>
          </w:divBdr>
        </w:div>
        <w:div w:id="1483504012">
          <w:marLeft w:val="0"/>
          <w:marRight w:val="0"/>
          <w:marTop w:val="0"/>
          <w:marBottom w:val="0"/>
          <w:divBdr>
            <w:top w:val="none" w:sz="0" w:space="0" w:color="auto"/>
            <w:left w:val="none" w:sz="0" w:space="0" w:color="auto"/>
            <w:bottom w:val="none" w:sz="0" w:space="0" w:color="auto"/>
            <w:right w:val="none" w:sz="0" w:space="0" w:color="auto"/>
          </w:divBdr>
        </w:div>
        <w:div w:id="1607694245">
          <w:marLeft w:val="0"/>
          <w:marRight w:val="0"/>
          <w:marTop w:val="0"/>
          <w:marBottom w:val="0"/>
          <w:divBdr>
            <w:top w:val="none" w:sz="0" w:space="0" w:color="auto"/>
            <w:left w:val="none" w:sz="0" w:space="0" w:color="auto"/>
            <w:bottom w:val="none" w:sz="0" w:space="0" w:color="auto"/>
            <w:right w:val="none" w:sz="0" w:space="0" w:color="auto"/>
          </w:divBdr>
        </w:div>
        <w:div w:id="1615284543">
          <w:marLeft w:val="0"/>
          <w:marRight w:val="0"/>
          <w:marTop w:val="0"/>
          <w:marBottom w:val="0"/>
          <w:divBdr>
            <w:top w:val="none" w:sz="0" w:space="0" w:color="auto"/>
            <w:left w:val="none" w:sz="0" w:space="0" w:color="auto"/>
            <w:bottom w:val="none" w:sz="0" w:space="0" w:color="auto"/>
            <w:right w:val="none" w:sz="0" w:space="0" w:color="auto"/>
          </w:divBdr>
        </w:div>
        <w:div w:id="1682732036">
          <w:marLeft w:val="0"/>
          <w:marRight w:val="0"/>
          <w:marTop w:val="0"/>
          <w:marBottom w:val="0"/>
          <w:divBdr>
            <w:top w:val="none" w:sz="0" w:space="0" w:color="auto"/>
            <w:left w:val="none" w:sz="0" w:space="0" w:color="auto"/>
            <w:bottom w:val="none" w:sz="0" w:space="0" w:color="auto"/>
            <w:right w:val="none" w:sz="0" w:space="0" w:color="auto"/>
          </w:divBdr>
        </w:div>
        <w:div w:id="1791195375">
          <w:marLeft w:val="0"/>
          <w:marRight w:val="0"/>
          <w:marTop w:val="0"/>
          <w:marBottom w:val="0"/>
          <w:divBdr>
            <w:top w:val="none" w:sz="0" w:space="0" w:color="auto"/>
            <w:left w:val="none" w:sz="0" w:space="0" w:color="auto"/>
            <w:bottom w:val="none" w:sz="0" w:space="0" w:color="auto"/>
            <w:right w:val="none" w:sz="0" w:space="0" w:color="auto"/>
          </w:divBdr>
        </w:div>
        <w:div w:id="1909998307">
          <w:marLeft w:val="0"/>
          <w:marRight w:val="0"/>
          <w:marTop w:val="0"/>
          <w:marBottom w:val="0"/>
          <w:divBdr>
            <w:top w:val="none" w:sz="0" w:space="0" w:color="auto"/>
            <w:left w:val="none" w:sz="0" w:space="0" w:color="auto"/>
            <w:bottom w:val="none" w:sz="0" w:space="0" w:color="auto"/>
            <w:right w:val="none" w:sz="0" w:space="0" w:color="auto"/>
          </w:divBdr>
        </w:div>
        <w:div w:id="1924995101">
          <w:marLeft w:val="0"/>
          <w:marRight w:val="0"/>
          <w:marTop w:val="0"/>
          <w:marBottom w:val="0"/>
          <w:divBdr>
            <w:top w:val="none" w:sz="0" w:space="0" w:color="auto"/>
            <w:left w:val="none" w:sz="0" w:space="0" w:color="auto"/>
            <w:bottom w:val="none" w:sz="0" w:space="0" w:color="auto"/>
            <w:right w:val="none" w:sz="0" w:space="0" w:color="auto"/>
          </w:divBdr>
        </w:div>
        <w:div w:id="2071070820">
          <w:marLeft w:val="0"/>
          <w:marRight w:val="0"/>
          <w:marTop w:val="0"/>
          <w:marBottom w:val="0"/>
          <w:divBdr>
            <w:top w:val="none" w:sz="0" w:space="0" w:color="auto"/>
            <w:left w:val="none" w:sz="0" w:space="0" w:color="auto"/>
            <w:bottom w:val="none" w:sz="0" w:space="0" w:color="auto"/>
            <w:right w:val="none" w:sz="0" w:space="0" w:color="auto"/>
          </w:divBdr>
        </w:div>
      </w:divsChild>
    </w:div>
    <w:div w:id="1748378459">
      <w:bodyDiv w:val="1"/>
      <w:marLeft w:val="0"/>
      <w:marRight w:val="0"/>
      <w:marTop w:val="0"/>
      <w:marBottom w:val="0"/>
      <w:divBdr>
        <w:top w:val="none" w:sz="0" w:space="0" w:color="auto"/>
        <w:left w:val="none" w:sz="0" w:space="0" w:color="auto"/>
        <w:bottom w:val="none" w:sz="0" w:space="0" w:color="auto"/>
        <w:right w:val="none" w:sz="0" w:space="0" w:color="auto"/>
      </w:divBdr>
      <w:divsChild>
        <w:div w:id="303001785">
          <w:marLeft w:val="0"/>
          <w:marRight w:val="0"/>
          <w:marTop w:val="0"/>
          <w:marBottom w:val="0"/>
          <w:divBdr>
            <w:top w:val="none" w:sz="0" w:space="0" w:color="auto"/>
            <w:left w:val="none" w:sz="0" w:space="0" w:color="auto"/>
            <w:bottom w:val="none" w:sz="0" w:space="0" w:color="auto"/>
            <w:right w:val="none" w:sz="0" w:space="0" w:color="auto"/>
          </w:divBdr>
        </w:div>
        <w:div w:id="307713740">
          <w:marLeft w:val="0"/>
          <w:marRight w:val="0"/>
          <w:marTop w:val="0"/>
          <w:marBottom w:val="0"/>
          <w:divBdr>
            <w:top w:val="none" w:sz="0" w:space="0" w:color="auto"/>
            <w:left w:val="none" w:sz="0" w:space="0" w:color="auto"/>
            <w:bottom w:val="none" w:sz="0" w:space="0" w:color="auto"/>
            <w:right w:val="none" w:sz="0" w:space="0" w:color="auto"/>
          </w:divBdr>
        </w:div>
        <w:div w:id="378670088">
          <w:marLeft w:val="0"/>
          <w:marRight w:val="0"/>
          <w:marTop w:val="0"/>
          <w:marBottom w:val="0"/>
          <w:divBdr>
            <w:top w:val="none" w:sz="0" w:space="0" w:color="auto"/>
            <w:left w:val="none" w:sz="0" w:space="0" w:color="auto"/>
            <w:bottom w:val="none" w:sz="0" w:space="0" w:color="auto"/>
            <w:right w:val="none" w:sz="0" w:space="0" w:color="auto"/>
          </w:divBdr>
        </w:div>
        <w:div w:id="442572556">
          <w:marLeft w:val="0"/>
          <w:marRight w:val="0"/>
          <w:marTop w:val="0"/>
          <w:marBottom w:val="0"/>
          <w:divBdr>
            <w:top w:val="none" w:sz="0" w:space="0" w:color="auto"/>
            <w:left w:val="none" w:sz="0" w:space="0" w:color="auto"/>
            <w:bottom w:val="none" w:sz="0" w:space="0" w:color="auto"/>
            <w:right w:val="none" w:sz="0" w:space="0" w:color="auto"/>
          </w:divBdr>
        </w:div>
        <w:div w:id="476577988">
          <w:marLeft w:val="0"/>
          <w:marRight w:val="0"/>
          <w:marTop w:val="0"/>
          <w:marBottom w:val="0"/>
          <w:divBdr>
            <w:top w:val="none" w:sz="0" w:space="0" w:color="auto"/>
            <w:left w:val="none" w:sz="0" w:space="0" w:color="auto"/>
            <w:bottom w:val="none" w:sz="0" w:space="0" w:color="auto"/>
            <w:right w:val="none" w:sz="0" w:space="0" w:color="auto"/>
          </w:divBdr>
        </w:div>
        <w:div w:id="567108152">
          <w:marLeft w:val="0"/>
          <w:marRight w:val="0"/>
          <w:marTop w:val="0"/>
          <w:marBottom w:val="0"/>
          <w:divBdr>
            <w:top w:val="none" w:sz="0" w:space="0" w:color="auto"/>
            <w:left w:val="none" w:sz="0" w:space="0" w:color="auto"/>
            <w:bottom w:val="none" w:sz="0" w:space="0" w:color="auto"/>
            <w:right w:val="none" w:sz="0" w:space="0" w:color="auto"/>
          </w:divBdr>
        </w:div>
        <w:div w:id="571500195">
          <w:marLeft w:val="0"/>
          <w:marRight w:val="0"/>
          <w:marTop w:val="0"/>
          <w:marBottom w:val="0"/>
          <w:divBdr>
            <w:top w:val="none" w:sz="0" w:space="0" w:color="auto"/>
            <w:left w:val="none" w:sz="0" w:space="0" w:color="auto"/>
            <w:bottom w:val="none" w:sz="0" w:space="0" w:color="auto"/>
            <w:right w:val="none" w:sz="0" w:space="0" w:color="auto"/>
          </w:divBdr>
        </w:div>
        <w:div w:id="581138472">
          <w:marLeft w:val="0"/>
          <w:marRight w:val="0"/>
          <w:marTop w:val="0"/>
          <w:marBottom w:val="0"/>
          <w:divBdr>
            <w:top w:val="none" w:sz="0" w:space="0" w:color="auto"/>
            <w:left w:val="none" w:sz="0" w:space="0" w:color="auto"/>
            <w:bottom w:val="none" w:sz="0" w:space="0" w:color="auto"/>
            <w:right w:val="none" w:sz="0" w:space="0" w:color="auto"/>
          </w:divBdr>
        </w:div>
        <w:div w:id="1084842375">
          <w:marLeft w:val="0"/>
          <w:marRight w:val="0"/>
          <w:marTop w:val="0"/>
          <w:marBottom w:val="0"/>
          <w:divBdr>
            <w:top w:val="none" w:sz="0" w:space="0" w:color="auto"/>
            <w:left w:val="none" w:sz="0" w:space="0" w:color="auto"/>
            <w:bottom w:val="none" w:sz="0" w:space="0" w:color="auto"/>
            <w:right w:val="none" w:sz="0" w:space="0" w:color="auto"/>
          </w:divBdr>
        </w:div>
        <w:div w:id="1296372269">
          <w:marLeft w:val="0"/>
          <w:marRight w:val="0"/>
          <w:marTop w:val="0"/>
          <w:marBottom w:val="0"/>
          <w:divBdr>
            <w:top w:val="none" w:sz="0" w:space="0" w:color="auto"/>
            <w:left w:val="none" w:sz="0" w:space="0" w:color="auto"/>
            <w:bottom w:val="none" w:sz="0" w:space="0" w:color="auto"/>
            <w:right w:val="none" w:sz="0" w:space="0" w:color="auto"/>
          </w:divBdr>
        </w:div>
        <w:div w:id="1476067887">
          <w:marLeft w:val="0"/>
          <w:marRight w:val="0"/>
          <w:marTop w:val="0"/>
          <w:marBottom w:val="0"/>
          <w:divBdr>
            <w:top w:val="none" w:sz="0" w:space="0" w:color="auto"/>
            <w:left w:val="none" w:sz="0" w:space="0" w:color="auto"/>
            <w:bottom w:val="none" w:sz="0" w:space="0" w:color="auto"/>
            <w:right w:val="none" w:sz="0" w:space="0" w:color="auto"/>
          </w:divBdr>
        </w:div>
        <w:div w:id="1657949943">
          <w:marLeft w:val="0"/>
          <w:marRight w:val="0"/>
          <w:marTop w:val="0"/>
          <w:marBottom w:val="0"/>
          <w:divBdr>
            <w:top w:val="none" w:sz="0" w:space="0" w:color="auto"/>
            <w:left w:val="none" w:sz="0" w:space="0" w:color="auto"/>
            <w:bottom w:val="none" w:sz="0" w:space="0" w:color="auto"/>
            <w:right w:val="none" w:sz="0" w:space="0" w:color="auto"/>
          </w:divBdr>
        </w:div>
        <w:div w:id="1768497695">
          <w:marLeft w:val="0"/>
          <w:marRight w:val="0"/>
          <w:marTop w:val="0"/>
          <w:marBottom w:val="0"/>
          <w:divBdr>
            <w:top w:val="none" w:sz="0" w:space="0" w:color="auto"/>
            <w:left w:val="none" w:sz="0" w:space="0" w:color="auto"/>
            <w:bottom w:val="none" w:sz="0" w:space="0" w:color="auto"/>
            <w:right w:val="none" w:sz="0" w:space="0" w:color="auto"/>
          </w:divBdr>
        </w:div>
        <w:div w:id="2049913397">
          <w:marLeft w:val="0"/>
          <w:marRight w:val="0"/>
          <w:marTop w:val="0"/>
          <w:marBottom w:val="0"/>
          <w:divBdr>
            <w:top w:val="none" w:sz="0" w:space="0" w:color="auto"/>
            <w:left w:val="none" w:sz="0" w:space="0" w:color="auto"/>
            <w:bottom w:val="none" w:sz="0" w:space="0" w:color="auto"/>
            <w:right w:val="none" w:sz="0" w:space="0" w:color="auto"/>
          </w:divBdr>
        </w:div>
      </w:divsChild>
    </w:div>
    <w:div w:id="1777097204">
      <w:bodyDiv w:val="1"/>
      <w:marLeft w:val="0"/>
      <w:marRight w:val="0"/>
      <w:marTop w:val="0"/>
      <w:marBottom w:val="0"/>
      <w:divBdr>
        <w:top w:val="none" w:sz="0" w:space="0" w:color="auto"/>
        <w:left w:val="none" w:sz="0" w:space="0" w:color="auto"/>
        <w:bottom w:val="none" w:sz="0" w:space="0" w:color="auto"/>
        <w:right w:val="none" w:sz="0" w:space="0" w:color="auto"/>
      </w:divBdr>
      <w:divsChild>
        <w:div w:id="139805629">
          <w:marLeft w:val="0"/>
          <w:marRight w:val="0"/>
          <w:marTop w:val="0"/>
          <w:marBottom w:val="0"/>
          <w:divBdr>
            <w:top w:val="none" w:sz="0" w:space="0" w:color="auto"/>
            <w:left w:val="none" w:sz="0" w:space="0" w:color="auto"/>
            <w:bottom w:val="none" w:sz="0" w:space="0" w:color="auto"/>
            <w:right w:val="none" w:sz="0" w:space="0" w:color="auto"/>
          </w:divBdr>
        </w:div>
        <w:div w:id="155540908">
          <w:marLeft w:val="0"/>
          <w:marRight w:val="0"/>
          <w:marTop w:val="0"/>
          <w:marBottom w:val="0"/>
          <w:divBdr>
            <w:top w:val="none" w:sz="0" w:space="0" w:color="auto"/>
            <w:left w:val="none" w:sz="0" w:space="0" w:color="auto"/>
            <w:bottom w:val="none" w:sz="0" w:space="0" w:color="auto"/>
            <w:right w:val="none" w:sz="0" w:space="0" w:color="auto"/>
          </w:divBdr>
        </w:div>
        <w:div w:id="169956849">
          <w:marLeft w:val="0"/>
          <w:marRight w:val="0"/>
          <w:marTop w:val="0"/>
          <w:marBottom w:val="0"/>
          <w:divBdr>
            <w:top w:val="none" w:sz="0" w:space="0" w:color="auto"/>
            <w:left w:val="none" w:sz="0" w:space="0" w:color="auto"/>
            <w:bottom w:val="none" w:sz="0" w:space="0" w:color="auto"/>
            <w:right w:val="none" w:sz="0" w:space="0" w:color="auto"/>
          </w:divBdr>
        </w:div>
        <w:div w:id="217327158">
          <w:marLeft w:val="0"/>
          <w:marRight w:val="0"/>
          <w:marTop w:val="0"/>
          <w:marBottom w:val="0"/>
          <w:divBdr>
            <w:top w:val="none" w:sz="0" w:space="0" w:color="auto"/>
            <w:left w:val="none" w:sz="0" w:space="0" w:color="auto"/>
            <w:bottom w:val="none" w:sz="0" w:space="0" w:color="auto"/>
            <w:right w:val="none" w:sz="0" w:space="0" w:color="auto"/>
          </w:divBdr>
        </w:div>
        <w:div w:id="235827781">
          <w:marLeft w:val="0"/>
          <w:marRight w:val="0"/>
          <w:marTop w:val="0"/>
          <w:marBottom w:val="0"/>
          <w:divBdr>
            <w:top w:val="none" w:sz="0" w:space="0" w:color="auto"/>
            <w:left w:val="none" w:sz="0" w:space="0" w:color="auto"/>
            <w:bottom w:val="none" w:sz="0" w:space="0" w:color="auto"/>
            <w:right w:val="none" w:sz="0" w:space="0" w:color="auto"/>
          </w:divBdr>
        </w:div>
        <w:div w:id="242229220">
          <w:marLeft w:val="0"/>
          <w:marRight w:val="0"/>
          <w:marTop w:val="0"/>
          <w:marBottom w:val="0"/>
          <w:divBdr>
            <w:top w:val="none" w:sz="0" w:space="0" w:color="auto"/>
            <w:left w:val="none" w:sz="0" w:space="0" w:color="auto"/>
            <w:bottom w:val="none" w:sz="0" w:space="0" w:color="auto"/>
            <w:right w:val="none" w:sz="0" w:space="0" w:color="auto"/>
          </w:divBdr>
        </w:div>
        <w:div w:id="338044059">
          <w:marLeft w:val="0"/>
          <w:marRight w:val="0"/>
          <w:marTop w:val="0"/>
          <w:marBottom w:val="0"/>
          <w:divBdr>
            <w:top w:val="none" w:sz="0" w:space="0" w:color="auto"/>
            <w:left w:val="none" w:sz="0" w:space="0" w:color="auto"/>
            <w:bottom w:val="none" w:sz="0" w:space="0" w:color="auto"/>
            <w:right w:val="none" w:sz="0" w:space="0" w:color="auto"/>
          </w:divBdr>
        </w:div>
        <w:div w:id="360666992">
          <w:marLeft w:val="0"/>
          <w:marRight w:val="0"/>
          <w:marTop w:val="0"/>
          <w:marBottom w:val="0"/>
          <w:divBdr>
            <w:top w:val="none" w:sz="0" w:space="0" w:color="auto"/>
            <w:left w:val="none" w:sz="0" w:space="0" w:color="auto"/>
            <w:bottom w:val="none" w:sz="0" w:space="0" w:color="auto"/>
            <w:right w:val="none" w:sz="0" w:space="0" w:color="auto"/>
          </w:divBdr>
        </w:div>
        <w:div w:id="406004094">
          <w:marLeft w:val="0"/>
          <w:marRight w:val="0"/>
          <w:marTop w:val="0"/>
          <w:marBottom w:val="0"/>
          <w:divBdr>
            <w:top w:val="none" w:sz="0" w:space="0" w:color="auto"/>
            <w:left w:val="none" w:sz="0" w:space="0" w:color="auto"/>
            <w:bottom w:val="none" w:sz="0" w:space="0" w:color="auto"/>
            <w:right w:val="none" w:sz="0" w:space="0" w:color="auto"/>
          </w:divBdr>
        </w:div>
        <w:div w:id="449978866">
          <w:marLeft w:val="0"/>
          <w:marRight w:val="0"/>
          <w:marTop w:val="0"/>
          <w:marBottom w:val="0"/>
          <w:divBdr>
            <w:top w:val="none" w:sz="0" w:space="0" w:color="auto"/>
            <w:left w:val="none" w:sz="0" w:space="0" w:color="auto"/>
            <w:bottom w:val="none" w:sz="0" w:space="0" w:color="auto"/>
            <w:right w:val="none" w:sz="0" w:space="0" w:color="auto"/>
          </w:divBdr>
        </w:div>
        <w:div w:id="592251077">
          <w:marLeft w:val="0"/>
          <w:marRight w:val="0"/>
          <w:marTop w:val="0"/>
          <w:marBottom w:val="0"/>
          <w:divBdr>
            <w:top w:val="none" w:sz="0" w:space="0" w:color="auto"/>
            <w:left w:val="none" w:sz="0" w:space="0" w:color="auto"/>
            <w:bottom w:val="none" w:sz="0" w:space="0" w:color="auto"/>
            <w:right w:val="none" w:sz="0" w:space="0" w:color="auto"/>
          </w:divBdr>
        </w:div>
        <w:div w:id="715660457">
          <w:marLeft w:val="0"/>
          <w:marRight w:val="0"/>
          <w:marTop w:val="0"/>
          <w:marBottom w:val="0"/>
          <w:divBdr>
            <w:top w:val="none" w:sz="0" w:space="0" w:color="auto"/>
            <w:left w:val="none" w:sz="0" w:space="0" w:color="auto"/>
            <w:bottom w:val="none" w:sz="0" w:space="0" w:color="auto"/>
            <w:right w:val="none" w:sz="0" w:space="0" w:color="auto"/>
          </w:divBdr>
        </w:div>
        <w:div w:id="734547217">
          <w:marLeft w:val="0"/>
          <w:marRight w:val="0"/>
          <w:marTop w:val="0"/>
          <w:marBottom w:val="0"/>
          <w:divBdr>
            <w:top w:val="none" w:sz="0" w:space="0" w:color="auto"/>
            <w:left w:val="none" w:sz="0" w:space="0" w:color="auto"/>
            <w:bottom w:val="none" w:sz="0" w:space="0" w:color="auto"/>
            <w:right w:val="none" w:sz="0" w:space="0" w:color="auto"/>
          </w:divBdr>
        </w:div>
        <w:div w:id="838154779">
          <w:marLeft w:val="0"/>
          <w:marRight w:val="0"/>
          <w:marTop w:val="0"/>
          <w:marBottom w:val="0"/>
          <w:divBdr>
            <w:top w:val="none" w:sz="0" w:space="0" w:color="auto"/>
            <w:left w:val="none" w:sz="0" w:space="0" w:color="auto"/>
            <w:bottom w:val="none" w:sz="0" w:space="0" w:color="auto"/>
            <w:right w:val="none" w:sz="0" w:space="0" w:color="auto"/>
          </w:divBdr>
        </w:div>
        <w:div w:id="1096318178">
          <w:marLeft w:val="0"/>
          <w:marRight w:val="0"/>
          <w:marTop w:val="0"/>
          <w:marBottom w:val="0"/>
          <w:divBdr>
            <w:top w:val="none" w:sz="0" w:space="0" w:color="auto"/>
            <w:left w:val="none" w:sz="0" w:space="0" w:color="auto"/>
            <w:bottom w:val="none" w:sz="0" w:space="0" w:color="auto"/>
            <w:right w:val="none" w:sz="0" w:space="0" w:color="auto"/>
          </w:divBdr>
        </w:div>
        <w:div w:id="1102267116">
          <w:marLeft w:val="0"/>
          <w:marRight w:val="0"/>
          <w:marTop w:val="0"/>
          <w:marBottom w:val="0"/>
          <w:divBdr>
            <w:top w:val="none" w:sz="0" w:space="0" w:color="auto"/>
            <w:left w:val="none" w:sz="0" w:space="0" w:color="auto"/>
            <w:bottom w:val="none" w:sz="0" w:space="0" w:color="auto"/>
            <w:right w:val="none" w:sz="0" w:space="0" w:color="auto"/>
          </w:divBdr>
        </w:div>
        <w:div w:id="1386219461">
          <w:marLeft w:val="0"/>
          <w:marRight w:val="0"/>
          <w:marTop w:val="0"/>
          <w:marBottom w:val="0"/>
          <w:divBdr>
            <w:top w:val="none" w:sz="0" w:space="0" w:color="auto"/>
            <w:left w:val="none" w:sz="0" w:space="0" w:color="auto"/>
            <w:bottom w:val="none" w:sz="0" w:space="0" w:color="auto"/>
            <w:right w:val="none" w:sz="0" w:space="0" w:color="auto"/>
          </w:divBdr>
        </w:div>
        <w:div w:id="1421486316">
          <w:marLeft w:val="0"/>
          <w:marRight w:val="0"/>
          <w:marTop w:val="0"/>
          <w:marBottom w:val="0"/>
          <w:divBdr>
            <w:top w:val="none" w:sz="0" w:space="0" w:color="auto"/>
            <w:left w:val="none" w:sz="0" w:space="0" w:color="auto"/>
            <w:bottom w:val="none" w:sz="0" w:space="0" w:color="auto"/>
            <w:right w:val="none" w:sz="0" w:space="0" w:color="auto"/>
          </w:divBdr>
        </w:div>
        <w:div w:id="1472555488">
          <w:marLeft w:val="0"/>
          <w:marRight w:val="0"/>
          <w:marTop w:val="0"/>
          <w:marBottom w:val="0"/>
          <w:divBdr>
            <w:top w:val="none" w:sz="0" w:space="0" w:color="auto"/>
            <w:left w:val="none" w:sz="0" w:space="0" w:color="auto"/>
            <w:bottom w:val="none" w:sz="0" w:space="0" w:color="auto"/>
            <w:right w:val="none" w:sz="0" w:space="0" w:color="auto"/>
          </w:divBdr>
        </w:div>
        <w:div w:id="1579637523">
          <w:marLeft w:val="0"/>
          <w:marRight w:val="0"/>
          <w:marTop w:val="0"/>
          <w:marBottom w:val="0"/>
          <w:divBdr>
            <w:top w:val="none" w:sz="0" w:space="0" w:color="auto"/>
            <w:left w:val="none" w:sz="0" w:space="0" w:color="auto"/>
            <w:bottom w:val="none" w:sz="0" w:space="0" w:color="auto"/>
            <w:right w:val="none" w:sz="0" w:space="0" w:color="auto"/>
          </w:divBdr>
        </w:div>
        <w:div w:id="1627082477">
          <w:marLeft w:val="0"/>
          <w:marRight w:val="0"/>
          <w:marTop w:val="0"/>
          <w:marBottom w:val="0"/>
          <w:divBdr>
            <w:top w:val="none" w:sz="0" w:space="0" w:color="auto"/>
            <w:left w:val="none" w:sz="0" w:space="0" w:color="auto"/>
            <w:bottom w:val="none" w:sz="0" w:space="0" w:color="auto"/>
            <w:right w:val="none" w:sz="0" w:space="0" w:color="auto"/>
          </w:divBdr>
        </w:div>
        <w:div w:id="1631856518">
          <w:marLeft w:val="0"/>
          <w:marRight w:val="0"/>
          <w:marTop w:val="0"/>
          <w:marBottom w:val="0"/>
          <w:divBdr>
            <w:top w:val="none" w:sz="0" w:space="0" w:color="auto"/>
            <w:left w:val="none" w:sz="0" w:space="0" w:color="auto"/>
            <w:bottom w:val="none" w:sz="0" w:space="0" w:color="auto"/>
            <w:right w:val="none" w:sz="0" w:space="0" w:color="auto"/>
          </w:divBdr>
        </w:div>
        <w:div w:id="1726249325">
          <w:marLeft w:val="0"/>
          <w:marRight w:val="0"/>
          <w:marTop w:val="0"/>
          <w:marBottom w:val="0"/>
          <w:divBdr>
            <w:top w:val="none" w:sz="0" w:space="0" w:color="auto"/>
            <w:left w:val="none" w:sz="0" w:space="0" w:color="auto"/>
            <w:bottom w:val="none" w:sz="0" w:space="0" w:color="auto"/>
            <w:right w:val="none" w:sz="0" w:space="0" w:color="auto"/>
          </w:divBdr>
        </w:div>
        <w:div w:id="1745489286">
          <w:marLeft w:val="0"/>
          <w:marRight w:val="0"/>
          <w:marTop w:val="0"/>
          <w:marBottom w:val="0"/>
          <w:divBdr>
            <w:top w:val="none" w:sz="0" w:space="0" w:color="auto"/>
            <w:left w:val="none" w:sz="0" w:space="0" w:color="auto"/>
            <w:bottom w:val="none" w:sz="0" w:space="0" w:color="auto"/>
            <w:right w:val="none" w:sz="0" w:space="0" w:color="auto"/>
          </w:divBdr>
        </w:div>
        <w:div w:id="1768767473">
          <w:marLeft w:val="0"/>
          <w:marRight w:val="0"/>
          <w:marTop w:val="0"/>
          <w:marBottom w:val="0"/>
          <w:divBdr>
            <w:top w:val="none" w:sz="0" w:space="0" w:color="auto"/>
            <w:left w:val="none" w:sz="0" w:space="0" w:color="auto"/>
            <w:bottom w:val="none" w:sz="0" w:space="0" w:color="auto"/>
            <w:right w:val="none" w:sz="0" w:space="0" w:color="auto"/>
          </w:divBdr>
        </w:div>
        <w:div w:id="1888956243">
          <w:marLeft w:val="0"/>
          <w:marRight w:val="0"/>
          <w:marTop w:val="0"/>
          <w:marBottom w:val="0"/>
          <w:divBdr>
            <w:top w:val="none" w:sz="0" w:space="0" w:color="auto"/>
            <w:left w:val="none" w:sz="0" w:space="0" w:color="auto"/>
            <w:bottom w:val="none" w:sz="0" w:space="0" w:color="auto"/>
            <w:right w:val="none" w:sz="0" w:space="0" w:color="auto"/>
          </w:divBdr>
        </w:div>
        <w:div w:id="1938250971">
          <w:marLeft w:val="0"/>
          <w:marRight w:val="0"/>
          <w:marTop w:val="0"/>
          <w:marBottom w:val="0"/>
          <w:divBdr>
            <w:top w:val="none" w:sz="0" w:space="0" w:color="auto"/>
            <w:left w:val="none" w:sz="0" w:space="0" w:color="auto"/>
            <w:bottom w:val="none" w:sz="0" w:space="0" w:color="auto"/>
            <w:right w:val="none" w:sz="0" w:space="0" w:color="auto"/>
          </w:divBdr>
        </w:div>
        <w:div w:id="1973751699">
          <w:marLeft w:val="0"/>
          <w:marRight w:val="0"/>
          <w:marTop w:val="0"/>
          <w:marBottom w:val="0"/>
          <w:divBdr>
            <w:top w:val="none" w:sz="0" w:space="0" w:color="auto"/>
            <w:left w:val="none" w:sz="0" w:space="0" w:color="auto"/>
            <w:bottom w:val="none" w:sz="0" w:space="0" w:color="auto"/>
            <w:right w:val="none" w:sz="0" w:space="0" w:color="auto"/>
          </w:divBdr>
        </w:div>
        <w:div w:id="1979875309">
          <w:marLeft w:val="0"/>
          <w:marRight w:val="0"/>
          <w:marTop w:val="0"/>
          <w:marBottom w:val="0"/>
          <w:divBdr>
            <w:top w:val="none" w:sz="0" w:space="0" w:color="auto"/>
            <w:left w:val="none" w:sz="0" w:space="0" w:color="auto"/>
            <w:bottom w:val="none" w:sz="0" w:space="0" w:color="auto"/>
            <w:right w:val="none" w:sz="0" w:space="0" w:color="auto"/>
          </w:divBdr>
        </w:div>
        <w:div w:id="1983272192">
          <w:marLeft w:val="0"/>
          <w:marRight w:val="0"/>
          <w:marTop w:val="0"/>
          <w:marBottom w:val="0"/>
          <w:divBdr>
            <w:top w:val="none" w:sz="0" w:space="0" w:color="auto"/>
            <w:left w:val="none" w:sz="0" w:space="0" w:color="auto"/>
            <w:bottom w:val="none" w:sz="0" w:space="0" w:color="auto"/>
            <w:right w:val="none" w:sz="0" w:space="0" w:color="auto"/>
          </w:divBdr>
        </w:div>
        <w:div w:id="2037193742">
          <w:marLeft w:val="0"/>
          <w:marRight w:val="0"/>
          <w:marTop w:val="0"/>
          <w:marBottom w:val="0"/>
          <w:divBdr>
            <w:top w:val="none" w:sz="0" w:space="0" w:color="auto"/>
            <w:left w:val="none" w:sz="0" w:space="0" w:color="auto"/>
            <w:bottom w:val="none" w:sz="0" w:space="0" w:color="auto"/>
            <w:right w:val="none" w:sz="0" w:space="0" w:color="auto"/>
          </w:divBdr>
        </w:div>
        <w:div w:id="2053142763">
          <w:marLeft w:val="0"/>
          <w:marRight w:val="0"/>
          <w:marTop w:val="0"/>
          <w:marBottom w:val="0"/>
          <w:divBdr>
            <w:top w:val="none" w:sz="0" w:space="0" w:color="auto"/>
            <w:left w:val="none" w:sz="0" w:space="0" w:color="auto"/>
            <w:bottom w:val="none" w:sz="0" w:space="0" w:color="auto"/>
            <w:right w:val="none" w:sz="0" w:space="0" w:color="auto"/>
          </w:divBdr>
        </w:div>
        <w:div w:id="2114939493">
          <w:marLeft w:val="0"/>
          <w:marRight w:val="0"/>
          <w:marTop w:val="0"/>
          <w:marBottom w:val="0"/>
          <w:divBdr>
            <w:top w:val="none" w:sz="0" w:space="0" w:color="auto"/>
            <w:left w:val="none" w:sz="0" w:space="0" w:color="auto"/>
            <w:bottom w:val="none" w:sz="0" w:space="0" w:color="auto"/>
            <w:right w:val="none" w:sz="0" w:space="0" w:color="auto"/>
          </w:divBdr>
        </w:div>
      </w:divsChild>
    </w:div>
    <w:div w:id="1802915456">
      <w:bodyDiv w:val="1"/>
      <w:marLeft w:val="0"/>
      <w:marRight w:val="0"/>
      <w:marTop w:val="0"/>
      <w:marBottom w:val="0"/>
      <w:divBdr>
        <w:top w:val="none" w:sz="0" w:space="0" w:color="auto"/>
        <w:left w:val="none" w:sz="0" w:space="0" w:color="auto"/>
        <w:bottom w:val="none" w:sz="0" w:space="0" w:color="auto"/>
        <w:right w:val="none" w:sz="0" w:space="0" w:color="auto"/>
      </w:divBdr>
    </w:div>
    <w:div w:id="1894003846">
      <w:bodyDiv w:val="1"/>
      <w:marLeft w:val="0"/>
      <w:marRight w:val="0"/>
      <w:marTop w:val="0"/>
      <w:marBottom w:val="0"/>
      <w:divBdr>
        <w:top w:val="none" w:sz="0" w:space="0" w:color="auto"/>
        <w:left w:val="none" w:sz="0" w:space="0" w:color="auto"/>
        <w:bottom w:val="none" w:sz="0" w:space="0" w:color="auto"/>
        <w:right w:val="none" w:sz="0" w:space="0" w:color="auto"/>
      </w:divBdr>
      <w:divsChild>
        <w:div w:id="18045769">
          <w:marLeft w:val="0"/>
          <w:marRight w:val="0"/>
          <w:marTop w:val="0"/>
          <w:marBottom w:val="0"/>
          <w:divBdr>
            <w:top w:val="none" w:sz="0" w:space="0" w:color="auto"/>
            <w:left w:val="none" w:sz="0" w:space="0" w:color="auto"/>
            <w:bottom w:val="none" w:sz="0" w:space="0" w:color="auto"/>
            <w:right w:val="none" w:sz="0" w:space="0" w:color="auto"/>
          </w:divBdr>
        </w:div>
        <w:div w:id="57368085">
          <w:marLeft w:val="0"/>
          <w:marRight w:val="0"/>
          <w:marTop w:val="0"/>
          <w:marBottom w:val="0"/>
          <w:divBdr>
            <w:top w:val="none" w:sz="0" w:space="0" w:color="auto"/>
            <w:left w:val="none" w:sz="0" w:space="0" w:color="auto"/>
            <w:bottom w:val="none" w:sz="0" w:space="0" w:color="auto"/>
            <w:right w:val="none" w:sz="0" w:space="0" w:color="auto"/>
          </w:divBdr>
        </w:div>
        <w:div w:id="114375827">
          <w:marLeft w:val="0"/>
          <w:marRight w:val="0"/>
          <w:marTop w:val="0"/>
          <w:marBottom w:val="0"/>
          <w:divBdr>
            <w:top w:val="none" w:sz="0" w:space="0" w:color="auto"/>
            <w:left w:val="none" w:sz="0" w:space="0" w:color="auto"/>
            <w:bottom w:val="none" w:sz="0" w:space="0" w:color="auto"/>
            <w:right w:val="none" w:sz="0" w:space="0" w:color="auto"/>
          </w:divBdr>
        </w:div>
        <w:div w:id="131991241">
          <w:marLeft w:val="0"/>
          <w:marRight w:val="0"/>
          <w:marTop w:val="0"/>
          <w:marBottom w:val="0"/>
          <w:divBdr>
            <w:top w:val="none" w:sz="0" w:space="0" w:color="auto"/>
            <w:left w:val="none" w:sz="0" w:space="0" w:color="auto"/>
            <w:bottom w:val="none" w:sz="0" w:space="0" w:color="auto"/>
            <w:right w:val="none" w:sz="0" w:space="0" w:color="auto"/>
          </w:divBdr>
        </w:div>
        <w:div w:id="133764677">
          <w:marLeft w:val="0"/>
          <w:marRight w:val="0"/>
          <w:marTop w:val="0"/>
          <w:marBottom w:val="0"/>
          <w:divBdr>
            <w:top w:val="none" w:sz="0" w:space="0" w:color="auto"/>
            <w:left w:val="none" w:sz="0" w:space="0" w:color="auto"/>
            <w:bottom w:val="none" w:sz="0" w:space="0" w:color="auto"/>
            <w:right w:val="none" w:sz="0" w:space="0" w:color="auto"/>
          </w:divBdr>
        </w:div>
        <w:div w:id="186337439">
          <w:marLeft w:val="0"/>
          <w:marRight w:val="0"/>
          <w:marTop w:val="0"/>
          <w:marBottom w:val="0"/>
          <w:divBdr>
            <w:top w:val="none" w:sz="0" w:space="0" w:color="auto"/>
            <w:left w:val="none" w:sz="0" w:space="0" w:color="auto"/>
            <w:bottom w:val="none" w:sz="0" w:space="0" w:color="auto"/>
            <w:right w:val="none" w:sz="0" w:space="0" w:color="auto"/>
          </w:divBdr>
        </w:div>
        <w:div w:id="206797977">
          <w:marLeft w:val="0"/>
          <w:marRight w:val="0"/>
          <w:marTop w:val="0"/>
          <w:marBottom w:val="0"/>
          <w:divBdr>
            <w:top w:val="none" w:sz="0" w:space="0" w:color="auto"/>
            <w:left w:val="none" w:sz="0" w:space="0" w:color="auto"/>
            <w:bottom w:val="none" w:sz="0" w:space="0" w:color="auto"/>
            <w:right w:val="none" w:sz="0" w:space="0" w:color="auto"/>
          </w:divBdr>
        </w:div>
        <w:div w:id="222328375">
          <w:marLeft w:val="0"/>
          <w:marRight w:val="0"/>
          <w:marTop w:val="0"/>
          <w:marBottom w:val="0"/>
          <w:divBdr>
            <w:top w:val="none" w:sz="0" w:space="0" w:color="auto"/>
            <w:left w:val="none" w:sz="0" w:space="0" w:color="auto"/>
            <w:bottom w:val="none" w:sz="0" w:space="0" w:color="auto"/>
            <w:right w:val="none" w:sz="0" w:space="0" w:color="auto"/>
          </w:divBdr>
        </w:div>
        <w:div w:id="233048902">
          <w:marLeft w:val="0"/>
          <w:marRight w:val="0"/>
          <w:marTop w:val="0"/>
          <w:marBottom w:val="0"/>
          <w:divBdr>
            <w:top w:val="none" w:sz="0" w:space="0" w:color="auto"/>
            <w:left w:val="none" w:sz="0" w:space="0" w:color="auto"/>
            <w:bottom w:val="none" w:sz="0" w:space="0" w:color="auto"/>
            <w:right w:val="none" w:sz="0" w:space="0" w:color="auto"/>
          </w:divBdr>
        </w:div>
        <w:div w:id="239564289">
          <w:marLeft w:val="0"/>
          <w:marRight w:val="0"/>
          <w:marTop w:val="0"/>
          <w:marBottom w:val="0"/>
          <w:divBdr>
            <w:top w:val="none" w:sz="0" w:space="0" w:color="auto"/>
            <w:left w:val="none" w:sz="0" w:space="0" w:color="auto"/>
            <w:bottom w:val="none" w:sz="0" w:space="0" w:color="auto"/>
            <w:right w:val="none" w:sz="0" w:space="0" w:color="auto"/>
          </w:divBdr>
        </w:div>
        <w:div w:id="271012978">
          <w:marLeft w:val="0"/>
          <w:marRight w:val="0"/>
          <w:marTop w:val="0"/>
          <w:marBottom w:val="0"/>
          <w:divBdr>
            <w:top w:val="none" w:sz="0" w:space="0" w:color="auto"/>
            <w:left w:val="none" w:sz="0" w:space="0" w:color="auto"/>
            <w:bottom w:val="none" w:sz="0" w:space="0" w:color="auto"/>
            <w:right w:val="none" w:sz="0" w:space="0" w:color="auto"/>
          </w:divBdr>
        </w:div>
        <w:div w:id="273444983">
          <w:marLeft w:val="0"/>
          <w:marRight w:val="0"/>
          <w:marTop w:val="0"/>
          <w:marBottom w:val="0"/>
          <w:divBdr>
            <w:top w:val="none" w:sz="0" w:space="0" w:color="auto"/>
            <w:left w:val="none" w:sz="0" w:space="0" w:color="auto"/>
            <w:bottom w:val="none" w:sz="0" w:space="0" w:color="auto"/>
            <w:right w:val="none" w:sz="0" w:space="0" w:color="auto"/>
          </w:divBdr>
        </w:div>
        <w:div w:id="283659484">
          <w:marLeft w:val="0"/>
          <w:marRight w:val="0"/>
          <w:marTop w:val="0"/>
          <w:marBottom w:val="0"/>
          <w:divBdr>
            <w:top w:val="none" w:sz="0" w:space="0" w:color="auto"/>
            <w:left w:val="none" w:sz="0" w:space="0" w:color="auto"/>
            <w:bottom w:val="none" w:sz="0" w:space="0" w:color="auto"/>
            <w:right w:val="none" w:sz="0" w:space="0" w:color="auto"/>
          </w:divBdr>
        </w:div>
        <w:div w:id="321858525">
          <w:marLeft w:val="0"/>
          <w:marRight w:val="0"/>
          <w:marTop w:val="0"/>
          <w:marBottom w:val="0"/>
          <w:divBdr>
            <w:top w:val="none" w:sz="0" w:space="0" w:color="auto"/>
            <w:left w:val="none" w:sz="0" w:space="0" w:color="auto"/>
            <w:bottom w:val="none" w:sz="0" w:space="0" w:color="auto"/>
            <w:right w:val="none" w:sz="0" w:space="0" w:color="auto"/>
          </w:divBdr>
        </w:div>
        <w:div w:id="415901388">
          <w:marLeft w:val="0"/>
          <w:marRight w:val="0"/>
          <w:marTop w:val="0"/>
          <w:marBottom w:val="0"/>
          <w:divBdr>
            <w:top w:val="none" w:sz="0" w:space="0" w:color="auto"/>
            <w:left w:val="none" w:sz="0" w:space="0" w:color="auto"/>
            <w:bottom w:val="none" w:sz="0" w:space="0" w:color="auto"/>
            <w:right w:val="none" w:sz="0" w:space="0" w:color="auto"/>
          </w:divBdr>
        </w:div>
        <w:div w:id="448402729">
          <w:marLeft w:val="0"/>
          <w:marRight w:val="0"/>
          <w:marTop w:val="0"/>
          <w:marBottom w:val="0"/>
          <w:divBdr>
            <w:top w:val="none" w:sz="0" w:space="0" w:color="auto"/>
            <w:left w:val="none" w:sz="0" w:space="0" w:color="auto"/>
            <w:bottom w:val="none" w:sz="0" w:space="0" w:color="auto"/>
            <w:right w:val="none" w:sz="0" w:space="0" w:color="auto"/>
          </w:divBdr>
        </w:div>
        <w:div w:id="536815759">
          <w:marLeft w:val="0"/>
          <w:marRight w:val="0"/>
          <w:marTop w:val="0"/>
          <w:marBottom w:val="0"/>
          <w:divBdr>
            <w:top w:val="none" w:sz="0" w:space="0" w:color="auto"/>
            <w:left w:val="none" w:sz="0" w:space="0" w:color="auto"/>
            <w:bottom w:val="none" w:sz="0" w:space="0" w:color="auto"/>
            <w:right w:val="none" w:sz="0" w:space="0" w:color="auto"/>
          </w:divBdr>
        </w:div>
        <w:div w:id="541135824">
          <w:marLeft w:val="0"/>
          <w:marRight w:val="0"/>
          <w:marTop w:val="0"/>
          <w:marBottom w:val="0"/>
          <w:divBdr>
            <w:top w:val="none" w:sz="0" w:space="0" w:color="auto"/>
            <w:left w:val="none" w:sz="0" w:space="0" w:color="auto"/>
            <w:bottom w:val="none" w:sz="0" w:space="0" w:color="auto"/>
            <w:right w:val="none" w:sz="0" w:space="0" w:color="auto"/>
          </w:divBdr>
        </w:div>
        <w:div w:id="554387737">
          <w:marLeft w:val="0"/>
          <w:marRight w:val="0"/>
          <w:marTop w:val="0"/>
          <w:marBottom w:val="0"/>
          <w:divBdr>
            <w:top w:val="none" w:sz="0" w:space="0" w:color="auto"/>
            <w:left w:val="none" w:sz="0" w:space="0" w:color="auto"/>
            <w:bottom w:val="none" w:sz="0" w:space="0" w:color="auto"/>
            <w:right w:val="none" w:sz="0" w:space="0" w:color="auto"/>
          </w:divBdr>
        </w:div>
        <w:div w:id="565848022">
          <w:marLeft w:val="0"/>
          <w:marRight w:val="0"/>
          <w:marTop w:val="0"/>
          <w:marBottom w:val="0"/>
          <w:divBdr>
            <w:top w:val="none" w:sz="0" w:space="0" w:color="auto"/>
            <w:left w:val="none" w:sz="0" w:space="0" w:color="auto"/>
            <w:bottom w:val="none" w:sz="0" w:space="0" w:color="auto"/>
            <w:right w:val="none" w:sz="0" w:space="0" w:color="auto"/>
          </w:divBdr>
        </w:div>
        <w:div w:id="568347313">
          <w:marLeft w:val="0"/>
          <w:marRight w:val="0"/>
          <w:marTop w:val="0"/>
          <w:marBottom w:val="0"/>
          <w:divBdr>
            <w:top w:val="none" w:sz="0" w:space="0" w:color="auto"/>
            <w:left w:val="none" w:sz="0" w:space="0" w:color="auto"/>
            <w:bottom w:val="none" w:sz="0" w:space="0" w:color="auto"/>
            <w:right w:val="none" w:sz="0" w:space="0" w:color="auto"/>
          </w:divBdr>
        </w:div>
        <w:div w:id="602957243">
          <w:marLeft w:val="0"/>
          <w:marRight w:val="0"/>
          <w:marTop w:val="0"/>
          <w:marBottom w:val="0"/>
          <w:divBdr>
            <w:top w:val="none" w:sz="0" w:space="0" w:color="auto"/>
            <w:left w:val="none" w:sz="0" w:space="0" w:color="auto"/>
            <w:bottom w:val="none" w:sz="0" w:space="0" w:color="auto"/>
            <w:right w:val="none" w:sz="0" w:space="0" w:color="auto"/>
          </w:divBdr>
        </w:div>
        <w:div w:id="612130852">
          <w:marLeft w:val="0"/>
          <w:marRight w:val="0"/>
          <w:marTop w:val="0"/>
          <w:marBottom w:val="0"/>
          <w:divBdr>
            <w:top w:val="none" w:sz="0" w:space="0" w:color="auto"/>
            <w:left w:val="none" w:sz="0" w:space="0" w:color="auto"/>
            <w:bottom w:val="none" w:sz="0" w:space="0" w:color="auto"/>
            <w:right w:val="none" w:sz="0" w:space="0" w:color="auto"/>
          </w:divBdr>
        </w:div>
        <w:div w:id="622804827">
          <w:marLeft w:val="0"/>
          <w:marRight w:val="0"/>
          <w:marTop w:val="0"/>
          <w:marBottom w:val="0"/>
          <w:divBdr>
            <w:top w:val="none" w:sz="0" w:space="0" w:color="auto"/>
            <w:left w:val="none" w:sz="0" w:space="0" w:color="auto"/>
            <w:bottom w:val="none" w:sz="0" w:space="0" w:color="auto"/>
            <w:right w:val="none" w:sz="0" w:space="0" w:color="auto"/>
          </w:divBdr>
        </w:div>
        <w:div w:id="647707846">
          <w:marLeft w:val="0"/>
          <w:marRight w:val="0"/>
          <w:marTop w:val="0"/>
          <w:marBottom w:val="0"/>
          <w:divBdr>
            <w:top w:val="none" w:sz="0" w:space="0" w:color="auto"/>
            <w:left w:val="none" w:sz="0" w:space="0" w:color="auto"/>
            <w:bottom w:val="none" w:sz="0" w:space="0" w:color="auto"/>
            <w:right w:val="none" w:sz="0" w:space="0" w:color="auto"/>
          </w:divBdr>
        </w:div>
        <w:div w:id="672605094">
          <w:marLeft w:val="0"/>
          <w:marRight w:val="0"/>
          <w:marTop w:val="0"/>
          <w:marBottom w:val="0"/>
          <w:divBdr>
            <w:top w:val="none" w:sz="0" w:space="0" w:color="auto"/>
            <w:left w:val="none" w:sz="0" w:space="0" w:color="auto"/>
            <w:bottom w:val="none" w:sz="0" w:space="0" w:color="auto"/>
            <w:right w:val="none" w:sz="0" w:space="0" w:color="auto"/>
          </w:divBdr>
        </w:div>
        <w:div w:id="696389730">
          <w:marLeft w:val="0"/>
          <w:marRight w:val="0"/>
          <w:marTop w:val="0"/>
          <w:marBottom w:val="0"/>
          <w:divBdr>
            <w:top w:val="none" w:sz="0" w:space="0" w:color="auto"/>
            <w:left w:val="none" w:sz="0" w:space="0" w:color="auto"/>
            <w:bottom w:val="none" w:sz="0" w:space="0" w:color="auto"/>
            <w:right w:val="none" w:sz="0" w:space="0" w:color="auto"/>
          </w:divBdr>
        </w:div>
        <w:div w:id="712267716">
          <w:marLeft w:val="0"/>
          <w:marRight w:val="0"/>
          <w:marTop w:val="0"/>
          <w:marBottom w:val="0"/>
          <w:divBdr>
            <w:top w:val="none" w:sz="0" w:space="0" w:color="auto"/>
            <w:left w:val="none" w:sz="0" w:space="0" w:color="auto"/>
            <w:bottom w:val="none" w:sz="0" w:space="0" w:color="auto"/>
            <w:right w:val="none" w:sz="0" w:space="0" w:color="auto"/>
          </w:divBdr>
        </w:div>
        <w:div w:id="716047282">
          <w:marLeft w:val="0"/>
          <w:marRight w:val="0"/>
          <w:marTop w:val="0"/>
          <w:marBottom w:val="0"/>
          <w:divBdr>
            <w:top w:val="none" w:sz="0" w:space="0" w:color="auto"/>
            <w:left w:val="none" w:sz="0" w:space="0" w:color="auto"/>
            <w:bottom w:val="none" w:sz="0" w:space="0" w:color="auto"/>
            <w:right w:val="none" w:sz="0" w:space="0" w:color="auto"/>
          </w:divBdr>
        </w:div>
        <w:div w:id="722826443">
          <w:marLeft w:val="0"/>
          <w:marRight w:val="0"/>
          <w:marTop w:val="0"/>
          <w:marBottom w:val="0"/>
          <w:divBdr>
            <w:top w:val="none" w:sz="0" w:space="0" w:color="auto"/>
            <w:left w:val="none" w:sz="0" w:space="0" w:color="auto"/>
            <w:bottom w:val="none" w:sz="0" w:space="0" w:color="auto"/>
            <w:right w:val="none" w:sz="0" w:space="0" w:color="auto"/>
          </w:divBdr>
        </w:div>
        <w:div w:id="734010085">
          <w:marLeft w:val="0"/>
          <w:marRight w:val="0"/>
          <w:marTop w:val="0"/>
          <w:marBottom w:val="0"/>
          <w:divBdr>
            <w:top w:val="none" w:sz="0" w:space="0" w:color="auto"/>
            <w:left w:val="none" w:sz="0" w:space="0" w:color="auto"/>
            <w:bottom w:val="none" w:sz="0" w:space="0" w:color="auto"/>
            <w:right w:val="none" w:sz="0" w:space="0" w:color="auto"/>
          </w:divBdr>
        </w:div>
        <w:div w:id="834033731">
          <w:marLeft w:val="0"/>
          <w:marRight w:val="0"/>
          <w:marTop w:val="0"/>
          <w:marBottom w:val="0"/>
          <w:divBdr>
            <w:top w:val="none" w:sz="0" w:space="0" w:color="auto"/>
            <w:left w:val="none" w:sz="0" w:space="0" w:color="auto"/>
            <w:bottom w:val="none" w:sz="0" w:space="0" w:color="auto"/>
            <w:right w:val="none" w:sz="0" w:space="0" w:color="auto"/>
          </w:divBdr>
        </w:div>
        <w:div w:id="854269241">
          <w:marLeft w:val="0"/>
          <w:marRight w:val="0"/>
          <w:marTop w:val="0"/>
          <w:marBottom w:val="0"/>
          <w:divBdr>
            <w:top w:val="none" w:sz="0" w:space="0" w:color="auto"/>
            <w:left w:val="none" w:sz="0" w:space="0" w:color="auto"/>
            <w:bottom w:val="none" w:sz="0" w:space="0" w:color="auto"/>
            <w:right w:val="none" w:sz="0" w:space="0" w:color="auto"/>
          </w:divBdr>
        </w:div>
        <w:div w:id="878203736">
          <w:marLeft w:val="0"/>
          <w:marRight w:val="0"/>
          <w:marTop w:val="0"/>
          <w:marBottom w:val="0"/>
          <w:divBdr>
            <w:top w:val="none" w:sz="0" w:space="0" w:color="auto"/>
            <w:left w:val="none" w:sz="0" w:space="0" w:color="auto"/>
            <w:bottom w:val="none" w:sz="0" w:space="0" w:color="auto"/>
            <w:right w:val="none" w:sz="0" w:space="0" w:color="auto"/>
          </w:divBdr>
        </w:div>
        <w:div w:id="910308831">
          <w:marLeft w:val="0"/>
          <w:marRight w:val="0"/>
          <w:marTop w:val="0"/>
          <w:marBottom w:val="0"/>
          <w:divBdr>
            <w:top w:val="none" w:sz="0" w:space="0" w:color="auto"/>
            <w:left w:val="none" w:sz="0" w:space="0" w:color="auto"/>
            <w:bottom w:val="none" w:sz="0" w:space="0" w:color="auto"/>
            <w:right w:val="none" w:sz="0" w:space="0" w:color="auto"/>
          </w:divBdr>
        </w:div>
        <w:div w:id="924190138">
          <w:marLeft w:val="0"/>
          <w:marRight w:val="0"/>
          <w:marTop w:val="0"/>
          <w:marBottom w:val="0"/>
          <w:divBdr>
            <w:top w:val="none" w:sz="0" w:space="0" w:color="auto"/>
            <w:left w:val="none" w:sz="0" w:space="0" w:color="auto"/>
            <w:bottom w:val="none" w:sz="0" w:space="0" w:color="auto"/>
            <w:right w:val="none" w:sz="0" w:space="0" w:color="auto"/>
          </w:divBdr>
        </w:div>
        <w:div w:id="935670215">
          <w:marLeft w:val="0"/>
          <w:marRight w:val="0"/>
          <w:marTop w:val="0"/>
          <w:marBottom w:val="0"/>
          <w:divBdr>
            <w:top w:val="none" w:sz="0" w:space="0" w:color="auto"/>
            <w:left w:val="none" w:sz="0" w:space="0" w:color="auto"/>
            <w:bottom w:val="none" w:sz="0" w:space="0" w:color="auto"/>
            <w:right w:val="none" w:sz="0" w:space="0" w:color="auto"/>
          </w:divBdr>
        </w:div>
        <w:div w:id="963969808">
          <w:marLeft w:val="0"/>
          <w:marRight w:val="0"/>
          <w:marTop w:val="0"/>
          <w:marBottom w:val="0"/>
          <w:divBdr>
            <w:top w:val="none" w:sz="0" w:space="0" w:color="auto"/>
            <w:left w:val="none" w:sz="0" w:space="0" w:color="auto"/>
            <w:bottom w:val="none" w:sz="0" w:space="0" w:color="auto"/>
            <w:right w:val="none" w:sz="0" w:space="0" w:color="auto"/>
          </w:divBdr>
        </w:div>
        <w:div w:id="964118766">
          <w:marLeft w:val="0"/>
          <w:marRight w:val="0"/>
          <w:marTop w:val="0"/>
          <w:marBottom w:val="0"/>
          <w:divBdr>
            <w:top w:val="none" w:sz="0" w:space="0" w:color="auto"/>
            <w:left w:val="none" w:sz="0" w:space="0" w:color="auto"/>
            <w:bottom w:val="none" w:sz="0" w:space="0" w:color="auto"/>
            <w:right w:val="none" w:sz="0" w:space="0" w:color="auto"/>
          </w:divBdr>
        </w:div>
        <w:div w:id="1019821071">
          <w:marLeft w:val="0"/>
          <w:marRight w:val="0"/>
          <w:marTop w:val="0"/>
          <w:marBottom w:val="0"/>
          <w:divBdr>
            <w:top w:val="none" w:sz="0" w:space="0" w:color="auto"/>
            <w:left w:val="none" w:sz="0" w:space="0" w:color="auto"/>
            <w:bottom w:val="none" w:sz="0" w:space="0" w:color="auto"/>
            <w:right w:val="none" w:sz="0" w:space="0" w:color="auto"/>
          </w:divBdr>
        </w:div>
        <w:div w:id="1028683549">
          <w:marLeft w:val="0"/>
          <w:marRight w:val="0"/>
          <w:marTop w:val="0"/>
          <w:marBottom w:val="0"/>
          <w:divBdr>
            <w:top w:val="none" w:sz="0" w:space="0" w:color="auto"/>
            <w:left w:val="none" w:sz="0" w:space="0" w:color="auto"/>
            <w:bottom w:val="none" w:sz="0" w:space="0" w:color="auto"/>
            <w:right w:val="none" w:sz="0" w:space="0" w:color="auto"/>
          </w:divBdr>
        </w:div>
        <w:div w:id="1051811458">
          <w:marLeft w:val="0"/>
          <w:marRight w:val="0"/>
          <w:marTop w:val="0"/>
          <w:marBottom w:val="0"/>
          <w:divBdr>
            <w:top w:val="none" w:sz="0" w:space="0" w:color="auto"/>
            <w:left w:val="none" w:sz="0" w:space="0" w:color="auto"/>
            <w:bottom w:val="none" w:sz="0" w:space="0" w:color="auto"/>
            <w:right w:val="none" w:sz="0" w:space="0" w:color="auto"/>
          </w:divBdr>
        </w:div>
        <w:div w:id="1064178183">
          <w:marLeft w:val="0"/>
          <w:marRight w:val="0"/>
          <w:marTop w:val="0"/>
          <w:marBottom w:val="0"/>
          <w:divBdr>
            <w:top w:val="none" w:sz="0" w:space="0" w:color="auto"/>
            <w:left w:val="none" w:sz="0" w:space="0" w:color="auto"/>
            <w:bottom w:val="none" w:sz="0" w:space="0" w:color="auto"/>
            <w:right w:val="none" w:sz="0" w:space="0" w:color="auto"/>
          </w:divBdr>
        </w:div>
        <w:div w:id="1074357689">
          <w:marLeft w:val="0"/>
          <w:marRight w:val="0"/>
          <w:marTop w:val="0"/>
          <w:marBottom w:val="0"/>
          <w:divBdr>
            <w:top w:val="none" w:sz="0" w:space="0" w:color="auto"/>
            <w:left w:val="none" w:sz="0" w:space="0" w:color="auto"/>
            <w:bottom w:val="none" w:sz="0" w:space="0" w:color="auto"/>
            <w:right w:val="none" w:sz="0" w:space="0" w:color="auto"/>
          </w:divBdr>
        </w:div>
        <w:div w:id="1090662061">
          <w:marLeft w:val="0"/>
          <w:marRight w:val="0"/>
          <w:marTop w:val="0"/>
          <w:marBottom w:val="0"/>
          <w:divBdr>
            <w:top w:val="none" w:sz="0" w:space="0" w:color="auto"/>
            <w:left w:val="none" w:sz="0" w:space="0" w:color="auto"/>
            <w:bottom w:val="none" w:sz="0" w:space="0" w:color="auto"/>
            <w:right w:val="none" w:sz="0" w:space="0" w:color="auto"/>
          </w:divBdr>
        </w:div>
        <w:div w:id="1105618331">
          <w:marLeft w:val="0"/>
          <w:marRight w:val="0"/>
          <w:marTop w:val="0"/>
          <w:marBottom w:val="0"/>
          <w:divBdr>
            <w:top w:val="none" w:sz="0" w:space="0" w:color="auto"/>
            <w:left w:val="none" w:sz="0" w:space="0" w:color="auto"/>
            <w:bottom w:val="none" w:sz="0" w:space="0" w:color="auto"/>
            <w:right w:val="none" w:sz="0" w:space="0" w:color="auto"/>
          </w:divBdr>
        </w:div>
        <w:div w:id="1112476044">
          <w:marLeft w:val="0"/>
          <w:marRight w:val="0"/>
          <w:marTop w:val="0"/>
          <w:marBottom w:val="0"/>
          <w:divBdr>
            <w:top w:val="none" w:sz="0" w:space="0" w:color="auto"/>
            <w:left w:val="none" w:sz="0" w:space="0" w:color="auto"/>
            <w:bottom w:val="none" w:sz="0" w:space="0" w:color="auto"/>
            <w:right w:val="none" w:sz="0" w:space="0" w:color="auto"/>
          </w:divBdr>
        </w:div>
        <w:div w:id="1130437713">
          <w:marLeft w:val="0"/>
          <w:marRight w:val="0"/>
          <w:marTop w:val="0"/>
          <w:marBottom w:val="0"/>
          <w:divBdr>
            <w:top w:val="none" w:sz="0" w:space="0" w:color="auto"/>
            <w:left w:val="none" w:sz="0" w:space="0" w:color="auto"/>
            <w:bottom w:val="none" w:sz="0" w:space="0" w:color="auto"/>
            <w:right w:val="none" w:sz="0" w:space="0" w:color="auto"/>
          </w:divBdr>
        </w:div>
        <w:div w:id="1136753403">
          <w:marLeft w:val="0"/>
          <w:marRight w:val="0"/>
          <w:marTop w:val="0"/>
          <w:marBottom w:val="0"/>
          <w:divBdr>
            <w:top w:val="none" w:sz="0" w:space="0" w:color="auto"/>
            <w:left w:val="none" w:sz="0" w:space="0" w:color="auto"/>
            <w:bottom w:val="none" w:sz="0" w:space="0" w:color="auto"/>
            <w:right w:val="none" w:sz="0" w:space="0" w:color="auto"/>
          </w:divBdr>
        </w:div>
        <w:div w:id="1142383736">
          <w:marLeft w:val="0"/>
          <w:marRight w:val="0"/>
          <w:marTop w:val="0"/>
          <w:marBottom w:val="0"/>
          <w:divBdr>
            <w:top w:val="none" w:sz="0" w:space="0" w:color="auto"/>
            <w:left w:val="none" w:sz="0" w:space="0" w:color="auto"/>
            <w:bottom w:val="none" w:sz="0" w:space="0" w:color="auto"/>
            <w:right w:val="none" w:sz="0" w:space="0" w:color="auto"/>
          </w:divBdr>
        </w:div>
        <w:div w:id="1196037010">
          <w:marLeft w:val="0"/>
          <w:marRight w:val="0"/>
          <w:marTop w:val="0"/>
          <w:marBottom w:val="0"/>
          <w:divBdr>
            <w:top w:val="none" w:sz="0" w:space="0" w:color="auto"/>
            <w:left w:val="none" w:sz="0" w:space="0" w:color="auto"/>
            <w:bottom w:val="none" w:sz="0" w:space="0" w:color="auto"/>
            <w:right w:val="none" w:sz="0" w:space="0" w:color="auto"/>
          </w:divBdr>
        </w:div>
        <w:div w:id="1220753214">
          <w:marLeft w:val="0"/>
          <w:marRight w:val="0"/>
          <w:marTop w:val="0"/>
          <w:marBottom w:val="0"/>
          <w:divBdr>
            <w:top w:val="none" w:sz="0" w:space="0" w:color="auto"/>
            <w:left w:val="none" w:sz="0" w:space="0" w:color="auto"/>
            <w:bottom w:val="none" w:sz="0" w:space="0" w:color="auto"/>
            <w:right w:val="none" w:sz="0" w:space="0" w:color="auto"/>
          </w:divBdr>
        </w:div>
        <w:div w:id="1268275024">
          <w:marLeft w:val="0"/>
          <w:marRight w:val="0"/>
          <w:marTop w:val="0"/>
          <w:marBottom w:val="0"/>
          <w:divBdr>
            <w:top w:val="none" w:sz="0" w:space="0" w:color="auto"/>
            <w:left w:val="none" w:sz="0" w:space="0" w:color="auto"/>
            <w:bottom w:val="none" w:sz="0" w:space="0" w:color="auto"/>
            <w:right w:val="none" w:sz="0" w:space="0" w:color="auto"/>
          </w:divBdr>
        </w:div>
        <w:div w:id="1285695514">
          <w:marLeft w:val="0"/>
          <w:marRight w:val="0"/>
          <w:marTop w:val="0"/>
          <w:marBottom w:val="0"/>
          <w:divBdr>
            <w:top w:val="none" w:sz="0" w:space="0" w:color="auto"/>
            <w:left w:val="none" w:sz="0" w:space="0" w:color="auto"/>
            <w:bottom w:val="none" w:sz="0" w:space="0" w:color="auto"/>
            <w:right w:val="none" w:sz="0" w:space="0" w:color="auto"/>
          </w:divBdr>
        </w:div>
        <w:div w:id="1335450296">
          <w:marLeft w:val="0"/>
          <w:marRight w:val="0"/>
          <w:marTop w:val="0"/>
          <w:marBottom w:val="0"/>
          <w:divBdr>
            <w:top w:val="none" w:sz="0" w:space="0" w:color="auto"/>
            <w:left w:val="none" w:sz="0" w:space="0" w:color="auto"/>
            <w:bottom w:val="none" w:sz="0" w:space="0" w:color="auto"/>
            <w:right w:val="none" w:sz="0" w:space="0" w:color="auto"/>
          </w:divBdr>
        </w:div>
        <w:div w:id="1381906965">
          <w:marLeft w:val="0"/>
          <w:marRight w:val="0"/>
          <w:marTop w:val="0"/>
          <w:marBottom w:val="0"/>
          <w:divBdr>
            <w:top w:val="none" w:sz="0" w:space="0" w:color="auto"/>
            <w:left w:val="none" w:sz="0" w:space="0" w:color="auto"/>
            <w:bottom w:val="none" w:sz="0" w:space="0" w:color="auto"/>
            <w:right w:val="none" w:sz="0" w:space="0" w:color="auto"/>
          </w:divBdr>
        </w:div>
        <w:div w:id="1393239433">
          <w:marLeft w:val="0"/>
          <w:marRight w:val="0"/>
          <w:marTop w:val="0"/>
          <w:marBottom w:val="0"/>
          <w:divBdr>
            <w:top w:val="none" w:sz="0" w:space="0" w:color="auto"/>
            <w:left w:val="none" w:sz="0" w:space="0" w:color="auto"/>
            <w:bottom w:val="none" w:sz="0" w:space="0" w:color="auto"/>
            <w:right w:val="none" w:sz="0" w:space="0" w:color="auto"/>
          </w:divBdr>
        </w:div>
        <w:div w:id="1432893635">
          <w:marLeft w:val="0"/>
          <w:marRight w:val="0"/>
          <w:marTop w:val="0"/>
          <w:marBottom w:val="0"/>
          <w:divBdr>
            <w:top w:val="none" w:sz="0" w:space="0" w:color="auto"/>
            <w:left w:val="none" w:sz="0" w:space="0" w:color="auto"/>
            <w:bottom w:val="none" w:sz="0" w:space="0" w:color="auto"/>
            <w:right w:val="none" w:sz="0" w:space="0" w:color="auto"/>
          </w:divBdr>
        </w:div>
        <w:div w:id="1436705242">
          <w:marLeft w:val="0"/>
          <w:marRight w:val="0"/>
          <w:marTop w:val="0"/>
          <w:marBottom w:val="0"/>
          <w:divBdr>
            <w:top w:val="none" w:sz="0" w:space="0" w:color="auto"/>
            <w:left w:val="none" w:sz="0" w:space="0" w:color="auto"/>
            <w:bottom w:val="none" w:sz="0" w:space="0" w:color="auto"/>
            <w:right w:val="none" w:sz="0" w:space="0" w:color="auto"/>
          </w:divBdr>
        </w:div>
        <w:div w:id="1482237411">
          <w:marLeft w:val="0"/>
          <w:marRight w:val="0"/>
          <w:marTop w:val="0"/>
          <w:marBottom w:val="0"/>
          <w:divBdr>
            <w:top w:val="none" w:sz="0" w:space="0" w:color="auto"/>
            <w:left w:val="none" w:sz="0" w:space="0" w:color="auto"/>
            <w:bottom w:val="none" w:sz="0" w:space="0" w:color="auto"/>
            <w:right w:val="none" w:sz="0" w:space="0" w:color="auto"/>
          </w:divBdr>
        </w:div>
        <w:div w:id="1510100648">
          <w:marLeft w:val="0"/>
          <w:marRight w:val="0"/>
          <w:marTop w:val="0"/>
          <w:marBottom w:val="0"/>
          <w:divBdr>
            <w:top w:val="none" w:sz="0" w:space="0" w:color="auto"/>
            <w:left w:val="none" w:sz="0" w:space="0" w:color="auto"/>
            <w:bottom w:val="none" w:sz="0" w:space="0" w:color="auto"/>
            <w:right w:val="none" w:sz="0" w:space="0" w:color="auto"/>
          </w:divBdr>
        </w:div>
        <w:div w:id="1544366307">
          <w:marLeft w:val="0"/>
          <w:marRight w:val="0"/>
          <w:marTop w:val="0"/>
          <w:marBottom w:val="0"/>
          <w:divBdr>
            <w:top w:val="none" w:sz="0" w:space="0" w:color="auto"/>
            <w:left w:val="none" w:sz="0" w:space="0" w:color="auto"/>
            <w:bottom w:val="none" w:sz="0" w:space="0" w:color="auto"/>
            <w:right w:val="none" w:sz="0" w:space="0" w:color="auto"/>
          </w:divBdr>
        </w:div>
        <w:div w:id="1553300870">
          <w:marLeft w:val="0"/>
          <w:marRight w:val="0"/>
          <w:marTop w:val="0"/>
          <w:marBottom w:val="0"/>
          <w:divBdr>
            <w:top w:val="none" w:sz="0" w:space="0" w:color="auto"/>
            <w:left w:val="none" w:sz="0" w:space="0" w:color="auto"/>
            <w:bottom w:val="none" w:sz="0" w:space="0" w:color="auto"/>
            <w:right w:val="none" w:sz="0" w:space="0" w:color="auto"/>
          </w:divBdr>
        </w:div>
        <w:div w:id="1558860442">
          <w:marLeft w:val="0"/>
          <w:marRight w:val="0"/>
          <w:marTop w:val="0"/>
          <w:marBottom w:val="0"/>
          <w:divBdr>
            <w:top w:val="none" w:sz="0" w:space="0" w:color="auto"/>
            <w:left w:val="none" w:sz="0" w:space="0" w:color="auto"/>
            <w:bottom w:val="none" w:sz="0" w:space="0" w:color="auto"/>
            <w:right w:val="none" w:sz="0" w:space="0" w:color="auto"/>
          </w:divBdr>
        </w:div>
        <w:div w:id="1591892022">
          <w:marLeft w:val="0"/>
          <w:marRight w:val="0"/>
          <w:marTop w:val="0"/>
          <w:marBottom w:val="0"/>
          <w:divBdr>
            <w:top w:val="none" w:sz="0" w:space="0" w:color="auto"/>
            <w:left w:val="none" w:sz="0" w:space="0" w:color="auto"/>
            <w:bottom w:val="none" w:sz="0" w:space="0" w:color="auto"/>
            <w:right w:val="none" w:sz="0" w:space="0" w:color="auto"/>
          </w:divBdr>
        </w:div>
        <w:div w:id="1601139710">
          <w:marLeft w:val="0"/>
          <w:marRight w:val="0"/>
          <w:marTop w:val="0"/>
          <w:marBottom w:val="0"/>
          <w:divBdr>
            <w:top w:val="none" w:sz="0" w:space="0" w:color="auto"/>
            <w:left w:val="none" w:sz="0" w:space="0" w:color="auto"/>
            <w:bottom w:val="none" w:sz="0" w:space="0" w:color="auto"/>
            <w:right w:val="none" w:sz="0" w:space="0" w:color="auto"/>
          </w:divBdr>
        </w:div>
        <w:div w:id="1602831888">
          <w:marLeft w:val="0"/>
          <w:marRight w:val="0"/>
          <w:marTop w:val="0"/>
          <w:marBottom w:val="0"/>
          <w:divBdr>
            <w:top w:val="none" w:sz="0" w:space="0" w:color="auto"/>
            <w:left w:val="none" w:sz="0" w:space="0" w:color="auto"/>
            <w:bottom w:val="none" w:sz="0" w:space="0" w:color="auto"/>
            <w:right w:val="none" w:sz="0" w:space="0" w:color="auto"/>
          </w:divBdr>
        </w:div>
        <w:div w:id="1612740849">
          <w:marLeft w:val="0"/>
          <w:marRight w:val="0"/>
          <w:marTop w:val="0"/>
          <w:marBottom w:val="0"/>
          <w:divBdr>
            <w:top w:val="none" w:sz="0" w:space="0" w:color="auto"/>
            <w:left w:val="none" w:sz="0" w:space="0" w:color="auto"/>
            <w:bottom w:val="none" w:sz="0" w:space="0" w:color="auto"/>
            <w:right w:val="none" w:sz="0" w:space="0" w:color="auto"/>
          </w:divBdr>
        </w:div>
        <w:div w:id="1642925810">
          <w:marLeft w:val="0"/>
          <w:marRight w:val="0"/>
          <w:marTop w:val="0"/>
          <w:marBottom w:val="0"/>
          <w:divBdr>
            <w:top w:val="none" w:sz="0" w:space="0" w:color="auto"/>
            <w:left w:val="none" w:sz="0" w:space="0" w:color="auto"/>
            <w:bottom w:val="none" w:sz="0" w:space="0" w:color="auto"/>
            <w:right w:val="none" w:sz="0" w:space="0" w:color="auto"/>
          </w:divBdr>
        </w:div>
        <w:div w:id="1663856036">
          <w:marLeft w:val="0"/>
          <w:marRight w:val="0"/>
          <w:marTop w:val="0"/>
          <w:marBottom w:val="0"/>
          <w:divBdr>
            <w:top w:val="none" w:sz="0" w:space="0" w:color="auto"/>
            <w:left w:val="none" w:sz="0" w:space="0" w:color="auto"/>
            <w:bottom w:val="none" w:sz="0" w:space="0" w:color="auto"/>
            <w:right w:val="none" w:sz="0" w:space="0" w:color="auto"/>
          </w:divBdr>
        </w:div>
        <w:div w:id="1726755573">
          <w:marLeft w:val="0"/>
          <w:marRight w:val="0"/>
          <w:marTop w:val="0"/>
          <w:marBottom w:val="0"/>
          <w:divBdr>
            <w:top w:val="none" w:sz="0" w:space="0" w:color="auto"/>
            <w:left w:val="none" w:sz="0" w:space="0" w:color="auto"/>
            <w:bottom w:val="none" w:sz="0" w:space="0" w:color="auto"/>
            <w:right w:val="none" w:sz="0" w:space="0" w:color="auto"/>
          </w:divBdr>
        </w:div>
        <w:div w:id="1755081520">
          <w:marLeft w:val="0"/>
          <w:marRight w:val="0"/>
          <w:marTop w:val="0"/>
          <w:marBottom w:val="0"/>
          <w:divBdr>
            <w:top w:val="none" w:sz="0" w:space="0" w:color="auto"/>
            <w:left w:val="none" w:sz="0" w:space="0" w:color="auto"/>
            <w:bottom w:val="none" w:sz="0" w:space="0" w:color="auto"/>
            <w:right w:val="none" w:sz="0" w:space="0" w:color="auto"/>
          </w:divBdr>
        </w:div>
        <w:div w:id="1812361097">
          <w:marLeft w:val="0"/>
          <w:marRight w:val="0"/>
          <w:marTop w:val="0"/>
          <w:marBottom w:val="0"/>
          <w:divBdr>
            <w:top w:val="none" w:sz="0" w:space="0" w:color="auto"/>
            <w:left w:val="none" w:sz="0" w:space="0" w:color="auto"/>
            <w:bottom w:val="none" w:sz="0" w:space="0" w:color="auto"/>
            <w:right w:val="none" w:sz="0" w:space="0" w:color="auto"/>
          </w:divBdr>
        </w:div>
        <w:div w:id="1884369893">
          <w:marLeft w:val="0"/>
          <w:marRight w:val="0"/>
          <w:marTop w:val="0"/>
          <w:marBottom w:val="0"/>
          <w:divBdr>
            <w:top w:val="none" w:sz="0" w:space="0" w:color="auto"/>
            <w:left w:val="none" w:sz="0" w:space="0" w:color="auto"/>
            <w:bottom w:val="none" w:sz="0" w:space="0" w:color="auto"/>
            <w:right w:val="none" w:sz="0" w:space="0" w:color="auto"/>
          </w:divBdr>
        </w:div>
        <w:div w:id="1893733745">
          <w:marLeft w:val="0"/>
          <w:marRight w:val="0"/>
          <w:marTop w:val="0"/>
          <w:marBottom w:val="0"/>
          <w:divBdr>
            <w:top w:val="none" w:sz="0" w:space="0" w:color="auto"/>
            <w:left w:val="none" w:sz="0" w:space="0" w:color="auto"/>
            <w:bottom w:val="none" w:sz="0" w:space="0" w:color="auto"/>
            <w:right w:val="none" w:sz="0" w:space="0" w:color="auto"/>
          </w:divBdr>
        </w:div>
        <w:div w:id="1924366045">
          <w:marLeft w:val="0"/>
          <w:marRight w:val="0"/>
          <w:marTop w:val="0"/>
          <w:marBottom w:val="0"/>
          <w:divBdr>
            <w:top w:val="none" w:sz="0" w:space="0" w:color="auto"/>
            <w:left w:val="none" w:sz="0" w:space="0" w:color="auto"/>
            <w:bottom w:val="none" w:sz="0" w:space="0" w:color="auto"/>
            <w:right w:val="none" w:sz="0" w:space="0" w:color="auto"/>
          </w:divBdr>
        </w:div>
        <w:div w:id="1935934171">
          <w:marLeft w:val="0"/>
          <w:marRight w:val="0"/>
          <w:marTop w:val="0"/>
          <w:marBottom w:val="0"/>
          <w:divBdr>
            <w:top w:val="none" w:sz="0" w:space="0" w:color="auto"/>
            <w:left w:val="none" w:sz="0" w:space="0" w:color="auto"/>
            <w:bottom w:val="none" w:sz="0" w:space="0" w:color="auto"/>
            <w:right w:val="none" w:sz="0" w:space="0" w:color="auto"/>
          </w:divBdr>
        </w:div>
        <w:div w:id="1944725535">
          <w:marLeft w:val="0"/>
          <w:marRight w:val="0"/>
          <w:marTop w:val="0"/>
          <w:marBottom w:val="0"/>
          <w:divBdr>
            <w:top w:val="none" w:sz="0" w:space="0" w:color="auto"/>
            <w:left w:val="none" w:sz="0" w:space="0" w:color="auto"/>
            <w:bottom w:val="none" w:sz="0" w:space="0" w:color="auto"/>
            <w:right w:val="none" w:sz="0" w:space="0" w:color="auto"/>
          </w:divBdr>
        </w:div>
        <w:div w:id="2051418447">
          <w:marLeft w:val="0"/>
          <w:marRight w:val="0"/>
          <w:marTop w:val="0"/>
          <w:marBottom w:val="0"/>
          <w:divBdr>
            <w:top w:val="none" w:sz="0" w:space="0" w:color="auto"/>
            <w:left w:val="none" w:sz="0" w:space="0" w:color="auto"/>
            <w:bottom w:val="none" w:sz="0" w:space="0" w:color="auto"/>
            <w:right w:val="none" w:sz="0" w:space="0" w:color="auto"/>
          </w:divBdr>
        </w:div>
        <w:div w:id="2056347303">
          <w:marLeft w:val="0"/>
          <w:marRight w:val="0"/>
          <w:marTop w:val="0"/>
          <w:marBottom w:val="0"/>
          <w:divBdr>
            <w:top w:val="none" w:sz="0" w:space="0" w:color="auto"/>
            <w:left w:val="none" w:sz="0" w:space="0" w:color="auto"/>
            <w:bottom w:val="none" w:sz="0" w:space="0" w:color="auto"/>
            <w:right w:val="none" w:sz="0" w:space="0" w:color="auto"/>
          </w:divBdr>
        </w:div>
        <w:div w:id="2082407089">
          <w:marLeft w:val="0"/>
          <w:marRight w:val="0"/>
          <w:marTop w:val="0"/>
          <w:marBottom w:val="0"/>
          <w:divBdr>
            <w:top w:val="none" w:sz="0" w:space="0" w:color="auto"/>
            <w:left w:val="none" w:sz="0" w:space="0" w:color="auto"/>
            <w:bottom w:val="none" w:sz="0" w:space="0" w:color="auto"/>
            <w:right w:val="none" w:sz="0" w:space="0" w:color="auto"/>
          </w:divBdr>
        </w:div>
        <w:div w:id="2093089735">
          <w:marLeft w:val="0"/>
          <w:marRight w:val="0"/>
          <w:marTop w:val="0"/>
          <w:marBottom w:val="0"/>
          <w:divBdr>
            <w:top w:val="none" w:sz="0" w:space="0" w:color="auto"/>
            <w:left w:val="none" w:sz="0" w:space="0" w:color="auto"/>
            <w:bottom w:val="none" w:sz="0" w:space="0" w:color="auto"/>
            <w:right w:val="none" w:sz="0" w:space="0" w:color="auto"/>
          </w:divBdr>
        </w:div>
        <w:div w:id="2127846959">
          <w:marLeft w:val="0"/>
          <w:marRight w:val="0"/>
          <w:marTop w:val="0"/>
          <w:marBottom w:val="0"/>
          <w:divBdr>
            <w:top w:val="none" w:sz="0" w:space="0" w:color="auto"/>
            <w:left w:val="none" w:sz="0" w:space="0" w:color="auto"/>
            <w:bottom w:val="none" w:sz="0" w:space="0" w:color="auto"/>
            <w:right w:val="none" w:sz="0" w:space="0" w:color="auto"/>
          </w:divBdr>
        </w:div>
        <w:div w:id="2142379761">
          <w:marLeft w:val="0"/>
          <w:marRight w:val="0"/>
          <w:marTop w:val="0"/>
          <w:marBottom w:val="0"/>
          <w:divBdr>
            <w:top w:val="none" w:sz="0" w:space="0" w:color="auto"/>
            <w:left w:val="none" w:sz="0" w:space="0" w:color="auto"/>
            <w:bottom w:val="none" w:sz="0" w:space="0" w:color="auto"/>
            <w:right w:val="none" w:sz="0" w:space="0" w:color="auto"/>
          </w:divBdr>
        </w:div>
      </w:divsChild>
    </w:div>
    <w:div w:id="1998531581">
      <w:bodyDiv w:val="1"/>
      <w:marLeft w:val="0"/>
      <w:marRight w:val="0"/>
      <w:marTop w:val="0"/>
      <w:marBottom w:val="0"/>
      <w:divBdr>
        <w:top w:val="none" w:sz="0" w:space="0" w:color="auto"/>
        <w:left w:val="none" w:sz="0" w:space="0" w:color="auto"/>
        <w:bottom w:val="none" w:sz="0" w:space="0" w:color="auto"/>
        <w:right w:val="none" w:sz="0" w:space="0" w:color="auto"/>
      </w:divBdr>
      <w:divsChild>
        <w:div w:id="2098790">
          <w:marLeft w:val="0"/>
          <w:marRight w:val="0"/>
          <w:marTop w:val="0"/>
          <w:marBottom w:val="0"/>
          <w:divBdr>
            <w:top w:val="none" w:sz="0" w:space="0" w:color="auto"/>
            <w:left w:val="none" w:sz="0" w:space="0" w:color="auto"/>
            <w:bottom w:val="none" w:sz="0" w:space="0" w:color="auto"/>
            <w:right w:val="none" w:sz="0" w:space="0" w:color="auto"/>
          </w:divBdr>
        </w:div>
        <w:div w:id="6295201">
          <w:marLeft w:val="0"/>
          <w:marRight w:val="0"/>
          <w:marTop w:val="0"/>
          <w:marBottom w:val="0"/>
          <w:divBdr>
            <w:top w:val="none" w:sz="0" w:space="0" w:color="auto"/>
            <w:left w:val="none" w:sz="0" w:space="0" w:color="auto"/>
            <w:bottom w:val="none" w:sz="0" w:space="0" w:color="auto"/>
            <w:right w:val="none" w:sz="0" w:space="0" w:color="auto"/>
          </w:divBdr>
        </w:div>
        <w:div w:id="150751796">
          <w:marLeft w:val="0"/>
          <w:marRight w:val="0"/>
          <w:marTop w:val="0"/>
          <w:marBottom w:val="0"/>
          <w:divBdr>
            <w:top w:val="none" w:sz="0" w:space="0" w:color="auto"/>
            <w:left w:val="none" w:sz="0" w:space="0" w:color="auto"/>
            <w:bottom w:val="none" w:sz="0" w:space="0" w:color="auto"/>
            <w:right w:val="none" w:sz="0" w:space="0" w:color="auto"/>
          </w:divBdr>
        </w:div>
        <w:div w:id="309022333">
          <w:marLeft w:val="0"/>
          <w:marRight w:val="0"/>
          <w:marTop w:val="0"/>
          <w:marBottom w:val="0"/>
          <w:divBdr>
            <w:top w:val="none" w:sz="0" w:space="0" w:color="auto"/>
            <w:left w:val="none" w:sz="0" w:space="0" w:color="auto"/>
            <w:bottom w:val="none" w:sz="0" w:space="0" w:color="auto"/>
            <w:right w:val="none" w:sz="0" w:space="0" w:color="auto"/>
          </w:divBdr>
        </w:div>
        <w:div w:id="331373010">
          <w:marLeft w:val="0"/>
          <w:marRight w:val="0"/>
          <w:marTop w:val="0"/>
          <w:marBottom w:val="0"/>
          <w:divBdr>
            <w:top w:val="none" w:sz="0" w:space="0" w:color="auto"/>
            <w:left w:val="none" w:sz="0" w:space="0" w:color="auto"/>
            <w:bottom w:val="none" w:sz="0" w:space="0" w:color="auto"/>
            <w:right w:val="none" w:sz="0" w:space="0" w:color="auto"/>
          </w:divBdr>
        </w:div>
        <w:div w:id="375128463">
          <w:marLeft w:val="0"/>
          <w:marRight w:val="0"/>
          <w:marTop w:val="0"/>
          <w:marBottom w:val="0"/>
          <w:divBdr>
            <w:top w:val="none" w:sz="0" w:space="0" w:color="auto"/>
            <w:left w:val="none" w:sz="0" w:space="0" w:color="auto"/>
            <w:bottom w:val="none" w:sz="0" w:space="0" w:color="auto"/>
            <w:right w:val="none" w:sz="0" w:space="0" w:color="auto"/>
          </w:divBdr>
        </w:div>
        <w:div w:id="637689620">
          <w:marLeft w:val="0"/>
          <w:marRight w:val="0"/>
          <w:marTop w:val="0"/>
          <w:marBottom w:val="0"/>
          <w:divBdr>
            <w:top w:val="none" w:sz="0" w:space="0" w:color="auto"/>
            <w:left w:val="none" w:sz="0" w:space="0" w:color="auto"/>
            <w:bottom w:val="none" w:sz="0" w:space="0" w:color="auto"/>
            <w:right w:val="none" w:sz="0" w:space="0" w:color="auto"/>
          </w:divBdr>
        </w:div>
        <w:div w:id="797992902">
          <w:marLeft w:val="0"/>
          <w:marRight w:val="0"/>
          <w:marTop w:val="0"/>
          <w:marBottom w:val="0"/>
          <w:divBdr>
            <w:top w:val="none" w:sz="0" w:space="0" w:color="auto"/>
            <w:left w:val="none" w:sz="0" w:space="0" w:color="auto"/>
            <w:bottom w:val="none" w:sz="0" w:space="0" w:color="auto"/>
            <w:right w:val="none" w:sz="0" w:space="0" w:color="auto"/>
          </w:divBdr>
        </w:div>
        <w:div w:id="887686871">
          <w:marLeft w:val="0"/>
          <w:marRight w:val="0"/>
          <w:marTop w:val="0"/>
          <w:marBottom w:val="0"/>
          <w:divBdr>
            <w:top w:val="none" w:sz="0" w:space="0" w:color="auto"/>
            <w:left w:val="none" w:sz="0" w:space="0" w:color="auto"/>
            <w:bottom w:val="none" w:sz="0" w:space="0" w:color="auto"/>
            <w:right w:val="none" w:sz="0" w:space="0" w:color="auto"/>
          </w:divBdr>
        </w:div>
        <w:div w:id="930742899">
          <w:marLeft w:val="0"/>
          <w:marRight w:val="0"/>
          <w:marTop w:val="0"/>
          <w:marBottom w:val="0"/>
          <w:divBdr>
            <w:top w:val="none" w:sz="0" w:space="0" w:color="auto"/>
            <w:left w:val="none" w:sz="0" w:space="0" w:color="auto"/>
            <w:bottom w:val="none" w:sz="0" w:space="0" w:color="auto"/>
            <w:right w:val="none" w:sz="0" w:space="0" w:color="auto"/>
          </w:divBdr>
        </w:div>
        <w:div w:id="954599530">
          <w:marLeft w:val="0"/>
          <w:marRight w:val="0"/>
          <w:marTop w:val="0"/>
          <w:marBottom w:val="0"/>
          <w:divBdr>
            <w:top w:val="none" w:sz="0" w:space="0" w:color="auto"/>
            <w:left w:val="none" w:sz="0" w:space="0" w:color="auto"/>
            <w:bottom w:val="none" w:sz="0" w:space="0" w:color="auto"/>
            <w:right w:val="none" w:sz="0" w:space="0" w:color="auto"/>
          </w:divBdr>
        </w:div>
        <w:div w:id="970793749">
          <w:marLeft w:val="0"/>
          <w:marRight w:val="0"/>
          <w:marTop w:val="0"/>
          <w:marBottom w:val="0"/>
          <w:divBdr>
            <w:top w:val="none" w:sz="0" w:space="0" w:color="auto"/>
            <w:left w:val="none" w:sz="0" w:space="0" w:color="auto"/>
            <w:bottom w:val="none" w:sz="0" w:space="0" w:color="auto"/>
            <w:right w:val="none" w:sz="0" w:space="0" w:color="auto"/>
          </w:divBdr>
        </w:div>
        <w:div w:id="1013338293">
          <w:marLeft w:val="0"/>
          <w:marRight w:val="0"/>
          <w:marTop w:val="0"/>
          <w:marBottom w:val="0"/>
          <w:divBdr>
            <w:top w:val="none" w:sz="0" w:space="0" w:color="auto"/>
            <w:left w:val="none" w:sz="0" w:space="0" w:color="auto"/>
            <w:bottom w:val="none" w:sz="0" w:space="0" w:color="auto"/>
            <w:right w:val="none" w:sz="0" w:space="0" w:color="auto"/>
          </w:divBdr>
        </w:div>
        <w:div w:id="1080761092">
          <w:marLeft w:val="0"/>
          <w:marRight w:val="0"/>
          <w:marTop w:val="0"/>
          <w:marBottom w:val="0"/>
          <w:divBdr>
            <w:top w:val="none" w:sz="0" w:space="0" w:color="auto"/>
            <w:left w:val="none" w:sz="0" w:space="0" w:color="auto"/>
            <w:bottom w:val="none" w:sz="0" w:space="0" w:color="auto"/>
            <w:right w:val="none" w:sz="0" w:space="0" w:color="auto"/>
          </w:divBdr>
        </w:div>
        <w:div w:id="1101946981">
          <w:marLeft w:val="0"/>
          <w:marRight w:val="0"/>
          <w:marTop w:val="0"/>
          <w:marBottom w:val="0"/>
          <w:divBdr>
            <w:top w:val="none" w:sz="0" w:space="0" w:color="auto"/>
            <w:left w:val="none" w:sz="0" w:space="0" w:color="auto"/>
            <w:bottom w:val="none" w:sz="0" w:space="0" w:color="auto"/>
            <w:right w:val="none" w:sz="0" w:space="0" w:color="auto"/>
          </w:divBdr>
        </w:div>
        <w:div w:id="1142892445">
          <w:marLeft w:val="0"/>
          <w:marRight w:val="0"/>
          <w:marTop w:val="0"/>
          <w:marBottom w:val="0"/>
          <w:divBdr>
            <w:top w:val="none" w:sz="0" w:space="0" w:color="auto"/>
            <w:left w:val="none" w:sz="0" w:space="0" w:color="auto"/>
            <w:bottom w:val="none" w:sz="0" w:space="0" w:color="auto"/>
            <w:right w:val="none" w:sz="0" w:space="0" w:color="auto"/>
          </w:divBdr>
        </w:div>
        <w:div w:id="1188058013">
          <w:marLeft w:val="0"/>
          <w:marRight w:val="0"/>
          <w:marTop w:val="0"/>
          <w:marBottom w:val="0"/>
          <w:divBdr>
            <w:top w:val="none" w:sz="0" w:space="0" w:color="auto"/>
            <w:left w:val="none" w:sz="0" w:space="0" w:color="auto"/>
            <w:bottom w:val="none" w:sz="0" w:space="0" w:color="auto"/>
            <w:right w:val="none" w:sz="0" w:space="0" w:color="auto"/>
          </w:divBdr>
        </w:div>
        <w:div w:id="1314336416">
          <w:marLeft w:val="0"/>
          <w:marRight w:val="0"/>
          <w:marTop w:val="0"/>
          <w:marBottom w:val="0"/>
          <w:divBdr>
            <w:top w:val="none" w:sz="0" w:space="0" w:color="auto"/>
            <w:left w:val="none" w:sz="0" w:space="0" w:color="auto"/>
            <w:bottom w:val="none" w:sz="0" w:space="0" w:color="auto"/>
            <w:right w:val="none" w:sz="0" w:space="0" w:color="auto"/>
          </w:divBdr>
        </w:div>
        <w:div w:id="1370452922">
          <w:marLeft w:val="0"/>
          <w:marRight w:val="0"/>
          <w:marTop w:val="0"/>
          <w:marBottom w:val="0"/>
          <w:divBdr>
            <w:top w:val="none" w:sz="0" w:space="0" w:color="auto"/>
            <w:left w:val="none" w:sz="0" w:space="0" w:color="auto"/>
            <w:bottom w:val="none" w:sz="0" w:space="0" w:color="auto"/>
            <w:right w:val="none" w:sz="0" w:space="0" w:color="auto"/>
          </w:divBdr>
        </w:div>
        <w:div w:id="1455362761">
          <w:marLeft w:val="0"/>
          <w:marRight w:val="0"/>
          <w:marTop w:val="0"/>
          <w:marBottom w:val="0"/>
          <w:divBdr>
            <w:top w:val="none" w:sz="0" w:space="0" w:color="auto"/>
            <w:left w:val="none" w:sz="0" w:space="0" w:color="auto"/>
            <w:bottom w:val="none" w:sz="0" w:space="0" w:color="auto"/>
            <w:right w:val="none" w:sz="0" w:space="0" w:color="auto"/>
          </w:divBdr>
        </w:div>
        <w:div w:id="1538662289">
          <w:marLeft w:val="0"/>
          <w:marRight w:val="0"/>
          <w:marTop w:val="0"/>
          <w:marBottom w:val="0"/>
          <w:divBdr>
            <w:top w:val="none" w:sz="0" w:space="0" w:color="auto"/>
            <w:left w:val="none" w:sz="0" w:space="0" w:color="auto"/>
            <w:bottom w:val="none" w:sz="0" w:space="0" w:color="auto"/>
            <w:right w:val="none" w:sz="0" w:space="0" w:color="auto"/>
          </w:divBdr>
        </w:div>
        <w:div w:id="1559590947">
          <w:marLeft w:val="0"/>
          <w:marRight w:val="0"/>
          <w:marTop w:val="0"/>
          <w:marBottom w:val="0"/>
          <w:divBdr>
            <w:top w:val="none" w:sz="0" w:space="0" w:color="auto"/>
            <w:left w:val="none" w:sz="0" w:space="0" w:color="auto"/>
            <w:bottom w:val="none" w:sz="0" w:space="0" w:color="auto"/>
            <w:right w:val="none" w:sz="0" w:space="0" w:color="auto"/>
          </w:divBdr>
        </w:div>
        <w:div w:id="1632980303">
          <w:marLeft w:val="0"/>
          <w:marRight w:val="0"/>
          <w:marTop w:val="0"/>
          <w:marBottom w:val="0"/>
          <w:divBdr>
            <w:top w:val="none" w:sz="0" w:space="0" w:color="auto"/>
            <w:left w:val="none" w:sz="0" w:space="0" w:color="auto"/>
            <w:bottom w:val="none" w:sz="0" w:space="0" w:color="auto"/>
            <w:right w:val="none" w:sz="0" w:space="0" w:color="auto"/>
          </w:divBdr>
        </w:div>
        <w:div w:id="1751079800">
          <w:marLeft w:val="0"/>
          <w:marRight w:val="0"/>
          <w:marTop w:val="0"/>
          <w:marBottom w:val="0"/>
          <w:divBdr>
            <w:top w:val="none" w:sz="0" w:space="0" w:color="auto"/>
            <w:left w:val="none" w:sz="0" w:space="0" w:color="auto"/>
            <w:bottom w:val="none" w:sz="0" w:space="0" w:color="auto"/>
            <w:right w:val="none" w:sz="0" w:space="0" w:color="auto"/>
          </w:divBdr>
        </w:div>
        <w:div w:id="1796630170">
          <w:marLeft w:val="0"/>
          <w:marRight w:val="0"/>
          <w:marTop w:val="0"/>
          <w:marBottom w:val="0"/>
          <w:divBdr>
            <w:top w:val="none" w:sz="0" w:space="0" w:color="auto"/>
            <w:left w:val="none" w:sz="0" w:space="0" w:color="auto"/>
            <w:bottom w:val="none" w:sz="0" w:space="0" w:color="auto"/>
            <w:right w:val="none" w:sz="0" w:space="0" w:color="auto"/>
          </w:divBdr>
        </w:div>
        <w:div w:id="1920823546">
          <w:marLeft w:val="0"/>
          <w:marRight w:val="0"/>
          <w:marTop w:val="0"/>
          <w:marBottom w:val="0"/>
          <w:divBdr>
            <w:top w:val="none" w:sz="0" w:space="0" w:color="auto"/>
            <w:left w:val="none" w:sz="0" w:space="0" w:color="auto"/>
            <w:bottom w:val="none" w:sz="0" w:space="0" w:color="auto"/>
            <w:right w:val="none" w:sz="0" w:space="0" w:color="auto"/>
          </w:divBdr>
        </w:div>
        <w:div w:id="2027096517">
          <w:marLeft w:val="0"/>
          <w:marRight w:val="0"/>
          <w:marTop w:val="0"/>
          <w:marBottom w:val="0"/>
          <w:divBdr>
            <w:top w:val="none" w:sz="0" w:space="0" w:color="auto"/>
            <w:left w:val="none" w:sz="0" w:space="0" w:color="auto"/>
            <w:bottom w:val="none" w:sz="0" w:space="0" w:color="auto"/>
            <w:right w:val="none" w:sz="0" w:space="0" w:color="auto"/>
          </w:divBdr>
        </w:div>
        <w:div w:id="2101296563">
          <w:marLeft w:val="0"/>
          <w:marRight w:val="0"/>
          <w:marTop w:val="0"/>
          <w:marBottom w:val="0"/>
          <w:divBdr>
            <w:top w:val="none" w:sz="0" w:space="0" w:color="auto"/>
            <w:left w:val="none" w:sz="0" w:space="0" w:color="auto"/>
            <w:bottom w:val="none" w:sz="0" w:space="0" w:color="auto"/>
            <w:right w:val="none" w:sz="0" w:space="0" w:color="auto"/>
          </w:divBdr>
        </w:div>
        <w:div w:id="2108303326">
          <w:marLeft w:val="0"/>
          <w:marRight w:val="0"/>
          <w:marTop w:val="0"/>
          <w:marBottom w:val="0"/>
          <w:divBdr>
            <w:top w:val="none" w:sz="0" w:space="0" w:color="auto"/>
            <w:left w:val="none" w:sz="0" w:space="0" w:color="auto"/>
            <w:bottom w:val="none" w:sz="0" w:space="0" w:color="auto"/>
            <w:right w:val="none" w:sz="0" w:space="0" w:color="auto"/>
          </w:divBdr>
        </w:div>
      </w:divsChild>
    </w:div>
    <w:div w:id="2061592999">
      <w:bodyDiv w:val="1"/>
      <w:marLeft w:val="0"/>
      <w:marRight w:val="0"/>
      <w:marTop w:val="0"/>
      <w:marBottom w:val="0"/>
      <w:divBdr>
        <w:top w:val="none" w:sz="0" w:space="0" w:color="auto"/>
        <w:left w:val="none" w:sz="0" w:space="0" w:color="auto"/>
        <w:bottom w:val="none" w:sz="0" w:space="0" w:color="auto"/>
        <w:right w:val="none" w:sz="0" w:space="0" w:color="auto"/>
      </w:divBdr>
      <w:divsChild>
        <w:div w:id="19549351">
          <w:marLeft w:val="0"/>
          <w:marRight w:val="0"/>
          <w:marTop w:val="0"/>
          <w:marBottom w:val="0"/>
          <w:divBdr>
            <w:top w:val="none" w:sz="0" w:space="0" w:color="auto"/>
            <w:left w:val="none" w:sz="0" w:space="0" w:color="auto"/>
            <w:bottom w:val="none" w:sz="0" w:space="0" w:color="auto"/>
            <w:right w:val="none" w:sz="0" w:space="0" w:color="auto"/>
          </w:divBdr>
        </w:div>
        <w:div w:id="44061218">
          <w:marLeft w:val="0"/>
          <w:marRight w:val="0"/>
          <w:marTop w:val="0"/>
          <w:marBottom w:val="0"/>
          <w:divBdr>
            <w:top w:val="none" w:sz="0" w:space="0" w:color="auto"/>
            <w:left w:val="none" w:sz="0" w:space="0" w:color="auto"/>
            <w:bottom w:val="none" w:sz="0" w:space="0" w:color="auto"/>
            <w:right w:val="none" w:sz="0" w:space="0" w:color="auto"/>
          </w:divBdr>
        </w:div>
        <w:div w:id="88738029">
          <w:marLeft w:val="0"/>
          <w:marRight w:val="0"/>
          <w:marTop w:val="0"/>
          <w:marBottom w:val="0"/>
          <w:divBdr>
            <w:top w:val="none" w:sz="0" w:space="0" w:color="auto"/>
            <w:left w:val="none" w:sz="0" w:space="0" w:color="auto"/>
            <w:bottom w:val="none" w:sz="0" w:space="0" w:color="auto"/>
            <w:right w:val="none" w:sz="0" w:space="0" w:color="auto"/>
          </w:divBdr>
        </w:div>
        <w:div w:id="97722170">
          <w:marLeft w:val="0"/>
          <w:marRight w:val="0"/>
          <w:marTop w:val="0"/>
          <w:marBottom w:val="0"/>
          <w:divBdr>
            <w:top w:val="none" w:sz="0" w:space="0" w:color="auto"/>
            <w:left w:val="none" w:sz="0" w:space="0" w:color="auto"/>
            <w:bottom w:val="none" w:sz="0" w:space="0" w:color="auto"/>
            <w:right w:val="none" w:sz="0" w:space="0" w:color="auto"/>
          </w:divBdr>
        </w:div>
        <w:div w:id="107165661">
          <w:marLeft w:val="0"/>
          <w:marRight w:val="0"/>
          <w:marTop w:val="0"/>
          <w:marBottom w:val="0"/>
          <w:divBdr>
            <w:top w:val="none" w:sz="0" w:space="0" w:color="auto"/>
            <w:left w:val="none" w:sz="0" w:space="0" w:color="auto"/>
            <w:bottom w:val="none" w:sz="0" w:space="0" w:color="auto"/>
            <w:right w:val="none" w:sz="0" w:space="0" w:color="auto"/>
          </w:divBdr>
        </w:div>
        <w:div w:id="108209097">
          <w:marLeft w:val="0"/>
          <w:marRight w:val="0"/>
          <w:marTop w:val="0"/>
          <w:marBottom w:val="0"/>
          <w:divBdr>
            <w:top w:val="none" w:sz="0" w:space="0" w:color="auto"/>
            <w:left w:val="none" w:sz="0" w:space="0" w:color="auto"/>
            <w:bottom w:val="none" w:sz="0" w:space="0" w:color="auto"/>
            <w:right w:val="none" w:sz="0" w:space="0" w:color="auto"/>
          </w:divBdr>
        </w:div>
        <w:div w:id="111361604">
          <w:marLeft w:val="0"/>
          <w:marRight w:val="0"/>
          <w:marTop w:val="0"/>
          <w:marBottom w:val="0"/>
          <w:divBdr>
            <w:top w:val="none" w:sz="0" w:space="0" w:color="auto"/>
            <w:left w:val="none" w:sz="0" w:space="0" w:color="auto"/>
            <w:bottom w:val="none" w:sz="0" w:space="0" w:color="auto"/>
            <w:right w:val="none" w:sz="0" w:space="0" w:color="auto"/>
          </w:divBdr>
        </w:div>
        <w:div w:id="153883865">
          <w:marLeft w:val="0"/>
          <w:marRight w:val="0"/>
          <w:marTop w:val="0"/>
          <w:marBottom w:val="0"/>
          <w:divBdr>
            <w:top w:val="none" w:sz="0" w:space="0" w:color="auto"/>
            <w:left w:val="none" w:sz="0" w:space="0" w:color="auto"/>
            <w:bottom w:val="none" w:sz="0" w:space="0" w:color="auto"/>
            <w:right w:val="none" w:sz="0" w:space="0" w:color="auto"/>
          </w:divBdr>
        </w:div>
        <w:div w:id="167449237">
          <w:marLeft w:val="0"/>
          <w:marRight w:val="0"/>
          <w:marTop w:val="0"/>
          <w:marBottom w:val="0"/>
          <w:divBdr>
            <w:top w:val="none" w:sz="0" w:space="0" w:color="auto"/>
            <w:left w:val="none" w:sz="0" w:space="0" w:color="auto"/>
            <w:bottom w:val="none" w:sz="0" w:space="0" w:color="auto"/>
            <w:right w:val="none" w:sz="0" w:space="0" w:color="auto"/>
          </w:divBdr>
        </w:div>
        <w:div w:id="176774075">
          <w:marLeft w:val="0"/>
          <w:marRight w:val="0"/>
          <w:marTop w:val="0"/>
          <w:marBottom w:val="0"/>
          <w:divBdr>
            <w:top w:val="none" w:sz="0" w:space="0" w:color="auto"/>
            <w:left w:val="none" w:sz="0" w:space="0" w:color="auto"/>
            <w:bottom w:val="none" w:sz="0" w:space="0" w:color="auto"/>
            <w:right w:val="none" w:sz="0" w:space="0" w:color="auto"/>
          </w:divBdr>
        </w:div>
        <w:div w:id="211814546">
          <w:marLeft w:val="0"/>
          <w:marRight w:val="0"/>
          <w:marTop w:val="0"/>
          <w:marBottom w:val="0"/>
          <w:divBdr>
            <w:top w:val="none" w:sz="0" w:space="0" w:color="auto"/>
            <w:left w:val="none" w:sz="0" w:space="0" w:color="auto"/>
            <w:bottom w:val="none" w:sz="0" w:space="0" w:color="auto"/>
            <w:right w:val="none" w:sz="0" w:space="0" w:color="auto"/>
          </w:divBdr>
        </w:div>
        <w:div w:id="218514736">
          <w:marLeft w:val="0"/>
          <w:marRight w:val="0"/>
          <w:marTop w:val="0"/>
          <w:marBottom w:val="0"/>
          <w:divBdr>
            <w:top w:val="none" w:sz="0" w:space="0" w:color="auto"/>
            <w:left w:val="none" w:sz="0" w:space="0" w:color="auto"/>
            <w:bottom w:val="none" w:sz="0" w:space="0" w:color="auto"/>
            <w:right w:val="none" w:sz="0" w:space="0" w:color="auto"/>
          </w:divBdr>
        </w:div>
        <w:div w:id="242765580">
          <w:marLeft w:val="0"/>
          <w:marRight w:val="0"/>
          <w:marTop w:val="0"/>
          <w:marBottom w:val="0"/>
          <w:divBdr>
            <w:top w:val="none" w:sz="0" w:space="0" w:color="auto"/>
            <w:left w:val="none" w:sz="0" w:space="0" w:color="auto"/>
            <w:bottom w:val="none" w:sz="0" w:space="0" w:color="auto"/>
            <w:right w:val="none" w:sz="0" w:space="0" w:color="auto"/>
          </w:divBdr>
        </w:div>
        <w:div w:id="244610167">
          <w:marLeft w:val="0"/>
          <w:marRight w:val="0"/>
          <w:marTop w:val="0"/>
          <w:marBottom w:val="0"/>
          <w:divBdr>
            <w:top w:val="none" w:sz="0" w:space="0" w:color="auto"/>
            <w:left w:val="none" w:sz="0" w:space="0" w:color="auto"/>
            <w:bottom w:val="none" w:sz="0" w:space="0" w:color="auto"/>
            <w:right w:val="none" w:sz="0" w:space="0" w:color="auto"/>
          </w:divBdr>
        </w:div>
        <w:div w:id="283662609">
          <w:marLeft w:val="0"/>
          <w:marRight w:val="0"/>
          <w:marTop w:val="0"/>
          <w:marBottom w:val="0"/>
          <w:divBdr>
            <w:top w:val="none" w:sz="0" w:space="0" w:color="auto"/>
            <w:left w:val="none" w:sz="0" w:space="0" w:color="auto"/>
            <w:bottom w:val="none" w:sz="0" w:space="0" w:color="auto"/>
            <w:right w:val="none" w:sz="0" w:space="0" w:color="auto"/>
          </w:divBdr>
        </w:div>
        <w:div w:id="313411076">
          <w:marLeft w:val="0"/>
          <w:marRight w:val="0"/>
          <w:marTop w:val="0"/>
          <w:marBottom w:val="0"/>
          <w:divBdr>
            <w:top w:val="none" w:sz="0" w:space="0" w:color="auto"/>
            <w:left w:val="none" w:sz="0" w:space="0" w:color="auto"/>
            <w:bottom w:val="none" w:sz="0" w:space="0" w:color="auto"/>
            <w:right w:val="none" w:sz="0" w:space="0" w:color="auto"/>
          </w:divBdr>
        </w:div>
        <w:div w:id="348916744">
          <w:marLeft w:val="0"/>
          <w:marRight w:val="0"/>
          <w:marTop w:val="0"/>
          <w:marBottom w:val="0"/>
          <w:divBdr>
            <w:top w:val="none" w:sz="0" w:space="0" w:color="auto"/>
            <w:left w:val="none" w:sz="0" w:space="0" w:color="auto"/>
            <w:bottom w:val="none" w:sz="0" w:space="0" w:color="auto"/>
            <w:right w:val="none" w:sz="0" w:space="0" w:color="auto"/>
          </w:divBdr>
        </w:div>
        <w:div w:id="355086771">
          <w:marLeft w:val="0"/>
          <w:marRight w:val="0"/>
          <w:marTop w:val="0"/>
          <w:marBottom w:val="0"/>
          <w:divBdr>
            <w:top w:val="none" w:sz="0" w:space="0" w:color="auto"/>
            <w:left w:val="none" w:sz="0" w:space="0" w:color="auto"/>
            <w:bottom w:val="none" w:sz="0" w:space="0" w:color="auto"/>
            <w:right w:val="none" w:sz="0" w:space="0" w:color="auto"/>
          </w:divBdr>
        </w:div>
        <w:div w:id="357048309">
          <w:marLeft w:val="0"/>
          <w:marRight w:val="0"/>
          <w:marTop w:val="0"/>
          <w:marBottom w:val="0"/>
          <w:divBdr>
            <w:top w:val="none" w:sz="0" w:space="0" w:color="auto"/>
            <w:left w:val="none" w:sz="0" w:space="0" w:color="auto"/>
            <w:bottom w:val="none" w:sz="0" w:space="0" w:color="auto"/>
            <w:right w:val="none" w:sz="0" w:space="0" w:color="auto"/>
          </w:divBdr>
        </w:div>
        <w:div w:id="367727259">
          <w:marLeft w:val="0"/>
          <w:marRight w:val="0"/>
          <w:marTop w:val="0"/>
          <w:marBottom w:val="0"/>
          <w:divBdr>
            <w:top w:val="none" w:sz="0" w:space="0" w:color="auto"/>
            <w:left w:val="none" w:sz="0" w:space="0" w:color="auto"/>
            <w:bottom w:val="none" w:sz="0" w:space="0" w:color="auto"/>
            <w:right w:val="none" w:sz="0" w:space="0" w:color="auto"/>
          </w:divBdr>
        </w:div>
        <w:div w:id="370109723">
          <w:marLeft w:val="0"/>
          <w:marRight w:val="0"/>
          <w:marTop w:val="0"/>
          <w:marBottom w:val="0"/>
          <w:divBdr>
            <w:top w:val="none" w:sz="0" w:space="0" w:color="auto"/>
            <w:left w:val="none" w:sz="0" w:space="0" w:color="auto"/>
            <w:bottom w:val="none" w:sz="0" w:space="0" w:color="auto"/>
            <w:right w:val="none" w:sz="0" w:space="0" w:color="auto"/>
          </w:divBdr>
        </w:div>
        <w:div w:id="370497121">
          <w:marLeft w:val="0"/>
          <w:marRight w:val="0"/>
          <w:marTop w:val="0"/>
          <w:marBottom w:val="0"/>
          <w:divBdr>
            <w:top w:val="none" w:sz="0" w:space="0" w:color="auto"/>
            <w:left w:val="none" w:sz="0" w:space="0" w:color="auto"/>
            <w:bottom w:val="none" w:sz="0" w:space="0" w:color="auto"/>
            <w:right w:val="none" w:sz="0" w:space="0" w:color="auto"/>
          </w:divBdr>
        </w:div>
        <w:div w:id="372773302">
          <w:marLeft w:val="0"/>
          <w:marRight w:val="0"/>
          <w:marTop w:val="0"/>
          <w:marBottom w:val="0"/>
          <w:divBdr>
            <w:top w:val="none" w:sz="0" w:space="0" w:color="auto"/>
            <w:left w:val="none" w:sz="0" w:space="0" w:color="auto"/>
            <w:bottom w:val="none" w:sz="0" w:space="0" w:color="auto"/>
            <w:right w:val="none" w:sz="0" w:space="0" w:color="auto"/>
          </w:divBdr>
        </w:div>
        <w:div w:id="378556589">
          <w:marLeft w:val="0"/>
          <w:marRight w:val="0"/>
          <w:marTop w:val="0"/>
          <w:marBottom w:val="0"/>
          <w:divBdr>
            <w:top w:val="none" w:sz="0" w:space="0" w:color="auto"/>
            <w:left w:val="none" w:sz="0" w:space="0" w:color="auto"/>
            <w:bottom w:val="none" w:sz="0" w:space="0" w:color="auto"/>
            <w:right w:val="none" w:sz="0" w:space="0" w:color="auto"/>
          </w:divBdr>
        </w:div>
        <w:div w:id="381556974">
          <w:marLeft w:val="0"/>
          <w:marRight w:val="0"/>
          <w:marTop w:val="0"/>
          <w:marBottom w:val="0"/>
          <w:divBdr>
            <w:top w:val="none" w:sz="0" w:space="0" w:color="auto"/>
            <w:left w:val="none" w:sz="0" w:space="0" w:color="auto"/>
            <w:bottom w:val="none" w:sz="0" w:space="0" w:color="auto"/>
            <w:right w:val="none" w:sz="0" w:space="0" w:color="auto"/>
          </w:divBdr>
        </w:div>
        <w:div w:id="411776114">
          <w:marLeft w:val="0"/>
          <w:marRight w:val="0"/>
          <w:marTop w:val="0"/>
          <w:marBottom w:val="0"/>
          <w:divBdr>
            <w:top w:val="none" w:sz="0" w:space="0" w:color="auto"/>
            <w:left w:val="none" w:sz="0" w:space="0" w:color="auto"/>
            <w:bottom w:val="none" w:sz="0" w:space="0" w:color="auto"/>
            <w:right w:val="none" w:sz="0" w:space="0" w:color="auto"/>
          </w:divBdr>
        </w:div>
        <w:div w:id="419835418">
          <w:marLeft w:val="0"/>
          <w:marRight w:val="0"/>
          <w:marTop w:val="0"/>
          <w:marBottom w:val="0"/>
          <w:divBdr>
            <w:top w:val="none" w:sz="0" w:space="0" w:color="auto"/>
            <w:left w:val="none" w:sz="0" w:space="0" w:color="auto"/>
            <w:bottom w:val="none" w:sz="0" w:space="0" w:color="auto"/>
            <w:right w:val="none" w:sz="0" w:space="0" w:color="auto"/>
          </w:divBdr>
        </w:div>
        <w:div w:id="440297339">
          <w:marLeft w:val="0"/>
          <w:marRight w:val="0"/>
          <w:marTop w:val="0"/>
          <w:marBottom w:val="0"/>
          <w:divBdr>
            <w:top w:val="none" w:sz="0" w:space="0" w:color="auto"/>
            <w:left w:val="none" w:sz="0" w:space="0" w:color="auto"/>
            <w:bottom w:val="none" w:sz="0" w:space="0" w:color="auto"/>
            <w:right w:val="none" w:sz="0" w:space="0" w:color="auto"/>
          </w:divBdr>
        </w:div>
        <w:div w:id="524907211">
          <w:marLeft w:val="0"/>
          <w:marRight w:val="0"/>
          <w:marTop w:val="0"/>
          <w:marBottom w:val="0"/>
          <w:divBdr>
            <w:top w:val="none" w:sz="0" w:space="0" w:color="auto"/>
            <w:left w:val="none" w:sz="0" w:space="0" w:color="auto"/>
            <w:bottom w:val="none" w:sz="0" w:space="0" w:color="auto"/>
            <w:right w:val="none" w:sz="0" w:space="0" w:color="auto"/>
          </w:divBdr>
        </w:div>
        <w:div w:id="540165168">
          <w:marLeft w:val="0"/>
          <w:marRight w:val="0"/>
          <w:marTop w:val="0"/>
          <w:marBottom w:val="0"/>
          <w:divBdr>
            <w:top w:val="none" w:sz="0" w:space="0" w:color="auto"/>
            <w:left w:val="none" w:sz="0" w:space="0" w:color="auto"/>
            <w:bottom w:val="none" w:sz="0" w:space="0" w:color="auto"/>
            <w:right w:val="none" w:sz="0" w:space="0" w:color="auto"/>
          </w:divBdr>
        </w:div>
        <w:div w:id="550117658">
          <w:marLeft w:val="0"/>
          <w:marRight w:val="0"/>
          <w:marTop w:val="0"/>
          <w:marBottom w:val="0"/>
          <w:divBdr>
            <w:top w:val="none" w:sz="0" w:space="0" w:color="auto"/>
            <w:left w:val="none" w:sz="0" w:space="0" w:color="auto"/>
            <w:bottom w:val="none" w:sz="0" w:space="0" w:color="auto"/>
            <w:right w:val="none" w:sz="0" w:space="0" w:color="auto"/>
          </w:divBdr>
        </w:div>
        <w:div w:id="565721446">
          <w:marLeft w:val="0"/>
          <w:marRight w:val="0"/>
          <w:marTop w:val="0"/>
          <w:marBottom w:val="0"/>
          <w:divBdr>
            <w:top w:val="none" w:sz="0" w:space="0" w:color="auto"/>
            <w:left w:val="none" w:sz="0" w:space="0" w:color="auto"/>
            <w:bottom w:val="none" w:sz="0" w:space="0" w:color="auto"/>
            <w:right w:val="none" w:sz="0" w:space="0" w:color="auto"/>
          </w:divBdr>
        </w:div>
        <w:div w:id="586571983">
          <w:marLeft w:val="0"/>
          <w:marRight w:val="0"/>
          <w:marTop w:val="0"/>
          <w:marBottom w:val="0"/>
          <w:divBdr>
            <w:top w:val="none" w:sz="0" w:space="0" w:color="auto"/>
            <w:left w:val="none" w:sz="0" w:space="0" w:color="auto"/>
            <w:bottom w:val="none" w:sz="0" w:space="0" w:color="auto"/>
            <w:right w:val="none" w:sz="0" w:space="0" w:color="auto"/>
          </w:divBdr>
        </w:div>
        <w:div w:id="642273626">
          <w:marLeft w:val="0"/>
          <w:marRight w:val="0"/>
          <w:marTop w:val="0"/>
          <w:marBottom w:val="0"/>
          <w:divBdr>
            <w:top w:val="none" w:sz="0" w:space="0" w:color="auto"/>
            <w:left w:val="none" w:sz="0" w:space="0" w:color="auto"/>
            <w:bottom w:val="none" w:sz="0" w:space="0" w:color="auto"/>
            <w:right w:val="none" w:sz="0" w:space="0" w:color="auto"/>
          </w:divBdr>
        </w:div>
        <w:div w:id="666714698">
          <w:marLeft w:val="0"/>
          <w:marRight w:val="0"/>
          <w:marTop w:val="0"/>
          <w:marBottom w:val="0"/>
          <w:divBdr>
            <w:top w:val="none" w:sz="0" w:space="0" w:color="auto"/>
            <w:left w:val="none" w:sz="0" w:space="0" w:color="auto"/>
            <w:bottom w:val="none" w:sz="0" w:space="0" w:color="auto"/>
            <w:right w:val="none" w:sz="0" w:space="0" w:color="auto"/>
          </w:divBdr>
        </w:div>
        <w:div w:id="698242606">
          <w:marLeft w:val="0"/>
          <w:marRight w:val="0"/>
          <w:marTop w:val="0"/>
          <w:marBottom w:val="0"/>
          <w:divBdr>
            <w:top w:val="none" w:sz="0" w:space="0" w:color="auto"/>
            <w:left w:val="none" w:sz="0" w:space="0" w:color="auto"/>
            <w:bottom w:val="none" w:sz="0" w:space="0" w:color="auto"/>
            <w:right w:val="none" w:sz="0" w:space="0" w:color="auto"/>
          </w:divBdr>
        </w:div>
        <w:div w:id="707491994">
          <w:marLeft w:val="0"/>
          <w:marRight w:val="0"/>
          <w:marTop w:val="0"/>
          <w:marBottom w:val="0"/>
          <w:divBdr>
            <w:top w:val="none" w:sz="0" w:space="0" w:color="auto"/>
            <w:left w:val="none" w:sz="0" w:space="0" w:color="auto"/>
            <w:bottom w:val="none" w:sz="0" w:space="0" w:color="auto"/>
            <w:right w:val="none" w:sz="0" w:space="0" w:color="auto"/>
          </w:divBdr>
        </w:div>
        <w:div w:id="735202508">
          <w:marLeft w:val="0"/>
          <w:marRight w:val="0"/>
          <w:marTop w:val="0"/>
          <w:marBottom w:val="0"/>
          <w:divBdr>
            <w:top w:val="none" w:sz="0" w:space="0" w:color="auto"/>
            <w:left w:val="none" w:sz="0" w:space="0" w:color="auto"/>
            <w:bottom w:val="none" w:sz="0" w:space="0" w:color="auto"/>
            <w:right w:val="none" w:sz="0" w:space="0" w:color="auto"/>
          </w:divBdr>
        </w:div>
        <w:div w:id="771585984">
          <w:marLeft w:val="0"/>
          <w:marRight w:val="0"/>
          <w:marTop w:val="0"/>
          <w:marBottom w:val="0"/>
          <w:divBdr>
            <w:top w:val="none" w:sz="0" w:space="0" w:color="auto"/>
            <w:left w:val="none" w:sz="0" w:space="0" w:color="auto"/>
            <w:bottom w:val="none" w:sz="0" w:space="0" w:color="auto"/>
            <w:right w:val="none" w:sz="0" w:space="0" w:color="auto"/>
          </w:divBdr>
        </w:div>
        <w:div w:id="798960326">
          <w:marLeft w:val="0"/>
          <w:marRight w:val="0"/>
          <w:marTop w:val="0"/>
          <w:marBottom w:val="0"/>
          <w:divBdr>
            <w:top w:val="none" w:sz="0" w:space="0" w:color="auto"/>
            <w:left w:val="none" w:sz="0" w:space="0" w:color="auto"/>
            <w:bottom w:val="none" w:sz="0" w:space="0" w:color="auto"/>
            <w:right w:val="none" w:sz="0" w:space="0" w:color="auto"/>
          </w:divBdr>
        </w:div>
        <w:div w:id="818569744">
          <w:marLeft w:val="0"/>
          <w:marRight w:val="0"/>
          <w:marTop w:val="0"/>
          <w:marBottom w:val="0"/>
          <w:divBdr>
            <w:top w:val="none" w:sz="0" w:space="0" w:color="auto"/>
            <w:left w:val="none" w:sz="0" w:space="0" w:color="auto"/>
            <w:bottom w:val="none" w:sz="0" w:space="0" w:color="auto"/>
            <w:right w:val="none" w:sz="0" w:space="0" w:color="auto"/>
          </w:divBdr>
        </w:div>
        <w:div w:id="887451361">
          <w:marLeft w:val="0"/>
          <w:marRight w:val="0"/>
          <w:marTop w:val="0"/>
          <w:marBottom w:val="0"/>
          <w:divBdr>
            <w:top w:val="none" w:sz="0" w:space="0" w:color="auto"/>
            <w:left w:val="none" w:sz="0" w:space="0" w:color="auto"/>
            <w:bottom w:val="none" w:sz="0" w:space="0" w:color="auto"/>
            <w:right w:val="none" w:sz="0" w:space="0" w:color="auto"/>
          </w:divBdr>
        </w:div>
        <w:div w:id="898513451">
          <w:marLeft w:val="0"/>
          <w:marRight w:val="0"/>
          <w:marTop w:val="0"/>
          <w:marBottom w:val="0"/>
          <w:divBdr>
            <w:top w:val="none" w:sz="0" w:space="0" w:color="auto"/>
            <w:left w:val="none" w:sz="0" w:space="0" w:color="auto"/>
            <w:bottom w:val="none" w:sz="0" w:space="0" w:color="auto"/>
            <w:right w:val="none" w:sz="0" w:space="0" w:color="auto"/>
          </w:divBdr>
        </w:div>
        <w:div w:id="898595824">
          <w:marLeft w:val="0"/>
          <w:marRight w:val="0"/>
          <w:marTop w:val="0"/>
          <w:marBottom w:val="0"/>
          <w:divBdr>
            <w:top w:val="none" w:sz="0" w:space="0" w:color="auto"/>
            <w:left w:val="none" w:sz="0" w:space="0" w:color="auto"/>
            <w:bottom w:val="none" w:sz="0" w:space="0" w:color="auto"/>
            <w:right w:val="none" w:sz="0" w:space="0" w:color="auto"/>
          </w:divBdr>
        </w:div>
        <w:div w:id="910694565">
          <w:marLeft w:val="0"/>
          <w:marRight w:val="0"/>
          <w:marTop w:val="0"/>
          <w:marBottom w:val="0"/>
          <w:divBdr>
            <w:top w:val="none" w:sz="0" w:space="0" w:color="auto"/>
            <w:left w:val="none" w:sz="0" w:space="0" w:color="auto"/>
            <w:bottom w:val="none" w:sz="0" w:space="0" w:color="auto"/>
            <w:right w:val="none" w:sz="0" w:space="0" w:color="auto"/>
          </w:divBdr>
        </w:div>
        <w:div w:id="963123621">
          <w:marLeft w:val="0"/>
          <w:marRight w:val="0"/>
          <w:marTop w:val="0"/>
          <w:marBottom w:val="0"/>
          <w:divBdr>
            <w:top w:val="none" w:sz="0" w:space="0" w:color="auto"/>
            <w:left w:val="none" w:sz="0" w:space="0" w:color="auto"/>
            <w:bottom w:val="none" w:sz="0" w:space="0" w:color="auto"/>
            <w:right w:val="none" w:sz="0" w:space="0" w:color="auto"/>
          </w:divBdr>
        </w:div>
        <w:div w:id="964390225">
          <w:marLeft w:val="0"/>
          <w:marRight w:val="0"/>
          <w:marTop w:val="0"/>
          <w:marBottom w:val="0"/>
          <w:divBdr>
            <w:top w:val="none" w:sz="0" w:space="0" w:color="auto"/>
            <w:left w:val="none" w:sz="0" w:space="0" w:color="auto"/>
            <w:bottom w:val="none" w:sz="0" w:space="0" w:color="auto"/>
            <w:right w:val="none" w:sz="0" w:space="0" w:color="auto"/>
          </w:divBdr>
        </w:div>
        <w:div w:id="991132147">
          <w:marLeft w:val="0"/>
          <w:marRight w:val="0"/>
          <w:marTop w:val="0"/>
          <w:marBottom w:val="0"/>
          <w:divBdr>
            <w:top w:val="none" w:sz="0" w:space="0" w:color="auto"/>
            <w:left w:val="none" w:sz="0" w:space="0" w:color="auto"/>
            <w:bottom w:val="none" w:sz="0" w:space="0" w:color="auto"/>
            <w:right w:val="none" w:sz="0" w:space="0" w:color="auto"/>
          </w:divBdr>
        </w:div>
        <w:div w:id="1005746336">
          <w:marLeft w:val="0"/>
          <w:marRight w:val="0"/>
          <w:marTop w:val="0"/>
          <w:marBottom w:val="0"/>
          <w:divBdr>
            <w:top w:val="none" w:sz="0" w:space="0" w:color="auto"/>
            <w:left w:val="none" w:sz="0" w:space="0" w:color="auto"/>
            <w:bottom w:val="none" w:sz="0" w:space="0" w:color="auto"/>
            <w:right w:val="none" w:sz="0" w:space="0" w:color="auto"/>
          </w:divBdr>
        </w:div>
        <w:div w:id="1013457889">
          <w:marLeft w:val="0"/>
          <w:marRight w:val="0"/>
          <w:marTop w:val="0"/>
          <w:marBottom w:val="0"/>
          <w:divBdr>
            <w:top w:val="none" w:sz="0" w:space="0" w:color="auto"/>
            <w:left w:val="none" w:sz="0" w:space="0" w:color="auto"/>
            <w:bottom w:val="none" w:sz="0" w:space="0" w:color="auto"/>
            <w:right w:val="none" w:sz="0" w:space="0" w:color="auto"/>
          </w:divBdr>
        </w:div>
        <w:div w:id="1047726399">
          <w:marLeft w:val="0"/>
          <w:marRight w:val="0"/>
          <w:marTop w:val="0"/>
          <w:marBottom w:val="0"/>
          <w:divBdr>
            <w:top w:val="none" w:sz="0" w:space="0" w:color="auto"/>
            <w:left w:val="none" w:sz="0" w:space="0" w:color="auto"/>
            <w:bottom w:val="none" w:sz="0" w:space="0" w:color="auto"/>
            <w:right w:val="none" w:sz="0" w:space="0" w:color="auto"/>
          </w:divBdr>
        </w:div>
        <w:div w:id="1054622139">
          <w:marLeft w:val="0"/>
          <w:marRight w:val="0"/>
          <w:marTop w:val="0"/>
          <w:marBottom w:val="0"/>
          <w:divBdr>
            <w:top w:val="none" w:sz="0" w:space="0" w:color="auto"/>
            <w:left w:val="none" w:sz="0" w:space="0" w:color="auto"/>
            <w:bottom w:val="none" w:sz="0" w:space="0" w:color="auto"/>
            <w:right w:val="none" w:sz="0" w:space="0" w:color="auto"/>
          </w:divBdr>
        </w:div>
        <w:div w:id="1137991790">
          <w:marLeft w:val="0"/>
          <w:marRight w:val="0"/>
          <w:marTop w:val="0"/>
          <w:marBottom w:val="0"/>
          <w:divBdr>
            <w:top w:val="none" w:sz="0" w:space="0" w:color="auto"/>
            <w:left w:val="none" w:sz="0" w:space="0" w:color="auto"/>
            <w:bottom w:val="none" w:sz="0" w:space="0" w:color="auto"/>
            <w:right w:val="none" w:sz="0" w:space="0" w:color="auto"/>
          </w:divBdr>
        </w:div>
        <w:div w:id="1158762589">
          <w:marLeft w:val="0"/>
          <w:marRight w:val="0"/>
          <w:marTop w:val="0"/>
          <w:marBottom w:val="0"/>
          <w:divBdr>
            <w:top w:val="none" w:sz="0" w:space="0" w:color="auto"/>
            <w:left w:val="none" w:sz="0" w:space="0" w:color="auto"/>
            <w:bottom w:val="none" w:sz="0" w:space="0" w:color="auto"/>
            <w:right w:val="none" w:sz="0" w:space="0" w:color="auto"/>
          </w:divBdr>
        </w:div>
        <w:div w:id="1184395852">
          <w:marLeft w:val="0"/>
          <w:marRight w:val="0"/>
          <w:marTop w:val="0"/>
          <w:marBottom w:val="0"/>
          <w:divBdr>
            <w:top w:val="none" w:sz="0" w:space="0" w:color="auto"/>
            <w:left w:val="none" w:sz="0" w:space="0" w:color="auto"/>
            <w:bottom w:val="none" w:sz="0" w:space="0" w:color="auto"/>
            <w:right w:val="none" w:sz="0" w:space="0" w:color="auto"/>
          </w:divBdr>
        </w:div>
        <w:div w:id="1198466231">
          <w:marLeft w:val="0"/>
          <w:marRight w:val="0"/>
          <w:marTop w:val="0"/>
          <w:marBottom w:val="0"/>
          <w:divBdr>
            <w:top w:val="none" w:sz="0" w:space="0" w:color="auto"/>
            <w:left w:val="none" w:sz="0" w:space="0" w:color="auto"/>
            <w:bottom w:val="none" w:sz="0" w:space="0" w:color="auto"/>
            <w:right w:val="none" w:sz="0" w:space="0" w:color="auto"/>
          </w:divBdr>
        </w:div>
        <w:div w:id="1207253902">
          <w:marLeft w:val="0"/>
          <w:marRight w:val="0"/>
          <w:marTop w:val="0"/>
          <w:marBottom w:val="0"/>
          <w:divBdr>
            <w:top w:val="none" w:sz="0" w:space="0" w:color="auto"/>
            <w:left w:val="none" w:sz="0" w:space="0" w:color="auto"/>
            <w:bottom w:val="none" w:sz="0" w:space="0" w:color="auto"/>
            <w:right w:val="none" w:sz="0" w:space="0" w:color="auto"/>
          </w:divBdr>
        </w:div>
        <w:div w:id="1217474012">
          <w:marLeft w:val="0"/>
          <w:marRight w:val="0"/>
          <w:marTop w:val="0"/>
          <w:marBottom w:val="0"/>
          <w:divBdr>
            <w:top w:val="none" w:sz="0" w:space="0" w:color="auto"/>
            <w:left w:val="none" w:sz="0" w:space="0" w:color="auto"/>
            <w:bottom w:val="none" w:sz="0" w:space="0" w:color="auto"/>
            <w:right w:val="none" w:sz="0" w:space="0" w:color="auto"/>
          </w:divBdr>
        </w:div>
        <w:div w:id="1250391128">
          <w:marLeft w:val="0"/>
          <w:marRight w:val="0"/>
          <w:marTop w:val="0"/>
          <w:marBottom w:val="0"/>
          <w:divBdr>
            <w:top w:val="none" w:sz="0" w:space="0" w:color="auto"/>
            <w:left w:val="none" w:sz="0" w:space="0" w:color="auto"/>
            <w:bottom w:val="none" w:sz="0" w:space="0" w:color="auto"/>
            <w:right w:val="none" w:sz="0" w:space="0" w:color="auto"/>
          </w:divBdr>
        </w:div>
        <w:div w:id="1289822867">
          <w:marLeft w:val="0"/>
          <w:marRight w:val="0"/>
          <w:marTop w:val="0"/>
          <w:marBottom w:val="0"/>
          <w:divBdr>
            <w:top w:val="none" w:sz="0" w:space="0" w:color="auto"/>
            <w:left w:val="none" w:sz="0" w:space="0" w:color="auto"/>
            <w:bottom w:val="none" w:sz="0" w:space="0" w:color="auto"/>
            <w:right w:val="none" w:sz="0" w:space="0" w:color="auto"/>
          </w:divBdr>
        </w:div>
        <w:div w:id="1289824139">
          <w:marLeft w:val="0"/>
          <w:marRight w:val="0"/>
          <w:marTop w:val="0"/>
          <w:marBottom w:val="0"/>
          <w:divBdr>
            <w:top w:val="none" w:sz="0" w:space="0" w:color="auto"/>
            <w:left w:val="none" w:sz="0" w:space="0" w:color="auto"/>
            <w:bottom w:val="none" w:sz="0" w:space="0" w:color="auto"/>
            <w:right w:val="none" w:sz="0" w:space="0" w:color="auto"/>
          </w:divBdr>
        </w:div>
        <w:div w:id="1329093389">
          <w:marLeft w:val="0"/>
          <w:marRight w:val="0"/>
          <w:marTop w:val="0"/>
          <w:marBottom w:val="0"/>
          <w:divBdr>
            <w:top w:val="none" w:sz="0" w:space="0" w:color="auto"/>
            <w:left w:val="none" w:sz="0" w:space="0" w:color="auto"/>
            <w:bottom w:val="none" w:sz="0" w:space="0" w:color="auto"/>
            <w:right w:val="none" w:sz="0" w:space="0" w:color="auto"/>
          </w:divBdr>
        </w:div>
        <w:div w:id="1343513909">
          <w:marLeft w:val="0"/>
          <w:marRight w:val="0"/>
          <w:marTop w:val="0"/>
          <w:marBottom w:val="0"/>
          <w:divBdr>
            <w:top w:val="none" w:sz="0" w:space="0" w:color="auto"/>
            <w:left w:val="none" w:sz="0" w:space="0" w:color="auto"/>
            <w:bottom w:val="none" w:sz="0" w:space="0" w:color="auto"/>
            <w:right w:val="none" w:sz="0" w:space="0" w:color="auto"/>
          </w:divBdr>
        </w:div>
        <w:div w:id="1364407904">
          <w:marLeft w:val="0"/>
          <w:marRight w:val="0"/>
          <w:marTop w:val="0"/>
          <w:marBottom w:val="0"/>
          <w:divBdr>
            <w:top w:val="none" w:sz="0" w:space="0" w:color="auto"/>
            <w:left w:val="none" w:sz="0" w:space="0" w:color="auto"/>
            <w:bottom w:val="none" w:sz="0" w:space="0" w:color="auto"/>
            <w:right w:val="none" w:sz="0" w:space="0" w:color="auto"/>
          </w:divBdr>
        </w:div>
        <w:div w:id="1404066195">
          <w:marLeft w:val="0"/>
          <w:marRight w:val="0"/>
          <w:marTop w:val="0"/>
          <w:marBottom w:val="0"/>
          <w:divBdr>
            <w:top w:val="none" w:sz="0" w:space="0" w:color="auto"/>
            <w:left w:val="none" w:sz="0" w:space="0" w:color="auto"/>
            <w:bottom w:val="none" w:sz="0" w:space="0" w:color="auto"/>
            <w:right w:val="none" w:sz="0" w:space="0" w:color="auto"/>
          </w:divBdr>
        </w:div>
        <w:div w:id="1408066065">
          <w:marLeft w:val="0"/>
          <w:marRight w:val="0"/>
          <w:marTop w:val="0"/>
          <w:marBottom w:val="0"/>
          <w:divBdr>
            <w:top w:val="none" w:sz="0" w:space="0" w:color="auto"/>
            <w:left w:val="none" w:sz="0" w:space="0" w:color="auto"/>
            <w:bottom w:val="none" w:sz="0" w:space="0" w:color="auto"/>
            <w:right w:val="none" w:sz="0" w:space="0" w:color="auto"/>
          </w:divBdr>
        </w:div>
        <w:div w:id="1411393718">
          <w:marLeft w:val="0"/>
          <w:marRight w:val="0"/>
          <w:marTop w:val="0"/>
          <w:marBottom w:val="0"/>
          <w:divBdr>
            <w:top w:val="none" w:sz="0" w:space="0" w:color="auto"/>
            <w:left w:val="none" w:sz="0" w:space="0" w:color="auto"/>
            <w:bottom w:val="none" w:sz="0" w:space="0" w:color="auto"/>
            <w:right w:val="none" w:sz="0" w:space="0" w:color="auto"/>
          </w:divBdr>
        </w:div>
        <w:div w:id="1415661430">
          <w:marLeft w:val="0"/>
          <w:marRight w:val="0"/>
          <w:marTop w:val="0"/>
          <w:marBottom w:val="0"/>
          <w:divBdr>
            <w:top w:val="none" w:sz="0" w:space="0" w:color="auto"/>
            <w:left w:val="none" w:sz="0" w:space="0" w:color="auto"/>
            <w:bottom w:val="none" w:sz="0" w:space="0" w:color="auto"/>
            <w:right w:val="none" w:sz="0" w:space="0" w:color="auto"/>
          </w:divBdr>
        </w:div>
        <w:div w:id="1434865567">
          <w:marLeft w:val="0"/>
          <w:marRight w:val="0"/>
          <w:marTop w:val="0"/>
          <w:marBottom w:val="0"/>
          <w:divBdr>
            <w:top w:val="none" w:sz="0" w:space="0" w:color="auto"/>
            <w:left w:val="none" w:sz="0" w:space="0" w:color="auto"/>
            <w:bottom w:val="none" w:sz="0" w:space="0" w:color="auto"/>
            <w:right w:val="none" w:sz="0" w:space="0" w:color="auto"/>
          </w:divBdr>
        </w:div>
        <w:div w:id="1463108760">
          <w:marLeft w:val="0"/>
          <w:marRight w:val="0"/>
          <w:marTop w:val="0"/>
          <w:marBottom w:val="0"/>
          <w:divBdr>
            <w:top w:val="none" w:sz="0" w:space="0" w:color="auto"/>
            <w:left w:val="none" w:sz="0" w:space="0" w:color="auto"/>
            <w:bottom w:val="none" w:sz="0" w:space="0" w:color="auto"/>
            <w:right w:val="none" w:sz="0" w:space="0" w:color="auto"/>
          </w:divBdr>
        </w:div>
        <w:div w:id="1465194480">
          <w:marLeft w:val="0"/>
          <w:marRight w:val="0"/>
          <w:marTop w:val="0"/>
          <w:marBottom w:val="0"/>
          <w:divBdr>
            <w:top w:val="none" w:sz="0" w:space="0" w:color="auto"/>
            <w:left w:val="none" w:sz="0" w:space="0" w:color="auto"/>
            <w:bottom w:val="none" w:sz="0" w:space="0" w:color="auto"/>
            <w:right w:val="none" w:sz="0" w:space="0" w:color="auto"/>
          </w:divBdr>
        </w:div>
        <w:div w:id="1471946750">
          <w:marLeft w:val="0"/>
          <w:marRight w:val="0"/>
          <w:marTop w:val="0"/>
          <w:marBottom w:val="0"/>
          <w:divBdr>
            <w:top w:val="none" w:sz="0" w:space="0" w:color="auto"/>
            <w:left w:val="none" w:sz="0" w:space="0" w:color="auto"/>
            <w:bottom w:val="none" w:sz="0" w:space="0" w:color="auto"/>
            <w:right w:val="none" w:sz="0" w:space="0" w:color="auto"/>
          </w:divBdr>
        </w:div>
        <w:div w:id="1494487097">
          <w:marLeft w:val="0"/>
          <w:marRight w:val="0"/>
          <w:marTop w:val="0"/>
          <w:marBottom w:val="0"/>
          <w:divBdr>
            <w:top w:val="none" w:sz="0" w:space="0" w:color="auto"/>
            <w:left w:val="none" w:sz="0" w:space="0" w:color="auto"/>
            <w:bottom w:val="none" w:sz="0" w:space="0" w:color="auto"/>
            <w:right w:val="none" w:sz="0" w:space="0" w:color="auto"/>
          </w:divBdr>
        </w:div>
        <w:div w:id="1500579372">
          <w:marLeft w:val="0"/>
          <w:marRight w:val="0"/>
          <w:marTop w:val="0"/>
          <w:marBottom w:val="0"/>
          <w:divBdr>
            <w:top w:val="none" w:sz="0" w:space="0" w:color="auto"/>
            <w:left w:val="none" w:sz="0" w:space="0" w:color="auto"/>
            <w:bottom w:val="none" w:sz="0" w:space="0" w:color="auto"/>
            <w:right w:val="none" w:sz="0" w:space="0" w:color="auto"/>
          </w:divBdr>
        </w:div>
        <w:div w:id="1528134506">
          <w:marLeft w:val="0"/>
          <w:marRight w:val="0"/>
          <w:marTop w:val="0"/>
          <w:marBottom w:val="0"/>
          <w:divBdr>
            <w:top w:val="none" w:sz="0" w:space="0" w:color="auto"/>
            <w:left w:val="none" w:sz="0" w:space="0" w:color="auto"/>
            <w:bottom w:val="none" w:sz="0" w:space="0" w:color="auto"/>
            <w:right w:val="none" w:sz="0" w:space="0" w:color="auto"/>
          </w:divBdr>
        </w:div>
        <w:div w:id="1544056963">
          <w:marLeft w:val="0"/>
          <w:marRight w:val="0"/>
          <w:marTop w:val="0"/>
          <w:marBottom w:val="0"/>
          <w:divBdr>
            <w:top w:val="none" w:sz="0" w:space="0" w:color="auto"/>
            <w:left w:val="none" w:sz="0" w:space="0" w:color="auto"/>
            <w:bottom w:val="none" w:sz="0" w:space="0" w:color="auto"/>
            <w:right w:val="none" w:sz="0" w:space="0" w:color="auto"/>
          </w:divBdr>
        </w:div>
        <w:div w:id="1562403956">
          <w:marLeft w:val="0"/>
          <w:marRight w:val="0"/>
          <w:marTop w:val="0"/>
          <w:marBottom w:val="0"/>
          <w:divBdr>
            <w:top w:val="none" w:sz="0" w:space="0" w:color="auto"/>
            <w:left w:val="none" w:sz="0" w:space="0" w:color="auto"/>
            <w:bottom w:val="none" w:sz="0" w:space="0" w:color="auto"/>
            <w:right w:val="none" w:sz="0" w:space="0" w:color="auto"/>
          </w:divBdr>
        </w:div>
        <w:div w:id="1585145667">
          <w:marLeft w:val="0"/>
          <w:marRight w:val="0"/>
          <w:marTop w:val="0"/>
          <w:marBottom w:val="0"/>
          <w:divBdr>
            <w:top w:val="none" w:sz="0" w:space="0" w:color="auto"/>
            <w:left w:val="none" w:sz="0" w:space="0" w:color="auto"/>
            <w:bottom w:val="none" w:sz="0" w:space="0" w:color="auto"/>
            <w:right w:val="none" w:sz="0" w:space="0" w:color="auto"/>
          </w:divBdr>
        </w:div>
        <w:div w:id="1600093210">
          <w:marLeft w:val="0"/>
          <w:marRight w:val="0"/>
          <w:marTop w:val="0"/>
          <w:marBottom w:val="0"/>
          <w:divBdr>
            <w:top w:val="none" w:sz="0" w:space="0" w:color="auto"/>
            <w:left w:val="none" w:sz="0" w:space="0" w:color="auto"/>
            <w:bottom w:val="none" w:sz="0" w:space="0" w:color="auto"/>
            <w:right w:val="none" w:sz="0" w:space="0" w:color="auto"/>
          </w:divBdr>
        </w:div>
        <w:div w:id="1612976123">
          <w:marLeft w:val="0"/>
          <w:marRight w:val="0"/>
          <w:marTop w:val="0"/>
          <w:marBottom w:val="0"/>
          <w:divBdr>
            <w:top w:val="none" w:sz="0" w:space="0" w:color="auto"/>
            <w:left w:val="none" w:sz="0" w:space="0" w:color="auto"/>
            <w:bottom w:val="none" w:sz="0" w:space="0" w:color="auto"/>
            <w:right w:val="none" w:sz="0" w:space="0" w:color="auto"/>
          </w:divBdr>
        </w:div>
        <w:div w:id="1628925369">
          <w:marLeft w:val="0"/>
          <w:marRight w:val="0"/>
          <w:marTop w:val="0"/>
          <w:marBottom w:val="0"/>
          <w:divBdr>
            <w:top w:val="none" w:sz="0" w:space="0" w:color="auto"/>
            <w:left w:val="none" w:sz="0" w:space="0" w:color="auto"/>
            <w:bottom w:val="none" w:sz="0" w:space="0" w:color="auto"/>
            <w:right w:val="none" w:sz="0" w:space="0" w:color="auto"/>
          </w:divBdr>
        </w:div>
        <w:div w:id="1643802558">
          <w:marLeft w:val="0"/>
          <w:marRight w:val="0"/>
          <w:marTop w:val="0"/>
          <w:marBottom w:val="0"/>
          <w:divBdr>
            <w:top w:val="none" w:sz="0" w:space="0" w:color="auto"/>
            <w:left w:val="none" w:sz="0" w:space="0" w:color="auto"/>
            <w:bottom w:val="none" w:sz="0" w:space="0" w:color="auto"/>
            <w:right w:val="none" w:sz="0" w:space="0" w:color="auto"/>
          </w:divBdr>
        </w:div>
        <w:div w:id="1662613785">
          <w:marLeft w:val="0"/>
          <w:marRight w:val="0"/>
          <w:marTop w:val="0"/>
          <w:marBottom w:val="0"/>
          <w:divBdr>
            <w:top w:val="none" w:sz="0" w:space="0" w:color="auto"/>
            <w:left w:val="none" w:sz="0" w:space="0" w:color="auto"/>
            <w:bottom w:val="none" w:sz="0" w:space="0" w:color="auto"/>
            <w:right w:val="none" w:sz="0" w:space="0" w:color="auto"/>
          </w:divBdr>
        </w:div>
        <w:div w:id="1679304445">
          <w:marLeft w:val="0"/>
          <w:marRight w:val="0"/>
          <w:marTop w:val="0"/>
          <w:marBottom w:val="0"/>
          <w:divBdr>
            <w:top w:val="none" w:sz="0" w:space="0" w:color="auto"/>
            <w:left w:val="none" w:sz="0" w:space="0" w:color="auto"/>
            <w:bottom w:val="none" w:sz="0" w:space="0" w:color="auto"/>
            <w:right w:val="none" w:sz="0" w:space="0" w:color="auto"/>
          </w:divBdr>
        </w:div>
        <w:div w:id="1684240179">
          <w:marLeft w:val="0"/>
          <w:marRight w:val="0"/>
          <w:marTop w:val="0"/>
          <w:marBottom w:val="0"/>
          <w:divBdr>
            <w:top w:val="none" w:sz="0" w:space="0" w:color="auto"/>
            <w:left w:val="none" w:sz="0" w:space="0" w:color="auto"/>
            <w:bottom w:val="none" w:sz="0" w:space="0" w:color="auto"/>
            <w:right w:val="none" w:sz="0" w:space="0" w:color="auto"/>
          </w:divBdr>
        </w:div>
        <w:div w:id="1696081193">
          <w:marLeft w:val="0"/>
          <w:marRight w:val="0"/>
          <w:marTop w:val="0"/>
          <w:marBottom w:val="0"/>
          <w:divBdr>
            <w:top w:val="none" w:sz="0" w:space="0" w:color="auto"/>
            <w:left w:val="none" w:sz="0" w:space="0" w:color="auto"/>
            <w:bottom w:val="none" w:sz="0" w:space="0" w:color="auto"/>
            <w:right w:val="none" w:sz="0" w:space="0" w:color="auto"/>
          </w:divBdr>
        </w:div>
        <w:div w:id="1706633698">
          <w:marLeft w:val="0"/>
          <w:marRight w:val="0"/>
          <w:marTop w:val="0"/>
          <w:marBottom w:val="0"/>
          <w:divBdr>
            <w:top w:val="none" w:sz="0" w:space="0" w:color="auto"/>
            <w:left w:val="none" w:sz="0" w:space="0" w:color="auto"/>
            <w:bottom w:val="none" w:sz="0" w:space="0" w:color="auto"/>
            <w:right w:val="none" w:sz="0" w:space="0" w:color="auto"/>
          </w:divBdr>
        </w:div>
        <w:div w:id="1752045398">
          <w:marLeft w:val="0"/>
          <w:marRight w:val="0"/>
          <w:marTop w:val="0"/>
          <w:marBottom w:val="0"/>
          <w:divBdr>
            <w:top w:val="none" w:sz="0" w:space="0" w:color="auto"/>
            <w:left w:val="none" w:sz="0" w:space="0" w:color="auto"/>
            <w:bottom w:val="none" w:sz="0" w:space="0" w:color="auto"/>
            <w:right w:val="none" w:sz="0" w:space="0" w:color="auto"/>
          </w:divBdr>
        </w:div>
        <w:div w:id="1755980325">
          <w:marLeft w:val="0"/>
          <w:marRight w:val="0"/>
          <w:marTop w:val="0"/>
          <w:marBottom w:val="0"/>
          <w:divBdr>
            <w:top w:val="none" w:sz="0" w:space="0" w:color="auto"/>
            <w:left w:val="none" w:sz="0" w:space="0" w:color="auto"/>
            <w:bottom w:val="none" w:sz="0" w:space="0" w:color="auto"/>
            <w:right w:val="none" w:sz="0" w:space="0" w:color="auto"/>
          </w:divBdr>
        </w:div>
        <w:div w:id="1785029821">
          <w:marLeft w:val="0"/>
          <w:marRight w:val="0"/>
          <w:marTop w:val="0"/>
          <w:marBottom w:val="0"/>
          <w:divBdr>
            <w:top w:val="none" w:sz="0" w:space="0" w:color="auto"/>
            <w:left w:val="none" w:sz="0" w:space="0" w:color="auto"/>
            <w:bottom w:val="none" w:sz="0" w:space="0" w:color="auto"/>
            <w:right w:val="none" w:sz="0" w:space="0" w:color="auto"/>
          </w:divBdr>
        </w:div>
        <w:div w:id="1785080726">
          <w:marLeft w:val="0"/>
          <w:marRight w:val="0"/>
          <w:marTop w:val="0"/>
          <w:marBottom w:val="0"/>
          <w:divBdr>
            <w:top w:val="none" w:sz="0" w:space="0" w:color="auto"/>
            <w:left w:val="none" w:sz="0" w:space="0" w:color="auto"/>
            <w:bottom w:val="none" w:sz="0" w:space="0" w:color="auto"/>
            <w:right w:val="none" w:sz="0" w:space="0" w:color="auto"/>
          </w:divBdr>
        </w:div>
        <w:div w:id="1786001270">
          <w:marLeft w:val="0"/>
          <w:marRight w:val="0"/>
          <w:marTop w:val="0"/>
          <w:marBottom w:val="0"/>
          <w:divBdr>
            <w:top w:val="none" w:sz="0" w:space="0" w:color="auto"/>
            <w:left w:val="none" w:sz="0" w:space="0" w:color="auto"/>
            <w:bottom w:val="none" w:sz="0" w:space="0" w:color="auto"/>
            <w:right w:val="none" w:sz="0" w:space="0" w:color="auto"/>
          </w:divBdr>
        </w:div>
        <w:div w:id="1788505633">
          <w:marLeft w:val="0"/>
          <w:marRight w:val="0"/>
          <w:marTop w:val="0"/>
          <w:marBottom w:val="0"/>
          <w:divBdr>
            <w:top w:val="none" w:sz="0" w:space="0" w:color="auto"/>
            <w:left w:val="none" w:sz="0" w:space="0" w:color="auto"/>
            <w:bottom w:val="none" w:sz="0" w:space="0" w:color="auto"/>
            <w:right w:val="none" w:sz="0" w:space="0" w:color="auto"/>
          </w:divBdr>
        </w:div>
        <w:div w:id="1811633404">
          <w:marLeft w:val="0"/>
          <w:marRight w:val="0"/>
          <w:marTop w:val="0"/>
          <w:marBottom w:val="0"/>
          <w:divBdr>
            <w:top w:val="none" w:sz="0" w:space="0" w:color="auto"/>
            <w:left w:val="none" w:sz="0" w:space="0" w:color="auto"/>
            <w:bottom w:val="none" w:sz="0" w:space="0" w:color="auto"/>
            <w:right w:val="none" w:sz="0" w:space="0" w:color="auto"/>
          </w:divBdr>
        </w:div>
        <w:div w:id="1858082707">
          <w:marLeft w:val="0"/>
          <w:marRight w:val="0"/>
          <w:marTop w:val="0"/>
          <w:marBottom w:val="0"/>
          <w:divBdr>
            <w:top w:val="none" w:sz="0" w:space="0" w:color="auto"/>
            <w:left w:val="none" w:sz="0" w:space="0" w:color="auto"/>
            <w:bottom w:val="none" w:sz="0" w:space="0" w:color="auto"/>
            <w:right w:val="none" w:sz="0" w:space="0" w:color="auto"/>
          </w:divBdr>
        </w:div>
        <w:div w:id="1858427488">
          <w:marLeft w:val="0"/>
          <w:marRight w:val="0"/>
          <w:marTop w:val="0"/>
          <w:marBottom w:val="0"/>
          <w:divBdr>
            <w:top w:val="none" w:sz="0" w:space="0" w:color="auto"/>
            <w:left w:val="none" w:sz="0" w:space="0" w:color="auto"/>
            <w:bottom w:val="none" w:sz="0" w:space="0" w:color="auto"/>
            <w:right w:val="none" w:sz="0" w:space="0" w:color="auto"/>
          </w:divBdr>
        </w:div>
        <w:div w:id="1878547421">
          <w:marLeft w:val="0"/>
          <w:marRight w:val="0"/>
          <w:marTop w:val="0"/>
          <w:marBottom w:val="0"/>
          <w:divBdr>
            <w:top w:val="none" w:sz="0" w:space="0" w:color="auto"/>
            <w:left w:val="none" w:sz="0" w:space="0" w:color="auto"/>
            <w:bottom w:val="none" w:sz="0" w:space="0" w:color="auto"/>
            <w:right w:val="none" w:sz="0" w:space="0" w:color="auto"/>
          </w:divBdr>
        </w:div>
        <w:div w:id="1882550166">
          <w:marLeft w:val="0"/>
          <w:marRight w:val="0"/>
          <w:marTop w:val="0"/>
          <w:marBottom w:val="0"/>
          <w:divBdr>
            <w:top w:val="none" w:sz="0" w:space="0" w:color="auto"/>
            <w:left w:val="none" w:sz="0" w:space="0" w:color="auto"/>
            <w:bottom w:val="none" w:sz="0" w:space="0" w:color="auto"/>
            <w:right w:val="none" w:sz="0" w:space="0" w:color="auto"/>
          </w:divBdr>
        </w:div>
        <w:div w:id="1882595298">
          <w:marLeft w:val="0"/>
          <w:marRight w:val="0"/>
          <w:marTop w:val="0"/>
          <w:marBottom w:val="0"/>
          <w:divBdr>
            <w:top w:val="none" w:sz="0" w:space="0" w:color="auto"/>
            <w:left w:val="none" w:sz="0" w:space="0" w:color="auto"/>
            <w:bottom w:val="none" w:sz="0" w:space="0" w:color="auto"/>
            <w:right w:val="none" w:sz="0" w:space="0" w:color="auto"/>
          </w:divBdr>
        </w:div>
        <w:div w:id="1889955286">
          <w:marLeft w:val="0"/>
          <w:marRight w:val="0"/>
          <w:marTop w:val="0"/>
          <w:marBottom w:val="0"/>
          <w:divBdr>
            <w:top w:val="none" w:sz="0" w:space="0" w:color="auto"/>
            <w:left w:val="none" w:sz="0" w:space="0" w:color="auto"/>
            <w:bottom w:val="none" w:sz="0" w:space="0" w:color="auto"/>
            <w:right w:val="none" w:sz="0" w:space="0" w:color="auto"/>
          </w:divBdr>
        </w:div>
        <w:div w:id="1927183559">
          <w:marLeft w:val="0"/>
          <w:marRight w:val="0"/>
          <w:marTop w:val="0"/>
          <w:marBottom w:val="0"/>
          <w:divBdr>
            <w:top w:val="none" w:sz="0" w:space="0" w:color="auto"/>
            <w:left w:val="none" w:sz="0" w:space="0" w:color="auto"/>
            <w:bottom w:val="none" w:sz="0" w:space="0" w:color="auto"/>
            <w:right w:val="none" w:sz="0" w:space="0" w:color="auto"/>
          </w:divBdr>
        </w:div>
        <w:div w:id="1957324282">
          <w:marLeft w:val="0"/>
          <w:marRight w:val="0"/>
          <w:marTop w:val="0"/>
          <w:marBottom w:val="0"/>
          <w:divBdr>
            <w:top w:val="none" w:sz="0" w:space="0" w:color="auto"/>
            <w:left w:val="none" w:sz="0" w:space="0" w:color="auto"/>
            <w:bottom w:val="none" w:sz="0" w:space="0" w:color="auto"/>
            <w:right w:val="none" w:sz="0" w:space="0" w:color="auto"/>
          </w:divBdr>
        </w:div>
        <w:div w:id="1970166127">
          <w:marLeft w:val="0"/>
          <w:marRight w:val="0"/>
          <w:marTop w:val="0"/>
          <w:marBottom w:val="0"/>
          <w:divBdr>
            <w:top w:val="none" w:sz="0" w:space="0" w:color="auto"/>
            <w:left w:val="none" w:sz="0" w:space="0" w:color="auto"/>
            <w:bottom w:val="none" w:sz="0" w:space="0" w:color="auto"/>
            <w:right w:val="none" w:sz="0" w:space="0" w:color="auto"/>
          </w:divBdr>
        </w:div>
        <w:div w:id="1993829190">
          <w:marLeft w:val="0"/>
          <w:marRight w:val="0"/>
          <w:marTop w:val="0"/>
          <w:marBottom w:val="0"/>
          <w:divBdr>
            <w:top w:val="none" w:sz="0" w:space="0" w:color="auto"/>
            <w:left w:val="none" w:sz="0" w:space="0" w:color="auto"/>
            <w:bottom w:val="none" w:sz="0" w:space="0" w:color="auto"/>
            <w:right w:val="none" w:sz="0" w:space="0" w:color="auto"/>
          </w:divBdr>
        </w:div>
        <w:div w:id="2000187408">
          <w:marLeft w:val="0"/>
          <w:marRight w:val="0"/>
          <w:marTop w:val="0"/>
          <w:marBottom w:val="0"/>
          <w:divBdr>
            <w:top w:val="none" w:sz="0" w:space="0" w:color="auto"/>
            <w:left w:val="none" w:sz="0" w:space="0" w:color="auto"/>
            <w:bottom w:val="none" w:sz="0" w:space="0" w:color="auto"/>
            <w:right w:val="none" w:sz="0" w:space="0" w:color="auto"/>
          </w:divBdr>
        </w:div>
        <w:div w:id="2043897298">
          <w:marLeft w:val="0"/>
          <w:marRight w:val="0"/>
          <w:marTop w:val="0"/>
          <w:marBottom w:val="0"/>
          <w:divBdr>
            <w:top w:val="none" w:sz="0" w:space="0" w:color="auto"/>
            <w:left w:val="none" w:sz="0" w:space="0" w:color="auto"/>
            <w:bottom w:val="none" w:sz="0" w:space="0" w:color="auto"/>
            <w:right w:val="none" w:sz="0" w:space="0" w:color="auto"/>
          </w:divBdr>
        </w:div>
        <w:div w:id="2060350093">
          <w:marLeft w:val="0"/>
          <w:marRight w:val="0"/>
          <w:marTop w:val="0"/>
          <w:marBottom w:val="0"/>
          <w:divBdr>
            <w:top w:val="none" w:sz="0" w:space="0" w:color="auto"/>
            <w:left w:val="none" w:sz="0" w:space="0" w:color="auto"/>
            <w:bottom w:val="none" w:sz="0" w:space="0" w:color="auto"/>
            <w:right w:val="none" w:sz="0" w:space="0" w:color="auto"/>
          </w:divBdr>
        </w:div>
        <w:div w:id="2077587024">
          <w:marLeft w:val="0"/>
          <w:marRight w:val="0"/>
          <w:marTop w:val="0"/>
          <w:marBottom w:val="0"/>
          <w:divBdr>
            <w:top w:val="none" w:sz="0" w:space="0" w:color="auto"/>
            <w:left w:val="none" w:sz="0" w:space="0" w:color="auto"/>
            <w:bottom w:val="none" w:sz="0" w:space="0" w:color="auto"/>
            <w:right w:val="none" w:sz="0" w:space="0" w:color="auto"/>
          </w:divBdr>
        </w:div>
        <w:div w:id="2108109359">
          <w:marLeft w:val="0"/>
          <w:marRight w:val="0"/>
          <w:marTop w:val="0"/>
          <w:marBottom w:val="0"/>
          <w:divBdr>
            <w:top w:val="none" w:sz="0" w:space="0" w:color="auto"/>
            <w:left w:val="none" w:sz="0" w:space="0" w:color="auto"/>
            <w:bottom w:val="none" w:sz="0" w:space="0" w:color="auto"/>
            <w:right w:val="none" w:sz="0" w:space="0" w:color="auto"/>
          </w:divBdr>
        </w:div>
        <w:div w:id="2111388212">
          <w:marLeft w:val="0"/>
          <w:marRight w:val="0"/>
          <w:marTop w:val="0"/>
          <w:marBottom w:val="0"/>
          <w:divBdr>
            <w:top w:val="none" w:sz="0" w:space="0" w:color="auto"/>
            <w:left w:val="none" w:sz="0" w:space="0" w:color="auto"/>
            <w:bottom w:val="none" w:sz="0" w:space="0" w:color="auto"/>
            <w:right w:val="none" w:sz="0" w:space="0" w:color="auto"/>
          </w:divBdr>
        </w:div>
        <w:div w:id="2119522502">
          <w:marLeft w:val="0"/>
          <w:marRight w:val="0"/>
          <w:marTop w:val="0"/>
          <w:marBottom w:val="0"/>
          <w:divBdr>
            <w:top w:val="none" w:sz="0" w:space="0" w:color="auto"/>
            <w:left w:val="none" w:sz="0" w:space="0" w:color="auto"/>
            <w:bottom w:val="none" w:sz="0" w:space="0" w:color="auto"/>
            <w:right w:val="none" w:sz="0" w:space="0" w:color="auto"/>
          </w:divBdr>
        </w:div>
        <w:div w:id="2129809369">
          <w:marLeft w:val="0"/>
          <w:marRight w:val="0"/>
          <w:marTop w:val="0"/>
          <w:marBottom w:val="0"/>
          <w:divBdr>
            <w:top w:val="none" w:sz="0" w:space="0" w:color="auto"/>
            <w:left w:val="none" w:sz="0" w:space="0" w:color="auto"/>
            <w:bottom w:val="none" w:sz="0" w:space="0" w:color="auto"/>
            <w:right w:val="none" w:sz="0" w:space="0" w:color="auto"/>
          </w:divBdr>
        </w:div>
      </w:divsChild>
    </w:div>
    <w:div w:id="2069642892">
      <w:bodyDiv w:val="1"/>
      <w:marLeft w:val="0"/>
      <w:marRight w:val="0"/>
      <w:marTop w:val="0"/>
      <w:marBottom w:val="0"/>
      <w:divBdr>
        <w:top w:val="none" w:sz="0" w:space="0" w:color="auto"/>
        <w:left w:val="none" w:sz="0" w:space="0" w:color="auto"/>
        <w:bottom w:val="none" w:sz="0" w:space="0" w:color="auto"/>
        <w:right w:val="none" w:sz="0" w:space="0" w:color="auto"/>
      </w:divBdr>
      <w:divsChild>
        <w:div w:id="172575382">
          <w:marLeft w:val="0"/>
          <w:marRight w:val="0"/>
          <w:marTop w:val="0"/>
          <w:marBottom w:val="0"/>
          <w:divBdr>
            <w:top w:val="none" w:sz="0" w:space="0" w:color="auto"/>
            <w:left w:val="none" w:sz="0" w:space="0" w:color="auto"/>
            <w:bottom w:val="none" w:sz="0" w:space="0" w:color="auto"/>
            <w:right w:val="none" w:sz="0" w:space="0" w:color="auto"/>
          </w:divBdr>
        </w:div>
        <w:div w:id="368339668">
          <w:marLeft w:val="0"/>
          <w:marRight w:val="0"/>
          <w:marTop w:val="0"/>
          <w:marBottom w:val="0"/>
          <w:divBdr>
            <w:top w:val="none" w:sz="0" w:space="0" w:color="auto"/>
            <w:left w:val="none" w:sz="0" w:space="0" w:color="auto"/>
            <w:bottom w:val="none" w:sz="0" w:space="0" w:color="auto"/>
            <w:right w:val="none" w:sz="0" w:space="0" w:color="auto"/>
          </w:divBdr>
        </w:div>
        <w:div w:id="491138761">
          <w:marLeft w:val="0"/>
          <w:marRight w:val="0"/>
          <w:marTop w:val="0"/>
          <w:marBottom w:val="0"/>
          <w:divBdr>
            <w:top w:val="none" w:sz="0" w:space="0" w:color="auto"/>
            <w:left w:val="none" w:sz="0" w:space="0" w:color="auto"/>
            <w:bottom w:val="none" w:sz="0" w:space="0" w:color="auto"/>
            <w:right w:val="none" w:sz="0" w:space="0" w:color="auto"/>
          </w:divBdr>
        </w:div>
        <w:div w:id="495539614">
          <w:marLeft w:val="0"/>
          <w:marRight w:val="0"/>
          <w:marTop w:val="0"/>
          <w:marBottom w:val="0"/>
          <w:divBdr>
            <w:top w:val="none" w:sz="0" w:space="0" w:color="auto"/>
            <w:left w:val="none" w:sz="0" w:space="0" w:color="auto"/>
            <w:bottom w:val="none" w:sz="0" w:space="0" w:color="auto"/>
            <w:right w:val="none" w:sz="0" w:space="0" w:color="auto"/>
          </w:divBdr>
        </w:div>
        <w:div w:id="751241344">
          <w:marLeft w:val="0"/>
          <w:marRight w:val="0"/>
          <w:marTop w:val="0"/>
          <w:marBottom w:val="0"/>
          <w:divBdr>
            <w:top w:val="none" w:sz="0" w:space="0" w:color="auto"/>
            <w:left w:val="none" w:sz="0" w:space="0" w:color="auto"/>
            <w:bottom w:val="none" w:sz="0" w:space="0" w:color="auto"/>
            <w:right w:val="none" w:sz="0" w:space="0" w:color="auto"/>
          </w:divBdr>
        </w:div>
        <w:div w:id="774986918">
          <w:marLeft w:val="0"/>
          <w:marRight w:val="0"/>
          <w:marTop w:val="0"/>
          <w:marBottom w:val="0"/>
          <w:divBdr>
            <w:top w:val="none" w:sz="0" w:space="0" w:color="auto"/>
            <w:left w:val="none" w:sz="0" w:space="0" w:color="auto"/>
            <w:bottom w:val="none" w:sz="0" w:space="0" w:color="auto"/>
            <w:right w:val="none" w:sz="0" w:space="0" w:color="auto"/>
          </w:divBdr>
        </w:div>
        <w:div w:id="897477311">
          <w:marLeft w:val="0"/>
          <w:marRight w:val="0"/>
          <w:marTop w:val="0"/>
          <w:marBottom w:val="0"/>
          <w:divBdr>
            <w:top w:val="none" w:sz="0" w:space="0" w:color="auto"/>
            <w:left w:val="none" w:sz="0" w:space="0" w:color="auto"/>
            <w:bottom w:val="none" w:sz="0" w:space="0" w:color="auto"/>
            <w:right w:val="none" w:sz="0" w:space="0" w:color="auto"/>
          </w:divBdr>
        </w:div>
        <w:div w:id="1091240150">
          <w:marLeft w:val="0"/>
          <w:marRight w:val="0"/>
          <w:marTop w:val="0"/>
          <w:marBottom w:val="0"/>
          <w:divBdr>
            <w:top w:val="none" w:sz="0" w:space="0" w:color="auto"/>
            <w:left w:val="none" w:sz="0" w:space="0" w:color="auto"/>
            <w:bottom w:val="none" w:sz="0" w:space="0" w:color="auto"/>
            <w:right w:val="none" w:sz="0" w:space="0" w:color="auto"/>
          </w:divBdr>
        </w:div>
        <w:div w:id="1110389897">
          <w:marLeft w:val="0"/>
          <w:marRight w:val="0"/>
          <w:marTop w:val="0"/>
          <w:marBottom w:val="0"/>
          <w:divBdr>
            <w:top w:val="none" w:sz="0" w:space="0" w:color="auto"/>
            <w:left w:val="none" w:sz="0" w:space="0" w:color="auto"/>
            <w:bottom w:val="none" w:sz="0" w:space="0" w:color="auto"/>
            <w:right w:val="none" w:sz="0" w:space="0" w:color="auto"/>
          </w:divBdr>
        </w:div>
        <w:div w:id="1157576409">
          <w:marLeft w:val="0"/>
          <w:marRight w:val="0"/>
          <w:marTop w:val="0"/>
          <w:marBottom w:val="0"/>
          <w:divBdr>
            <w:top w:val="none" w:sz="0" w:space="0" w:color="auto"/>
            <w:left w:val="none" w:sz="0" w:space="0" w:color="auto"/>
            <w:bottom w:val="none" w:sz="0" w:space="0" w:color="auto"/>
            <w:right w:val="none" w:sz="0" w:space="0" w:color="auto"/>
          </w:divBdr>
        </w:div>
        <w:div w:id="1209949563">
          <w:marLeft w:val="0"/>
          <w:marRight w:val="0"/>
          <w:marTop w:val="0"/>
          <w:marBottom w:val="0"/>
          <w:divBdr>
            <w:top w:val="none" w:sz="0" w:space="0" w:color="auto"/>
            <w:left w:val="none" w:sz="0" w:space="0" w:color="auto"/>
            <w:bottom w:val="none" w:sz="0" w:space="0" w:color="auto"/>
            <w:right w:val="none" w:sz="0" w:space="0" w:color="auto"/>
          </w:divBdr>
        </w:div>
        <w:div w:id="1276521522">
          <w:marLeft w:val="0"/>
          <w:marRight w:val="0"/>
          <w:marTop w:val="0"/>
          <w:marBottom w:val="0"/>
          <w:divBdr>
            <w:top w:val="none" w:sz="0" w:space="0" w:color="auto"/>
            <w:left w:val="none" w:sz="0" w:space="0" w:color="auto"/>
            <w:bottom w:val="none" w:sz="0" w:space="0" w:color="auto"/>
            <w:right w:val="none" w:sz="0" w:space="0" w:color="auto"/>
          </w:divBdr>
        </w:div>
        <w:div w:id="1481533123">
          <w:marLeft w:val="0"/>
          <w:marRight w:val="0"/>
          <w:marTop w:val="0"/>
          <w:marBottom w:val="0"/>
          <w:divBdr>
            <w:top w:val="none" w:sz="0" w:space="0" w:color="auto"/>
            <w:left w:val="none" w:sz="0" w:space="0" w:color="auto"/>
            <w:bottom w:val="none" w:sz="0" w:space="0" w:color="auto"/>
            <w:right w:val="none" w:sz="0" w:space="0" w:color="auto"/>
          </w:divBdr>
        </w:div>
        <w:div w:id="1662193829">
          <w:marLeft w:val="0"/>
          <w:marRight w:val="0"/>
          <w:marTop w:val="0"/>
          <w:marBottom w:val="0"/>
          <w:divBdr>
            <w:top w:val="none" w:sz="0" w:space="0" w:color="auto"/>
            <w:left w:val="none" w:sz="0" w:space="0" w:color="auto"/>
            <w:bottom w:val="none" w:sz="0" w:space="0" w:color="auto"/>
            <w:right w:val="none" w:sz="0" w:space="0" w:color="auto"/>
          </w:divBdr>
        </w:div>
        <w:div w:id="1702441552">
          <w:marLeft w:val="0"/>
          <w:marRight w:val="0"/>
          <w:marTop w:val="0"/>
          <w:marBottom w:val="0"/>
          <w:divBdr>
            <w:top w:val="none" w:sz="0" w:space="0" w:color="auto"/>
            <w:left w:val="none" w:sz="0" w:space="0" w:color="auto"/>
            <w:bottom w:val="none" w:sz="0" w:space="0" w:color="auto"/>
            <w:right w:val="none" w:sz="0" w:space="0" w:color="auto"/>
          </w:divBdr>
        </w:div>
        <w:div w:id="1731339150">
          <w:marLeft w:val="0"/>
          <w:marRight w:val="0"/>
          <w:marTop w:val="0"/>
          <w:marBottom w:val="0"/>
          <w:divBdr>
            <w:top w:val="none" w:sz="0" w:space="0" w:color="auto"/>
            <w:left w:val="none" w:sz="0" w:space="0" w:color="auto"/>
            <w:bottom w:val="none" w:sz="0" w:space="0" w:color="auto"/>
            <w:right w:val="none" w:sz="0" w:space="0" w:color="auto"/>
          </w:divBdr>
        </w:div>
        <w:div w:id="1804426261">
          <w:marLeft w:val="0"/>
          <w:marRight w:val="0"/>
          <w:marTop w:val="0"/>
          <w:marBottom w:val="0"/>
          <w:divBdr>
            <w:top w:val="none" w:sz="0" w:space="0" w:color="auto"/>
            <w:left w:val="none" w:sz="0" w:space="0" w:color="auto"/>
            <w:bottom w:val="none" w:sz="0" w:space="0" w:color="auto"/>
            <w:right w:val="none" w:sz="0" w:space="0" w:color="auto"/>
          </w:divBdr>
        </w:div>
        <w:div w:id="2128429763">
          <w:marLeft w:val="0"/>
          <w:marRight w:val="0"/>
          <w:marTop w:val="0"/>
          <w:marBottom w:val="0"/>
          <w:divBdr>
            <w:top w:val="none" w:sz="0" w:space="0" w:color="auto"/>
            <w:left w:val="none" w:sz="0" w:space="0" w:color="auto"/>
            <w:bottom w:val="none" w:sz="0" w:space="0" w:color="auto"/>
            <w:right w:val="none" w:sz="0" w:space="0" w:color="auto"/>
          </w:divBdr>
        </w:div>
      </w:divsChild>
    </w:div>
    <w:div w:id="2141335613">
      <w:bodyDiv w:val="1"/>
      <w:marLeft w:val="0"/>
      <w:marRight w:val="0"/>
      <w:marTop w:val="0"/>
      <w:marBottom w:val="0"/>
      <w:divBdr>
        <w:top w:val="none" w:sz="0" w:space="0" w:color="auto"/>
        <w:left w:val="none" w:sz="0" w:space="0" w:color="auto"/>
        <w:bottom w:val="none" w:sz="0" w:space="0" w:color="auto"/>
        <w:right w:val="none" w:sz="0" w:space="0" w:color="auto"/>
      </w:divBdr>
      <w:divsChild>
        <w:div w:id="51852398">
          <w:marLeft w:val="0"/>
          <w:marRight w:val="0"/>
          <w:marTop w:val="0"/>
          <w:marBottom w:val="0"/>
          <w:divBdr>
            <w:top w:val="none" w:sz="0" w:space="0" w:color="auto"/>
            <w:left w:val="none" w:sz="0" w:space="0" w:color="auto"/>
            <w:bottom w:val="none" w:sz="0" w:space="0" w:color="auto"/>
            <w:right w:val="none" w:sz="0" w:space="0" w:color="auto"/>
          </w:divBdr>
        </w:div>
        <w:div w:id="77557301">
          <w:marLeft w:val="0"/>
          <w:marRight w:val="0"/>
          <w:marTop w:val="0"/>
          <w:marBottom w:val="0"/>
          <w:divBdr>
            <w:top w:val="none" w:sz="0" w:space="0" w:color="auto"/>
            <w:left w:val="none" w:sz="0" w:space="0" w:color="auto"/>
            <w:bottom w:val="none" w:sz="0" w:space="0" w:color="auto"/>
            <w:right w:val="none" w:sz="0" w:space="0" w:color="auto"/>
          </w:divBdr>
        </w:div>
        <w:div w:id="116725575">
          <w:marLeft w:val="0"/>
          <w:marRight w:val="0"/>
          <w:marTop w:val="0"/>
          <w:marBottom w:val="0"/>
          <w:divBdr>
            <w:top w:val="none" w:sz="0" w:space="0" w:color="auto"/>
            <w:left w:val="none" w:sz="0" w:space="0" w:color="auto"/>
            <w:bottom w:val="none" w:sz="0" w:space="0" w:color="auto"/>
            <w:right w:val="none" w:sz="0" w:space="0" w:color="auto"/>
          </w:divBdr>
        </w:div>
        <w:div w:id="129250819">
          <w:marLeft w:val="0"/>
          <w:marRight w:val="0"/>
          <w:marTop w:val="0"/>
          <w:marBottom w:val="0"/>
          <w:divBdr>
            <w:top w:val="none" w:sz="0" w:space="0" w:color="auto"/>
            <w:left w:val="none" w:sz="0" w:space="0" w:color="auto"/>
            <w:bottom w:val="none" w:sz="0" w:space="0" w:color="auto"/>
            <w:right w:val="none" w:sz="0" w:space="0" w:color="auto"/>
          </w:divBdr>
        </w:div>
        <w:div w:id="239683304">
          <w:marLeft w:val="0"/>
          <w:marRight w:val="0"/>
          <w:marTop w:val="0"/>
          <w:marBottom w:val="0"/>
          <w:divBdr>
            <w:top w:val="none" w:sz="0" w:space="0" w:color="auto"/>
            <w:left w:val="none" w:sz="0" w:space="0" w:color="auto"/>
            <w:bottom w:val="none" w:sz="0" w:space="0" w:color="auto"/>
            <w:right w:val="none" w:sz="0" w:space="0" w:color="auto"/>
          </w:divBdr>
        </w:div>
        <w:div w:id="248663414">
          <w:marLeft w:val="0"/>
          <w:marRight w:val="0"/>
          <w:marTop w:val="0"/>
          <w:marBottom w:val="0"/>
          <w:divBdr>
            <w:top w:val="none" w:sz="0" w:space="0" w:color="auto"/>
            <w:left w:val="none" w:sz="0" w:space="0" w:color="auto"/>
            <w:bottom w:val="none" w:sz="0" w:space="0" w:color="auto"/>
            <w:right w:val="none" w:sz="0" w:space="0" w:color="auto"/>
          </w:divBdr>
        </w:div>
        <w:div w:id="385490887">
          <w:marLeft w:val="0"/>
          <w:marRight w:val="0"/>
          <w:marTop w:val="0"/>
          <w:marBottom w:val="0"/>
          <w:divBdr>
            <w:top w:val="none" w:sz="0" w:space="0" w:color="auto"/>
            <w:left w:val="none" w:sz="0" w:space="0" w:color="auto"/>
            <w:bottom w:val="none" w:sz="0" w:space="0" w:color="auto"/>
            <w:right w:val="none" w:sz="0" w:space="0" w:color="auto"/>
          </w:divBdr>
        </w:div>
        <w:div w:id="484443016">
          <w:marLeft w:val="0"/>
          <w:marRight w:val="0"/>
          <w:marTop w:val="0"/>
          <w:marBottom w:val="0"/>
          <w:divBdr>
            <w:top w:val="none" w:sz="0" w:space="0" w:color="auto"/>
            <w:left w:val="none" w:sz="0" w:space="0" w:color="auto"/>
            <w:bottom w:val="none" w:sz="0" w:space="0" w:color="auto"/>
            <w:right w:val="none" w:sz="0" w:space="0" w:color="auto"/>
          </w:divBdr>
        </w:div>
        <w:div w:id="716734030">
          <w:marLeft w:val="0"/>
          <w:marRight w:val="0"/>
          <w:marTop w:val="0"/>
          <w:marBottom w:val="0"/>
          <w:divBdr>
            <w:top w:val="none" w:sz="0" w:space="0" w:color="auto"/>
            <w:left w:val="none" w:sz="0" w:space="0" w:color="auto"/>
            <w:bottom w:val="none" w:sz="0" w:space="0" w:color="auto"/>
            <w:right w:val="none" w:sz="0" w:space="0" w:color="auto"/>
          </w:divBdr>
        </w:div>
        <w:div w:id="729304029">
          <w:marLeft w:val="0"/>
          <w:marRight w:val="0"/>
          <w:marTop w:val="0"/>
          <w:marBottom w:val="0"/>
          <w:divBdr>
            <w:top w:val="none" w:sz="0" w:space="0" w:color="auto"/>
            <w:left w:val="none" w:sz="0" w:space="0" w:color="auto"/>
            <w:bottom w:val="none" w:sz="0" w:space="0" w:color="auto"/>
            <w:right w:val="none" w:sz="0" w:space="0" w:color="auto"/>
          </w:divBdr>
        </w:div>
        <w:div w:id="959536493">
          <w:marLeft w:val="0"/>
          <w:marRight w:val="0"/>
          <w:marTop w:val="0"/>
          <w:marBottom w:val="0"/>
          <w:divBdr>
            <w:top w:val="none" w:sz="0" w:space="0" w:color="auto"/>
            <w:left w:val="none" w:sz="0" w:space="0" w:color="auto"/>
            <w:bottom w:val="none" w:sz="0" w:space="0" w:color="auto"/>
            <w:right w:val="none" w:sz="0" w:space="0" w:color="auto"/>
          </w:divBdr>
        </w:div>
        <w:div w:id="1023745372">
          <w:marLeft w:val="0"/>
          <w:marRight w:val="0"/>
          <w:marTop w:val="0"/>
          <w:marBottom w:val="0"/>
          <w:divBdr>
            <w:top w:val="none" w:sz="0" w:space="0" w:color="auto"/>
            <w:left w:val="none" w:sz="0" w:space="0" w:color="auto"/>
            <w:bottom w:val="none" w:sz="0" w:space="0" w:color="auto"/>
            <w:right w:val="none" w:sz="0" w:space="0" w:color="auto"/>
          </w:divBdr>
        </w:div>
        <w:div w:id="1159032884">
          <w:marLeft w:val="0"/>
          <w:marRight w:val="0"/>
          <w:marTop w:val="0"/>
          <w:marBottom w:val="0"/>
          <w:divBdr>
            <w:top w:val="none" w:sz="0" w:space="0" w:color="auto"/>
            <w:left w:val="none" w:sz="0" w:space="0" w:color="auto"/>
            <w:bottom w:val="none" w:sz="0" w:space="0" w:color="auto"/>
            <w:right w:val="none" w:sz="0" w:space="0" w:color="auto"/>
          </w:divBdr>
        </w:div>
        <w:div w:id="1405294871">
          <w:marLeft w:val="0"/>
          <w:marRight w:val="0"/>
          <w:marTop w:val="0"/>
          <w:marBottom w:val="0"/>
          <w:divBdr>
            <w:top w:val="none" w:sz="0" w:space="0" w:color="auto"/>
            <w:left w:val="none" w:sz="0" w:space="0" w:color="auto"/>
            <w:bottom w:val="none" w:sz="0" w:space="0" w:color="auto"/>
            <w:right w:val="none" w:sz="0" w:space="0" w:color="auto"/>
          </w:divBdr>
        </w:div>
        <w:div w:id="1468275450">
          <w:marLeft w:val="0"/>
          <w:marRight w:val="0"/>
          <w:marTop w:val="0"/>
          <w:marBottom w:val="0"/>
          <w:divBdr>
            <w:top w:val="none" w:sz="0" w:space="0" w:color="auto"/>
            <w:left w:val="none" w:sz="0" w:space="0" w:color="auto"/>
            <w:bottom w:val="none" w:sz="0" w:space="0" w:color="auto"/>
            <w:right w:val="none" w:sz="0" w:space="0" w:color="auto"/>
          </w:divBdr>
        </w:div>
        <w:div w:id="1525827219">
          <w:marLeft w:val="0"/>
          <w:marRight w:val="0"/>
          <w:marTop w:val="0"/>
          <w:marBottom w:val="0"/>
          <w:divBdr>
            <w:top w:val="none" w:sz="0" w:space="0" w:color="auto"/>
            <w:left w:val="none" w:sz="0" w:space="0" w:color="auto"/>
            <w:bottom w:val="none" w:sz="0" w:space="0" w:color="auto"/>
            <w:right w:val="none" w:sz="0" w:space="0" w:color="auto"/>
          </w:divBdr>
        </w:div>
        <w:div w:id="1807510052">
          <w:marLeft w:val="0"/>
          <w:marRight w:val="0"/>
          <w:marTop w:val="0"/>
          <w:marBottom w:val="0"/>
          <w:divBdr>
            <w:top w:val="none" w:sz="0" w:space="0" w:color="auto"/>
            <w:left w:val="none" w:sz="0" w:space="0" w:color="auto"/>
            <w:bottom w:val="none" w:sz="0" w:space="0" w:color="auto"/>
            <w:right w:val="none" w:sz="0" w:space="0" w:color="auto"/>
          </w:divBdr>
        </w:div>
        <w:div w:id="2054109391">
          <w:marLeft w:val="0"/>
          <w:marRight w:val="0"/>
          <w:marTop w:val="0"/>
          <w:marBottom w:val="0"/>
          <w:divBdr>
            <w:top w:val="none" w:sz="0" w:space="0" w:color="auto"/>
            <w:left w:val="none" w:sz="0" w:space="0" w:color="auto"/>
            <w:bottom w:val="none" w:sz="0" w:space="0" w:color="auto"/>
            <w:right w:val="none" w:sz="0" w:space="0" w:color="auto"/>
          </w:divBdr>
        </w:div>
        <w:div w:id="210005512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chart" Target="charts/chart3.xml"/><Relationship Id="rId26" Type="http://schemas.openxmlformats.org/officeDocument/2006/relationships/chart" Target="charts/chart11.xml"/><Relationship Id="rId39" Type="http://schemas.openxmlformats.org/officeDocument/2006/relationships/chart" Target="charts/chart23.xml"/><Relationship Id="rId21" Type="http://schemas.openxmlformats.org/officeDocument/2006/relationships/chart" Target="charts/chart6.xml"/><Relationship Id="rId34" Type="http://schemas.openxmlformats.org/officeDocument/2006/relationships/chart" Target="charts/chart18.xml"/><Relationship Id="rId42" Type="http://schemas.openxmlformats.org/officeDocument/2006/relationships/chart" Target="charts/chart25.xml"/><Relationship Id="rId47" Type="http://schemas.openxmlformats.org/officeDocument/2006/relationships/chart" Target="charts/chart28.xml"/><Relationship Id="rId50" Type="http://schemas.openxmlformats.org/officeDocument/2006/relationships/chart" Target="charts/chart31.xml"/><Relationship Id="rId55" Type="http://schemas.openxmlformats.org/officeDocument/2006/relationships/chart" Target="charts/chart36.xml"/><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chart" Target="charts/chart5.xml"/><Relationship Id="rId29" Type="http://schemas.openxmlformats.org/officeDocument/2006/relationships/image" Target="media/image11.jpeg"/><Relationship Id="rId41" Type="http://schemas.openxmlformats.org/officeDocument/2006/relationships/hyperlink" Target="http://www.karcag.hu" TargetMode="External"/><Relationship Id="rId54" Type="http://schemas.openxmlformats.org/officeDocument/2006/relationships/chart" Target="charts/chart35.xm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jpeg"/><Relationship Id="rId24" Type="http://schemas.openxmlformats.org/officeDocument/2006/relationships/chart" Target="charts/chart9.xml"/><Relationship Id="rId32" Type="http://schemas.openxmlformats.org/officeDocument/2006/relationships/chart" Target="charts/chart16.xml"/><Relationship Id="rId37" Type="http://schemas.openxmlformats.org/officeDocument/2006/relationships/chart" Target="charts/chart21.xml"/><Relationship Id="rId40" Type="http://schemas.openxmlformats.org/officeDocument/2006/relationships/chart" Target="charts/chart24.xml"/><Relationship Id="rId45" Type="http://schemas.openxmlformats.org/officeDocument/2006/relationships/image" Target="media/image12.emf"/><Relationship Id="rId53" Type="http://schemas.openxmlformats.org/officeDocument/2006/relationships/chart" Target="charts/chart34.xml"/><Relationship Id="rId58" Type="http://schemas.openxmlformats.org/officeDocument/2006/relationships/chart" Target="charts/chart39.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chart" Target="charts/chart8.xml"/><Relationship Id="rId28" Type="http://schemas.openxmlformats.org/officeDocument/2006/relationships/chart" Target="charts/chart13.xml"/><Relationship Id="rId36" Type="http://schemas.openxmlformats.org/officeDocument/2006/relationships/chart" Target="charts/chart20.xml"/><Relationship Id="rId49" Type="http://schemas.openxmlformats.org/officeDocument/2006/relationships/chart" Target="charts/chart30.xml"/><Relationship Id="rId57" Type="http://schemas.openxmlformats.org/officeDocument/2006/relationships/chart" Target="charts/chart38.xml"/><Relationship Id="rId61" Type="http://schemas.openxmlformats.org/officeDocument/2006/relationships/footer" Target="footer2.xml"/><Relationship Id="rId10" Type="http://schemas.openxmlformats.org/officeDocument/2006/relationships/image" Target="media/image5.jpeg"/><Relationship Id="rId19" Type="http://schemas.openxmlformats.org/officeDocument/2006/relationships/chart" Target="charts/chart4.xml"/><Relationship Id="rId31" Type="http://schemas.openxmlformats.org/officeDocument/2006/relationships/chart" Target="charts/chart15.xml"/><Relationship Id="rId44" Type="http://schemas.openxmlformats.org/officeDocument/2006/relationships/chart" Target="charts/chart27.xml"/><Relationship Id="rId52" Type="http://schemas.openxmlformats.org/officeDocument/2006/relationships/chart" Target="charts/chart33.xml"/><Relationship Id="rId6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chart" Target="charts/chart7.xml"/><Relationship Id="rId27" Type="http://schemas.openxmlformats.org/officeDocument/2006/relationships/chart" Target="charts/chart12.xml"/><Relationship Id="rId30" Type="http://schemas.openxmlformats.org/officeDocument/2006/relationships/chart" Target="charts/chart14.xml"/><Relationship Id="rId35" Type="http://schemas.openxmlformats.org/officeDocument/2006/relationships/chart" Target="charts/chart19.xml"/><Relationship Id="rId43" Type="http://schemas.openxmlformats.org/officeDocument/2006/relationships/chart" Target="charts/chart26.xml"/><Relationship Id="rId48" Type="http://schemas.openxmlformats.org/officeDocument/2006/relationships/chart" Target="charts/chart29.xml"/><Relationship Id="rId56" Type="http://schemas.openxmlformats.org/officeDocument/2006/relationships/chart" Target="charts/chart37.xml"/><Relationship Id="rId8" Type="http://schemas.openxmlformats.org/officeDocument/2006/relationships/image" Target="media/image3.jpeg"/><Relationship Id="rId51" Type="http://schemas.openxmlformats.org/officeDocument/2006/relationships/chart" Target="charts/chart32.xml"/><Relationship Id="rId3" Type="http://schemas.openxmlformats.org/officeDocument/2006/relationships/styles" Target="styles.xml"/><Relationship Id="rId12" Type="http://schemas.openxmlformats.org/officeDocument/2006/relationships/image" Target="media/image7.jpeg"/><Relationship Id="rId17" Type="http://schemas.openxmlformats.org/officeDocument/2006/relationships/chart" Target="charts/chart2.xml"/><Relationship Id="rId25" Type="http://schemas.openxmlformats.org/officeDocument/2006/relationships/chart" Target="charts/chart10.xml"/><Relationship Id="rId33" Type="http://schemas.openxmlformats.org/officeDocument/2006/relationships/chart" Target="charts/chart17.xml"/><Relationship Id="rId38" Type="http://schemas.openxmlformats.org/officeDocument/2006/relationships/chart" Target="charts/chart22.xml"/><Relationship Id="rId46" Type="http://schemas.openxmlformats.org/officeDocument/2006/relationships/image" Target="media/image13.emf"/><Relationship Id="rId59" Type="http://schemas.openxmlformats.org/officeDocument/2006/relationships/chart" Target="charts/chart40.xm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vancsa\AppData\Local\Temp\Ancsa1.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vancsa\Desktop\Dr.%20Buk&#225;cs%20Annam&#225;ria%20dokumentumai\HEP\2019%20&#218;j%20HEP\DIA\M&#225;solat%20eredetijeAncsa1.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vancsa\Desktop\Dr.%20Buk&#225;cs%20Annam&#225;ria%20dokumentumai\HEP\2019%20&#218;j%20HEP\M&#225;solat%20eredetijeAncsa1.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vancsa\Desktop\Dr.%20Buk&#225;cs%20Annam&#225;ria%20dokumentumai\HEP\2019%20&#218;j%20HEP\DIA\lakoss&#225;g_15_19.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Munkaf&#252;zet1"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Users\vancsa\Desktop\Dr.%20Buk&#225;cs%20Annam&#225;ria%20dokumentumai\HEP\2019%20&#218;j%20HEP\M&#225;solat%20eredetijeAncsa1.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Users\vancsa\Desktop\Dr.%20Buk&#225;cs%20Annam&#225;ria%20dokumentumai\HEP\2019%20&#218;j%20HEP\DIA\M&#225;solat%20eredetijeAncsa1.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C:\Users\vancsa\Desktop\Dr.%20Buk&#225;cs%20Annam&#225;ria%20dokumentumai\HEP\2019%20&#218;j%20HEP\DIA\M&#225;solat%20eredetijeAncsa1.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C:\Users\vancsa\Desktop\Dr.%20Buk&#225;cs%20Annam&#225;ria%20dokumentumai\HEP\2019%20&#218;j%20HEP\DIA\M&#225;solat%20eredetijeAncsa1.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C:\Users\vancsa\Desktop\Dr.%20Buk&#225;cs%20Annam&#225;ria%20dokumentumai\HEP\2019%20&#218;j%20HEP\DIA\M&#225;solat%20eredetijeAncsa1.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C:\Users\vancsa\Desktop\Dr.%20Buk&#225;cs%20Annam&#225;ria%20dokumentumai\HEP\2019%20&#218;j%20HEP\DIA\M&#225;solat%20eredetijeAncsa1.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vancsa\Desktop\Dr.%20Buk&#225;cs%20Annam&#225;ria%20dokumentumai\HEP\2019%20&#218;j%20HEP\DIA\M&#225;solat%20eredetijeAncsa1.xlsx"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C:\Users\vancsa\Desktop\Dr.%20Buk&#225;cs%20Annam&#225;ria%20dokumentumai\HEP\2019%20&#218;j%20HEP\DIA\M&#225;solat%20eredetijeAncsa1.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C:\Users\vancsa\Desktop\Dr.%20Buk&#225;cs%20Annam&#225;ria%20dokumentumai\HEP\2019%20&#218;j%20HEP\DIA\M&#225;solat%20eredetijeAncsa1.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C:\Users\vancsa\Desktop\Dr.%20Buk&#225;cs%20Annam&#225;ria%20dokumentumai\HEP\2019%20&#218;j%20HEP\DIA\&#218;j%20&#233;p&#237;t&#233;s&#369;%20lak&#225;sok%20ar&#225;nya%20(sz&#225;zal&#233;k).xlsx"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C:\Users\vancsa\Desktop\Dr.%20Buk&#225;cs%20Annam&#225;ria%20dokumentumai\HEP\2019%20&#218;j%20HEP\M&#225;solat%20eredetijeAncsa1.xlsx"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file:///C:\Users\vancsa\Desktop\Dr.%20Buk&#225;cs%20Annam&#225;ria%20dokumentumai\HEP\2019%20&#218;j%20HEP\DIA\M&#225;solat%20eredetijeAncsa1.xlsx"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file:///C:\Users\vancsa\Desktop\Dr.%20Buk&#225;cs%20Annam&#225;ria%20dokumentumai\HEP\2019%20&#218;j%20HEP\DIA\M&#225;solat%20eredetijeAncsa1.xlsx" TargetMode="External"/></Relationships>
</file>

<file path=word/charts/_rels/chart26.xml.rels><?xml version="1.0" encoding="UTF-8" standalone="yes"?>
<Relationships xmlns="http://schemas.openxmlformats.org/package/2006/relationships"><Relationship Id="rId2" Type="http://schemas.openxmlformats.org/officeDocument/2006/relationships/oleObject" Target="file:///\\server\kozosdok\Sz&#252;nidei%20Gyermek&#233;tkeztet&#233;s\Ny&#225;ri%20sz&#252;net\&#214;sszes&#237;t&#337;%20besz&#225;mol&#243;hoz.xlsx" TargetMode="External"/><Relationship Id="rId1" Type="http://schemas.openxmlformats.org/officeDocument/2006/relationships/themeOverride" Target="../theme/themeOverride1.xml"/></Relationships>
</file>

<file path=word/charts/_rels/chart27.xml.rels><?xml version="1.0" encoding="UTF-8" standalone="yes"?>
<Relationships xmlns="http://schemas.openxmlformats.org/package/2006/relationships"><Relationship Id="rId1" Type="http://schemas.openxmlformats.org/officeDocument/2006/relationships/oleObject" Target="file:///C:\Users\vancsa\Desktop\Dr.%20Buk&#225;cs%20Annam&#225;ria%20dokumentumai\HEP\2019%20&#218;j%20HEP\DIA\M&#225;solat%20eredetijeAncsa1.xlsx" TargetMode="External"/></Relationships>
</file>

<file path=word/charts/_rels/chart28.xml.rels><?xml version="1.0" encoding="UTF-8" standalone="yes"?>
<Relationships xmlns="http://schemas.openxmlformats.org/package/2006/relationships"><Relationship Id="rId1" Type="http://schemas.openxmlformats.org/officeDocument/2006/relationships/oleObject" Target="file:///C:\Users\vancsa\Desktop\Dr.%20Buk&#225;cs%20Annam&#225;ria%20dokumentumai\HEP\2019%20&#218;j%20HEP\DIA\M&#225;solat%20eredetijeAncsa1.xlsx" TargetMode="External"/></Relationships>
</file>

<file path=word/charts/_rels/chart29.xml.rels><?xml version="1.0" encoding="UTF-8" standalone="yes"?>
<Relationships xmlns="http://schemas.openxmlformats.org/package/2006/relationships"><Relationship Id="rId1" Type="http://schemas.openxmlformats.org/officeDocument/2006/relationships/oleObject" Target="file:///C:\Users\vancsa\Desktop\Dr.%20Buk&#225;cs%20Annam&#225;ria%20dokumentumai\HEP\2019%20&#218;j%20HEP\Diagram\M&#225;solat%20eredetijeAncsa1.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vancsa\Desktop\Dr.%20Buk&#225;cs%20Annam&#225;ria%20dokumentumai\HEP\2019%20&#218;j%20HEP\DIA\Odav&#225;ndorl&#225;sok%20sz&#225;ma%20(f&#337;).xlsx" TargetMode="External"/></Relationships>
</file>

<file path=word/charts/_rels/chart30.xml.rels><?xml version="1.0" encoding="UTF-8" standalone="yes"?>
<Relationships xmlns="http://schemas.openxmlformats.org/package/2006/relationships"><Relationship Id="rId1" Type="http://schemas.openxmlformats.org/officeDocument/2006/relationships/oleObject" Target="file:///C:\Users\vancsa\Desktop\Dr.%20Buk&#225;cs%20Annam&#225;ria%20dokumentumai\HEP\2019%20&#218;j%20HEP\DIA\M&#225;solat%20eredetijeAncsa1.xlsx" TargetMode="External"/></Relationships>
</file>

<file path=word/charts/_rels/chart31.xml.rels><?xml version="1.0" encoding="UTF-8" standalone="yes"?>
<Relationships xmlns="http://schemas.openxmlformats.org/package/2006/relationships"><Relationship Id="rId1" Type="http://schemas.openxmlformats.org/officeDocument/2006/relationships/oleObject" Target="Munkaf&#252;zet1" TargetMode="External"/></Relationships>
</file>

<file path=word/charts/_rels/chart32.xml.rels><?xml version="1.0" encoding="UTF-8" standalone="yes"?>
<Relationships xmlns="http://schemas.openxmlformats.org/package/2006/relationships"><Relationship Id="rId1" Type="http://schemas.openxmlformats.org/officeDocument/2006/relationships/oleObject" Target="file:///C:\Users\vancsa\Desktop\Dr.%20Buk&#225;cs%20Annam&#225;ria%20dokumentumai\HEP\2019%20&#218;j%20HEP\DIA\M&#225;solat%20eredetijeAncsa1.xlsx" TargetMode="External"/></Relationships>
</file>

<file path=word/charts/_rels/chart33.xml.rels><?xml version="1.0" encoding="UTF-8" standalone="yes"?>
<Relationships xmlns="http://schemas.openxmlformats.org/package/2006/relationships"><Relationship Id="rId1" Type="http://schemas.openxmlformats.org/officeDocument/2006/relationships/package" Target="../embeddings/Microsoft_Office_Excel_munkalap1.xlsx"/></Relationships>
</file>

<file path=word/charts/_rels/chart34.xml.rels><?xml version="1.0" encoding="UTF-8" standalone="yes"?>
<Relationships xmlns="http://schemas.openxmlformats.org/package/2006/relationships"><Relationship Id="rId1" Type="http://schemas.openxmlformats.org/officeDocument/2006/relationships/oleObject" Target="file:///C:\Users\vancsa\Desktop\Dr.%20Buk&#225;cs%20Annam&#225;ria%20dokumentumai\HEP\2019%20&#218;j%20HEP\DIA\M&#225;solat%20eredetijeAncsa1.xlsx" TargetMode="External"/></Relationships>
</file>

<file path=word/charts/_rels/chart35.xml.rels><?xml version="1.0" encoding="UTF-8" standalone="yes"?>
<Relationships xmlns="http://schemas.openxmlformats.org/package/2006/relationships"><Relationship Id="rId1" Type="http://schemas.openxmlformats.org/officeDocument/2006/relationships/oleObject" Target="file:///C:\Users\vancsa\Desktop\Dr.%20Buk&#225;cs%20Annam&#225;ria%20dokumentumai\HEP\2019%20&#218;j%20HEP\DIA\M&#225;solat%20eredetijeAncsa1.xlsx" TargetMode="External"/></Relationships>
</file>

<file path=word/charts/_rels/chart36.xml.rels><?xml version="1.0" encoding="UTF-8" standalone="yes"?>
<Relationships xmlns="http://schemas.openxmlformats.org/package/2006/relationships"><Relationship Id="rId1" Type="http://schemas.openxmlformats.org/officeDocument/2006/relationships/oleObject" Target="file:///C:\Users\vancsa\Desktop\Dr.%20Buk&#225;cs%20Annam&#225;ria%20dokumentumai\HEP\2019%20&#218;j%20HEP\DIA\M&#225;solat%20eredetijeAncsa1.xlsx" TargetMode="External"/></Relationships>
</file>

<file path=word/charts/_rels/chart37.xml.rels><?xml version="1.0" encoding="UTF-8" standalone="yes"?>
<Relationships xmlns="http://schemas.openxmlformats.org/package/2006/relationships"><Relationship Id="rId1" Type="http://schemas.openxmlformats.org/officeDocument/2006/relationships/oleObject" Target="file:///C:\Users\vancsa\Desktop\Dr.%20Buk&#225;cs%20Annam&#225;ria%20dokumentumai\HEP\2019%20&#218;j%20HEP\DIA\M&#225;solat%20eredetijeAncsa1.xlsx" TargetMode="External"/></Relationships>
</file>

<file path=word/charts/_rels/chart38.xml.rels><?xml version="1.0" encoding="UTF-8" standalone="yes"?>
<Relationships xmlns="http://schemas.openxmlformats.org/package/2006/relationships"><Relationship Id="rId2" Type="http://schemas.openxmlformats.org/officeDocument/2006/relationships/package" Target="../embeddings/Microsoft_Office_Excel_munkalap2.xlsx"/><Relationship Id="rId1" Type="http://schemas.openxmlformats.org/officeDocument/2006/relationships/themeOverride" Target="../theme/themeOverride2.xml"/></Relationships>
</file>

<file path=word/charts/_rels/chart39.xml.rels><?xml version="1.0" encoding="UTF-8" standalone="yes"?>
<Relationships xmlns="http://schemas.openxmlformats.org/package/2006/relationships"><Relationship Id="rId1" Type="http://schemas.openxmlformats.org/officeDocument/2006/relationships/oleObject" Target="file:///C:\Users\vancsa\Desktop\Dr.%20Buk&#225;cs%20Annam&#225;ria%20dokumentumai\HEP\2019%20&#218;j%20HEP\DIA\M&#225;solat%20eredetijeAncsa1.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vancsa\Desktop\Dr.%20Buk&#225;cs%20Annam&#225;ria%20dokumentumai\HEP\2019%20&#218;j%20HEP\DIA\Elv&#225;ndorl&#225;sok%20sz&#225;ma%20(f&#337;).xlsx" TargetMode="External"/></Relationships>
</file>

<file path=word/charts/_rels/chart40.xml.rels><?xml version="1.0" encoding="UTF-8" standalone="yes"?>
<Relationships xmlns="http://schemas.openxmlformats.org/package/2006/relationships"><Relationship Id="rId1" Type="http://schemas.openxmlformats.org/officeDocument/2006/relationships/oleObject" Target="file:///C:\Users\vancsa\Desktop\Dr.%20Buk&#225;cs%20Annam&#225;ria%20dokumentumai\HEP\2019%20&#218;j%20HEP\DIA\M&#225;solat%20eredetijeAncsa1.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vancsa\Desktop\Dr.%20Buk&#225;cs%20Annam&#225;ria%20dokumentumai\HEP\2019%20&#218;j%20HEP\DIA\V&#225;ndorl&#225;si%20mutat&#243;.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Documents%20and%20Settings\Polg&#225;rmesteri%20Hiv\Dokumentumok\M&#225;solat%20eredetijeIndik&#225;tor%20Excel%20Sablon%202.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Documents%20and%20Settings\Polg&#225;rmesteri%20Hiv\Dokumentumok\M&#225;solat%20eredetijeIndik&#225;tor%20Excel%20Sablon%202.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Munkaf&#252;zet1"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vancsa\Desktop\Dr.%20Buk&#225;cs%20Annam&#225;ria%20dokumentumai\HEP\2019%20&#218;j%20HEP\DIA\M&#225;solat%20eredetijeAncsa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hu-HU"/>
  <c:chart>
    <c:autoTitleDeleted val="1"/>
    <c:plotArea>
      <c:layout/>
      <c:lineChart>
        <c:grouping val="standard"/>
        <c:ser>
          <c:idx val="0"/>
          <c:order val="0"/>
          <c:tx>
            <c:strRef>
              <c:f>Munka1!$C$43</c:f>
              <c:strCache>
                <c:ptCount val="1"/>
                <c:pt idx="0">
                  <c:v>népesség(fő)</c:v>
                </c:pt>
              </c:strCache>
            </c:strRef>
          </c:tx>
          <c:cat>
            <c:strRef>
              <c:f>Munka1!$B$44:$B$54</c:f>
              <c:strCache>
                <c:ptCount val="11"/>
                <c:pt idx="0">
                  <c:v>1870.</c:v>
                </c:pt>
                <c:pt idx="1">
                  <c:v>1880.</c:v>
                </c:pt>
                <c:pt idx="2">
                  <c:v>1900.</c:v>
                </c:pt>
                <c:pt idx="3">
                  <c:v>1910.</c:v>
                </c:pt>
                <c:pt idx="4">
                  <c:v>1920.</c:v>
                </c:pt>
                <c:pt idx="5">
                  <c:v>1930.</c:v>
                </c:pt>
                <c:pt idx="6">
                  <c:v>1940.</c:v>
                </c:pt>
                <c:pt idx="7">
                  <c:v>1960.</c:v>
                </c:pt>
                <c:pt idx="8">
                  <c:v>1970.</c:v>
                </c:pt>
                <c:pt idx="9">
                  <c:v>1980.</c:v>
                </c:pt>
                <c:pt idx="10">
                  <c:v>1996.</c:v>
                </c:pt>
              </c:strCache>
            </c:strRef>
          </c:cat>
          <c:val>
            <c:numRef>
              <c:f>Munka1!$C$44:$C$54</c:f>
              <c:numCache>
                <c:formatCode>General</c:formatCode>
                <c:ptCount val="11"/>
                <c:pt idx="0">
                  <c:v>15825</c:v>
                </c:pt>
                <c:pt idx="1">
                  <c:v>18197</c:v>
                </c:pt>
                <c:pt idx="2">
                  <c:v>20896</c:v>
                </c:pt>
                <c:pt idx="3">
                  <c:v>22996</c:v>
                </c:pt>
                <c:pt idx="4">
                  <c:v>22569</c:v>
                </c:pt>
                <c:pt idx="5">
                  <c:v>24248</c:v>
                </c:pt>
                <c:pt idx="6">
                  <c:v>25551</c:v>
                </c:pt>
                <c:pt idx="7">
                  <c:v>26035</c:v>
                </c:pt>
                <c:pt idx="8">
                  <c:v>24638</c:v>
                </c:pt>
                <c:pt idx="9">
                  <c:v>25230</c:v>
                </c:pt>
                <c:pt idx="10">
                  <c:v>22579</c:v>
                </c:pt>
              </c:numCache>
            </c:numRef>
          </c:val>
        </c:ser>
        <c:marker val="1"/>
        <c:axId val="49993216"/>
        <c:axId val="49994752"/>
      </c:lineChart>
      <c:catAx>
        <c:axId val="49993216"/>
        <c:scaling>
          <c:orientation val="minMax"/>
        </c:scaling>
        <c:axPos val="b"/>
        <c:tickLblPos val="nextTo"/>
        <c:crossAx val="49994752"/>
        <c:crosses val="autoZero"/>
        <c:auto val="1"/>
        <c:lblAlgn val="ctr"/>
        <c:lblOffset val="100"/>
      </c:catAx>
      <c:valAx>
        <c:axId val="49994752"/>
        <c:scaling>
          <c:orientation val="minMax"/>
        </c:scaling>
        <c:axPos val="l"/>
        <c:majorGridlines/>
        <c:numFmt formatCode="General" sourceLinked="1"/>
        <c:tickLblPos val="nextTo"/>
        <c:crossAx val="49993216"/>
        <c:crosses val="autoZero"/>
        <c:crossBetween val="between"/>
      </c:valAx>
    </c:plotArea>
    <c:legend>
      <c:legendPos val="r"/>
    </c:legend>
    <c:plotVisOnly val="1"/>
  </c:chart>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hu-HU"/>
  <c:chart>
    <c:title>
      <c:txPr>
        <a:bodyPr/>
        <a:lstStyle/>
        <a:p>
          <a:pPr>
            <a:defRPr sz="1200">
              <a:latin typeface="Times New Roman" pitchFamily="18" charset="0"/>
              <a:cs typeface="Times New Roman" pitchFamily="18" charset="0"/>
            </a:defRPr>
          </a:pPr>
          <a:endParaRPr lang="hu-HU"/>
        </a:p>
      </c:txPr>
    </c:title>
    <c:view3D>
      <c:rAngAx val="1"/>
    </c:view3D>
    <c:plotArea>
      <c:layout/>
      <c:bar3DChart>
        <c:barDir val="col"/>
        <c:grouping val="clustered"/>
        <c:ser>
          <c:idx val="0"/>
          <c:order val="0"/>
          <c:tx>
            <c:strRef>
              <c:f>Munka1!$B$228:$C$228</c:f>
              <c:strCache>
                <c:ptCount val="1"/>
                <c:pt idx="0">
                  <c:v>Természetes szaporulás (fő)</c:v>
                </c:pt>
              </c:strCache>
            </c:strRef>
          </c:tx>
          <c:cat>
            <c:strRef>
              <c:f>Munka1!$D$227:$M$227</c:f>
              <c:strCache>
                <c:ptCount val="10"/>
                <c:pt idx="0">
                  <c:v>2007.</c:v>
                </c:pt>
                <c:pt idx="1">
                  <c:v>2008.</c:v>
                </c:pt>
                <c:pt idx="2">
                  <c:v>2009.</c:v>
                </c:pt>
                <c:pt idx="3">
                  <c:v>2010.</c:v>
                </c:pt>
                <c:pt idx="4">
                  <c:v>2011.</c:v>
                </c:pt>
                <c:pt idx="5">
                  <c:v>2012.</c:v>
                </c:pt>
                <c:pt idx="6">
                  <c:v>2013.</c:v>
                </c:pt>
                <c:pt idx="7">
                  <c:v>2014.</c:v>
                </c:pt>
                <c:pt idx="8">
                  <c:v>2015.</c:v>
                </c:pt>
                <c:pt idx="9">
                  <c:v>2016.</c:v>
                </c:pt>
              </c:strCache>
            </c:strRef>
          </c:cat>
          <c:val>
            <c:numRef>
              <c:f>Munka1!$D$228:$M$228</c:f>
              <c:numCache>
                <c:formatCode>General</c:formatCode>
                <c:ptCount val="10"/>
                <c:pt idx="0">
                  <c:v>-65</c:v>
                </c:pt>
                <c:pt idx="1">
                  <c:v>-57</c:v>
                </c:pt>
                <c:pt idx="2">
                  <c:v>-72</c:v>
                </c:pt>
                <c:pt idx="3">
                  <c:v>-81</c:v>
                </c:pt>
                <c:pt idx="4">
                  <c:v>-108</c:v>
                </c:pt>
                <c:pt idx="5">
                  <c:v>-68</c:v>
                </c:pt>
                <c:pt idx="6">
                  <c:v>-91</c:v>
                </c:pt>
                <c:pt idx="7">
                  <c:v>-81</c:v>
                </c:pt>
                <c:pt idx="8">
                  <c:v>-66</c:v>
                </c:pt>
                <c:pt idx="9">
                  <c:v>-86</c:v>
                </c:pt>
              </c:numCache>
            </c:numRef>
          </c:val>
        </c:ser>
        <c:shape val="box"/>
        <c:axId val="51367936"/>
        <c:axId val="51369472"/>
        <c:axId val="0"/>
      </c:bar3DChart>
      <c:catAx>
        <c:axId val="51367936"/>
        <c:scaling>
          <c:orientation val="minMax"/>
        </c:scaling>
        <c:axPos val="b"/>
        <c:tickLblPos val="nextTo"/>
        <c:crossAx val="51369472"/>
        <c:crosses val="autoZero"/>
        <c:auto val="1"/>
        <c:lblAlgn val="ctr"/>
        <c:lblOffset val="100"/>
      </c:catAx>
      <c:valAx>
        <c:axId val="51369472"/>
        <c:scaling>
          <c:orientation val="minMax"/>
        </c:scaling>
        <c:axPos val="l"/>
        <c:majorGridlines/>
        <c:numFmt formatCode="General" sourceLinked="1"/>
        <c:tickLblPos val="nextTo"/>
        <c:crossAx val="51367936"/>
        <c:crosses val="autoZero"/>
        <c:crossBetween val="between"/>
      </c:valAx>
    </c:plotArea>
    <c:plotVisOnly val="1"/>
  </c:chart>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hu-HU"/>
  <c:chart>
    <c:view3D>
      <c:rAngAx val="1"/>
    </c:view3D>
    <c:plotArea>
      <c:layout>
        <c:manualLayout>
          <c:layoutTarget val="inner"/>
          <c:xMode val="edge"/>
          <c:yMode val="edge"/>
          <c:x val="0.15587932011643224"/>
          <c:y val="5.0870651477843691E-2"/>
          <c:w val="0.6123959347848823"/>
          <c:h val="0.76570825554022315"/>
        </c:manualLayout>
      </c:layout>
      <c:bar3DChart>
        <c:barDir val="col"/>
        <c:grouping val="clustered"/>
        <c:ser>
          <c:idx val="0"/>
          <c:order val="0"/>
          <c:tx>
            <c:strRef>
              <c:f>Munka1!$C$73</c:f>
              <c:strCache>
                <c:ptCount val="1"/>
                <c:pt idx="0">
                  <c:v>JNSZ Megye</c:v>
                </c:pt>
              </c:strCache>
            </c:strRef>
          </c:tx>
          <c:cat>
            <c:strRef>
              <c:f>Munka1!$B$74:$B$83</c:f>
              <c:strCache>
                <c:ptCount val="10"/>
                <c:pt idx="0">
                  <c:v>2007.</c:v>
                </c:pt>
                <c:pt idx="1">
                  <c:v>2008.</c:v>
                </c:pt>
                <c:pt idx="2">
                  <c:v>2009.</c:v>
                </c:pt>
                <c:pt idx="3">
                  <c:v>2010.</c:v>
                </c:pt>
                <c:pt idx="4">
                  <c:v>2011.</c:v>
                </c:pt>
                <c:pt idx="5">
                  <c:v>2012.</c:v>
                </c:pt>
                <c:pt idx="6">
                  <c:v>2013.</c:v>
                </c:pt>
                <c:pt idx="7">
                  <c:v>2014.</c:v>
                </c:pt>
                <c:pt idx="8">
                  <c:v>2015.</c:v>
                </c:pt>
                <c:pt idx="9">
                  <c:v>2016.</c:v>
                </c:pt>
              </c:strCache>
            </c:strRef>
          </c:cat>
          <c:val>
            <c:numRef>
              <c:f>Munka1!$C$74:$C$83</c:f>
              <c:numCache>
                <c:formatCode>General</c:formatCode>
                <c:ptCount val="10"/>
                <c:pt idx="0">
                  <c:v>1258644</c:v>
                </c:pt>
                <c:pt idx="1">
                  <c:v>1322674</c:v>
                </c:pt>
                <c:pt idx="2">
                  <c:v>1312760</c:v>
                </c:pt>
                <c:pt idx="3">
                  <c:v>1340712</c:v>
                </c:pt>
                <c:pt idx="4">
                  <c:v>1298124</c:v>
                </c:pt>
                <c:pt idx="5">
                  <c:v>1354792</c:v>
                </c:pt>
                <c:pt idx="6">
                  <c:v>1403446</c:v>
                </c:pt>
                <c:pt idx="7">
                  <c:v>1471024</c:v>
                </c:pt>
                <c:pt idx="8">
                  <c:v>1565685</c:v>
                </c:pt>
                <c:pt idx="9">
                  <c:v>1606211</c:v>
                </c:pt>
              </c:numCache>
            </c:numRef>
          </c:val>
        </c:ser>
        <c:ser>
          <c:idx val="1"/>
          <c:order val="1"/>
          <c:tx>
            <c:strRef>
              <c:f>Munka1!$D$73</c:f>
              <c:strCache>
                <c:ptCount val="1"/>
                <c:pt idx="0">
                  <c:v>Karcag</c:v>
                </c:pt>
              </c:strCache>
            </c:strRef>
          </c:tx>
          <c:cat>
            <c:strRef>
              <c:f>Munka1!$B$74:$B$83</c:f>
              <c:strCache>
                <c:ptCount val="10"/>
                <c:pt idx="0">
                  <c:v>2007.</c:v>
                </c:pt>
                <c:pt idx="1">
                  <c:v>2008.</c:v>
                </c:pt>
                <c:pt idx="2">
                  <c:v>2009.</c:v>
                </c:pt>
                <c:pt idx="3">
                  <c:v>2010.</c:v>
                </c:pt>
                <c:pt idx="4">
                  <c:v>2011.</c:v>
                </c:pt>
                <c:pt idx="5">
                  <c:v>2012.</c:v>
                </c:pt>
                <c:pt idx="6">
                  <c:v>2013.</c:v>
                </c:pt>
                <c:pt idx="7">
                  <c:v>2014.</c:v>
                </c:pt>
                <c:pt idx="8">
                  <c:v>2015.</c:v>
                </c:pt>
                <c:pt idx="9">
                  <c:v>2016.</c:v>
                </c:pt>
              </c:strCache>
            </c:strRef>
          </c:cat>
          <c:val>
            <c:numRef>
              <c:f>Munka1!$D$74:$D$83</c:f>
              <c:numCache>
                <c:formatCode>General</c:formatCode>
                <c:ptCount val="10"/>
                <c:pt idx="0">
                  <c:v>1220794</c:v>
                </c:pt>
                <c:pt idx="1">
                  <c:v>1306002</c:v>
                </c:pt>
                <c:pt idx="2">
                  <c:v>1286253</c:v>
                </c:pt>
                <c:pt idx="3">
                  <c:v>1310250</c:v>
                </c:pt>
                <c:pt idx="4">
                  <c:v>1213760</c:v>
                </c:pt>
                <c:pt idx="5">
                  <c:v>1290884</c:v>
                </c:pt>
                <c:pt idx="6">
                  <c:v>1338924</c:v>
                </c:pt>
                <c:pt idx="7">
                  <c:v>1416712</c:v>
                </c:pt>
                <c:pt idx="8">
                  <c:v>1486367</c:v>
                </c:pt>
                <c:pt idx="9">
                  <c:v>1524710</c:v>
                </c:pt>
              </c:numCache>
            </c:numRef>
          </c:val>
        </c:ser>
        <c:shape val="box"/>
        <c:axId val="51393280"/>
        <c:axId val="51394816"/>
        <c:axId val="0"/>
      </c:bar3DChart>
      <c:catAx>
        <c:axId val="51393280"/>
        <c:scaling>
          <c:orientation val="minMax"/>
        </c:scaling>
        <c:axPos val="b"/>
        <c:tickLblPos val="nextTo"/>
        <c:crossAx val="51394816"/>
        <c:crosses val="autoZero"/>
        <c:auto val="1"/>
        <c:lblAlgn val="ctr"/>
        <c:lblOffset val="100"/>
      </c:catAx>
      <c:valAx>
        <c:axId val="51394816"/>
        <c:scaling>
          <c:orientation val="minMax"/>
        </c:scaling>
        <c:axPos val="l"/>
        <c:majorGridlines/>
        <c:numFmt formatCode="General" sourceLinked="1"/>
        <c:tickLblPos val="nextTo"/>
        <c:crossAx val="51393280"/>
        <c:crosses val="autoZero"/>
        <c:crossBetween val="between"/>
      </c:valAx>
    </c:plotArea>
    <c:legend>
      <c:legendPos val="r"/>
    </c:legend>
    <c:plotVisOnly val="1"/>
  </c:chart>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hu-HU"/>
  <c:chart>
    <c:plotArea>
      <c:layout/>
      <c:barChart>
        <c:barDir val="col"/>
        <c:grouping val="clustered"/>
        <c:ser>
          <c:idx val="0"/>
          <c:order val="0"/>
          <c:tx>
            <c:strRef>
              <c:f>'[lakosság_15_19.xlsx]its-2'!$A$3</c:f>
              <c:strCache>
                <c:ptCount val="1"/>
                <c:pt idx="0">
                  <c:v>Állandó népesség fő</c:v>
                </c:pt>
              </c:strCache>
            </c:strRef>
          </c:tx>
          <c:cat>
            <c:strRef>
              <c:f>'[lakosság_15_19.xlsx]its-2'!$B$2:$L$2</c:f>
              <c:strCache>
                <c:ptCount val="11"/>
                <c:pt idx="0">
                  <c:v>2005.</c:v>
                </c:pt>
                <c:pt idx="1">
                  <c:v>2006.</c:v>
                </c:pt>
                <c:pt idx="2">
                  <c:v>2007.</c:v>
                </c:pt>
                <c:pt idx="3">
                  <c:v>2008.</c:v>
                </c:pt>
                <c:pt idx="4">
                  <c:v>2009.</c:v>
                </c:pt>
                <c:pt idx="5">
                  <c:v>2010.</c:v>
                </c:pt>
                <c:pt idx="6">
                  <c:v>2011.</c:v>
                </c:pt>
                <c:pt idx="7">
                  <c:v>2012.</c:v>
                </c:pt>
                <c:pt idx="8">
                  <c:v>2013.</c:v>
                </c:pt>
                <c:pt idx="9">
                  <c:v>2014.</c:v>
                </c:pt>
                <c:pt idx="10">
                  <c:v>2015.</c:v>
                </c:pt>
              </c:strCache>
            </c:strRef>
          </c:cat>
          <c:val>
            <c:numRef>
              <c:f>'[lakosság_15_19.xlsx]its-2'!$B$3:$L$3</c:f>
              <c:numCache>
                <c:formatCode>General</c:formatCode>
                <c:ptCount val="11"/>
                <c:pt idx="0">
                  <c:v>21819</c:v>
                </c:pt>
                <c:pt idx="1">
                  <c:v>21439</c:v>
                </c:pt>
                <c:pt idx="2">
                  <c:v>21128</c:v>
                </c:pt>
                <c:pt idx="3">
                  <c:v>20872</c:v>
                </c:pt>
                <c:pt idx="4">
                  <c:v>20527</c:v>
                </c:pt>
                <c:pt idx="5">
                  <c:v>20298</c:v>
                </c:pt>
                <c:pt idx="6">
                  <c:v>19980</c:v>
                </c:pt>
                <c:pt idx="7">
                  <c:v>20523</c:v>
                </c:pt>
                <c:pt idx="8">
                  <c:v>20380</c:v>
                </c:pt>
                <c:pt idx="9">
                  <c:v>20163</c:v>
                </c:pt>
                <c:pt idx="10">
                  <c:v>20025</c:v>
                </c:pt>
              </c:numCache>
            </c:numRef>
          </c:val>
        </c:ser>
        <c:ser>
          <c:idx val="1"/>
          <c:order val="1"/>
          <c:tx>
            <c:strRef>
              <c:f>'[lakosság_15_19.xlsx]its-2'!$A$4</c:f>
              <c:strCache>
                <c:ptCount val="1"/>
                <c:pt idx="0">
                  <c:v>18-59 évesek fő </c:v>
                </c:pt>
              </c:strCache>
            </c:strRef>
          </c:tx>
          <c:cat>
            <c:strRef>
              <c:f>'[lakosság_15_19.xlsx]its-2'!$B$2:$L$2</c:f>
              <c:strCache>
                <c:ptCount val="11"/>
                <c:pt idx="0">
                  <c:v>2005.</c:v>
                </c:pt>
                <c:pt idx="1">
                  <c:v>2006.</c:v>
                </c:pt>
                <c:pt idx="2">
                  <c:v>2007.</c:v>
                </c:pt>
                <c:pt idx="3">
                  <c:v>2008.</c:v>
                </c:pt>
                <c:pt idx="4">
                  <c:v>2009.</c:v>
                </c:pt>
                <c:pt idx="5">
                  <c:v>2010.</c:v>
                </c:pt>
                <c:pt idx="6">
                  <c:v>2011.</c:v>
                </c:pt>
                <c:pt idx="7">
                  <c:v>2012.</c:v>
                </c:pt>
                <c:pt idx="8">
                  <c:v>2013.</c:v>
                </c:pt>
                <c:pt idx="9">
                  <c:v>2014.</c:v>
                </c:pt>
                <c:pt idx="10">
                  <c:v>2015.</c:v>
                </c:pt>
              </c:strCache>
            </c:strRef>
          </c:cat>
          <c:val>
            <c:numRef>
              <c:f>'[lakosság_15_19.xlsx]its-2'!$B$4:$L$4</c:f>
              <c:numCache>
                <c:formatCode>General</c:formatCode>
                <c:ptCount val="11"/>
                <c:pt idx="0">
                  <c:v>13124</c:v>
                </c:pt>
                <c:pt idx="1">
                  <c:v>12951</c:v>
                </c:pt>
                <c:pt idx="2">
                  <c:v>12784</c:v>
                </c:pt>
                <c:pt idx="3">
                  <c:v>12690</c:v>
                </c:pt>
                <c:pt idx="4">
                  <c:v>12578</c:v>
                </c:pt>
                <c:pt idx="5">
                  <c:v>12446</c:v>
                </c:pt>
                <c:pt idx="6">
                  <c:v>12313</c:v>
                </c:pt>
                <c:pt idx="7">
                  <c:v>12164</c:v>
                </c:pt>
                <c:pt idx="8">
                  <c:v>12022</c:v>
                </c:pt>
                <c:pt idx="9">
                  <c:v>11834</c:v>
                </c:pt>
                <c:pt idx="10">
                  <c:v>11640</c:v>
                </c:pt>
              </c:numCache>
            </c:numRef>
          </c:val>
        </c:ser>
        <c:axId val="51410816"/>
        <c:axId val="51412352"/>
      </c:barChart>
      <c:catAx>
        <c:axId val="51410816"/>
        <c:scaling>
          <c:orientation val="minMax"/>
        </c:scaling>
        <c:axPos val="b"/>
        <c:tickLblPos val="nextTo"/>
        <c:crossAx val="51412352"/>
        <c:crosses val="autoZero"/>
        <c:auto val="1"/>
        <c:lblAlgn val="ctr"/>
        <c:lblOffset val="100"/>
      </c:catAx>
      <c:valAx>
        <c:axId val="51412352"/>
        <c:scaling>
          <c:orientation val="minMax"/>
        </c:scaling>
        <c:axPos val="l"/>
        <c:majorGridlines/>
        <c:numFmt formatCode="General" sourceLinked="1"/>
        <c:tickLblPos val="nextTo"/>
        <c:crossAx val="51410816"/>
        <c:crosses val="autoZero"/>
        <c:crossBetween val="between"/>
      </c:valAx>
    </c:plotArea>
    <c:legend>
      <c:legendPos val="r"/>
    </c:legend>
    <c:plotVisOnly val="1"/>
  </c:chart>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hu-HU"/>
  <c:chart>
    <c:view3D>
      <c:rAngAx val="1"/>
    </c:view3D>
    <c:plotArea>
      <c:layout>
        <c:manualLayout>
          <c:layoutTarget val="inner"/>
          <c:xMode val="edge"/>
          <c:yMode val="edge"/>
          <c:x val="9.8766185476815566E-2"/>
          <c:y val="7.454870224555267E-2"/>
          <c:w val="0.54576290463691957"/>
          <c:h val="0.79822506561679785"/>
        </c:manualLayout>
      </c:layout>
      <c:bar3DChart>
        <c:barDir val="col"/>
        <c:grouping val="clustered"/>
        <c:ser>
          <c:idx val="0"/>
          <c:order val="0"/>
          <c:tx>
            <c:strRef>
              <c:f>Munka1!$D$2</c:f>
              <c:strCache>
                <c:ptCount val="1"/>
                <c:pt idx="0">
                  <c:v>Munkanélküliek</c:v>
                </c:pt>
              </c:strCache>
            </c:strRef>
          </c:tx>
          <c:cat>
            <c:strRef>
              <c:f>Munka1!$C$3:$C$7</c:f>
              <c:strCache>
                <c:ptCount val="5"/>
                <c:pt idx="0">
                  <c:v>2013.</c:v>
                </c:pt>
                <c:pt idx="1">
                  <c:v>2014.</c:v>
                </c:pt>
                <c:pt idx="2">
                  <c:v>2015.</c:v>
                </c:pt>
                <c:pt idx="3">
                  <c:v>2016.</c:v>
                </c:pt>
                <c:pt idx="4">
                  <c:v>2017.</c:v>
                </c:pt>
              </c:strCache>
            </c:strRef>
          </c:cat>
          <c:val>
            <c:numRef>
              <c:f>Munka1!$D$3:$D$7</c:f>
              <c:numCache>
                <c:formatCode>General</c:formatCode>
                <c:ptCount val="5"/>
                <c:pt idx="0">
                  <c:v>1659</c:v>
                </c:pt>
                <c:pt idx="1">
                  <c:v>1539</c:v>
                </c:pt>
                <c:pt idx="2">
                  <c:v>1398</c:v>
                </c:pt>
                <c:pt idx="3">
                  <c:v>908</c:v>
                </c:pt>
                <c:pt idx="4">
                  <c:v>716</c:v>
                </c:pt>
              </c:numCache>
            </c:numRef>
          </c:val>
        </c:ser>
        <c:ser>
          <c:idx val="1"/>
          <c:order val="1"/>
          <c:tx>
            <c:strRef>
              <c:f>Munka1!$E$2</c:f>
              <c:strCache>
                <c:ptCount val="1"/>
                <c:pt idx="0">
                  <c:v>365 napot meghaladó mnk.</c:v>
                </c:pt>
              </c:strCache>
            </c:strRef>
          </c:tx>
          <c:cat>
            <c:strRef>
              <c:f>Munka1!$C$3:$C$7</c:f>
              <c:strCache>
                <c:ptCount val="5"/>
                <c:pt idx="0">
                  <c:v>2013.</c:v>
                </c:pt>
                <c:pt idx="1">
                  <c:v>2014.</c:v>
                </c:pt>
                <c:pt idx="2">
                  <c:v>2015.</c:v>
                </c:pt>
                <c:pt idx="3">
                  <c:v>2016.</c:v>
                </c:pt>
                <c:pt idx="4">
                  <c:v>2017.</c:v>
                </c:pt>
              </c:strCache>
            </c:strRef>
          </c:cat>
          <c:val>
            <c:numRef>
              <c:f>Munka1!$E$3:$E$7</c:f>
              <c:numCache>
                <c:formatCode>General</c:formatCode>
                <c:ptCount val="5"/>
                <c:pt idx="0">
                  <c:v>750</c:v>
                </c:pt>
                <c:pt idx="1">
                  <c:v>560</c:v>
                </c:pt>
                <c:pt idx="2">
                  <c:v>431</c:v>
                </c:pt>
                <c:pt idx="3">
                  <c:v>294</c:v>
                </c:pt>
                <c:pt idx="4">
                  <c:v>240</c:v>
                </c:pt>
              </c:numCache>
            </c:numRef>
          </c:val>
        </c:ser>
        <c:ser>
          <c:idx val="2"/>
          <c:order val="2"/>
          <c:tx>
            <c:strRef>
              <c:f>Munka1!$F$2</c:f>
              <c:strCache>
                <c:ptCount val="1"/>
                <c:pt idx="0">
                  <c:v>FHT</c:v>
                </c:pt>
              </c:strCache>
            </c:strRef>
          </c:tx>
          <c:cat>
            <c:strRef>
              <c:f>Munka1!$C$3:$C$7</c:f>
              <c:strCache>
                <c:ptCount val="5"/>
                <c:pt idx="0">
                  <c:v>2013.</c:v>
                </c:pt>
                <c:pt idx="1">
                  <c:v>2014.</c:v>
                </c:pt>
                <c:pt idx="2">
                  <c:v>2015.</c:v>
                </c:pt>
                <c:pt idx="3">
                  <c:v>2016.</c:v>
                </c:pt>
                <c:pt idx="4">
                  <c:v>2017.</c:v>
                </c:pt>
              </c:strCache>
            </c:strRef>
          </c:cat>
          <c:val>
            <c:numRef>
              <c:f>Munka1!$F$3:$F$7</c:f>
              <c:numCache>
                <c:formatCode>General</c:formatCode>
                <c:ptCount val="5"/>
                <c:pt idx="0">
                  <c:v>572</c:v>
                </c:pt>
                <c:pt idx="1">
                  <c:v>462</c:v>
                </c:pt>
                <c:pt idx="2">
                  <c:v>432</c:v>
                </c:pt>
                <c:pt idx="3">
                  <c:v>265</c:v>
                </c:pt>
                <c:pt idx="4">
                  <c:v>199</c:v>
                </c:pt>
              </c:numCache>
            </c:numRef>
          </c:val>
        </c:ser>
        <c:ser>
          <c:idx val="3"/>
          <c:order val="3"/>
          <c:tx>
            <c:strRef>
              <c:f>Munka1!$G$2</c:f>
              <c:strCache>
                <c:ptCount val="1"/>
                <c:pt idx="0">
                  <c:v>Járadék ellátás</c:v>
                </c:pt>
              </c:strCache>
            </c:strRef>
          </c:tx>
          <c:cat>
            <c:strRef>
              <c:f>Munka1!$C$3:$C$7</c:f>
              <c:strCache>
                <c:ptCount val="5"/>
                <c:pt idx="0">
                  <c:v>2013.</c:v>
                </c:pt>
                <c:pt idx="1">
                  <c:v>2014.</c:v>
                </c:pt>
                <c:pt idx="2">
                  <c:v>2015.</c:v>
                </c:pt>
                <c:pt idx="3">
                  <c:v>2016.</c:v>
                </c:pt>
                <c:pt idx="4">
                  <c:v>2017.</c:v>
                </c:pt>
              </c:strCache>
            </c:strRef>
          </c:cat>
          <c:val>
            <c:numRef>
              <c:f>Munka1!$G$3:$G$7</c:f>
              <c:numCache>
                <c:formatCode>General</c:formatCode>
                <c:ptCount val="5"/>
                <c:pt idx="0">
                  <c:v>69</c:v>
                </c:pt>
                <c:pt idx="1">
                  <c:v>80</c:v>
                </c:pt>
                <c:pt idx="2">
                  <c:v>97</c:v>
                </c:pt>
                <c:pt idx="3">
                  <c:v>101</c:v>
                </c:pt>
                <c:pt idx="4">
                  <c:v>59</c:v>
                </c:pt>
              </c:numCache>
            </c:numRef>
          </c:val>
        </c:ser>
        <c:ser>
          <c:idx val="4"/>
          <c:order val="4"/>
          <c:tx>
            <c:strRef>
              <c:f>Munka1!$H$2</c:f>
              <c:strCache>
                <c:ptCount val="1"/>
                <c:pt idx="0">
                  <c:v>Segély ellátás</c:v>
                </c:pt>
              </c:strCache>
            </c:strRef>
          </c:tx>
          <c:cat>
            <c:strRef>
              <c:f>Munka1!$C$3:$C$7</c:f>
              <c:strCache>
                <c:ptCount val="5"/>
                <c:pt idx="0">
                  <c:v>2013.</c:v>
                </c:pt>
                <c:pt idx="1">
                  <c:v>2014.</c:v>
                </c:pt>
                <c:pt idx="2">
                  <c:v>2015.</c:v>
                </c:pt>
                <c:pt idx="3">
                  <c:v>2016.</c:v>
                </c:pt>
                <c:pt idx="4">
                  <c:v>2017.</c:v>
                </c:pt>
              </c:strCache>
            </c:strRef>
          </c:cat>
          <c:val>
            <c:numRef>
              <c:f>Munka1!$H$3:$H$7</c:f>
              <c:numCache>
                <c:formatCode>General</c:formatCode>
                <c:ptCount val="5"/>
                <c:pt idx="0">
                  <c:v>19</c:v>
                </c:pt>
                <c:pt idx="1">
                  <c:v>22</c:v>
                </c:pt>
                <c:pt idx="2">
                  <c:v>27</c:v>
                </c:pt>
                <c:pt idx="3">
                  <c:v>25</c:v>
                </c:pt>
                <c:pt idx="4">
                  <c:v>40</c:v>
                </c:pt>
              </c:numCache>
            </c:numRef>
          </c:val>
        </c:ser>
        <c:shape val="box"/>
        <c:axId val="65145088"/>
        <c:axId val="65163264"/>
        <c:axId val="0"/>
      </c:bar3DChart>
      <c:catAx>
        <c:axId val="65145088"/>
        <c:scaling>
          <c:orientation val="minMax"/>
        </c:scaling>
        <c:axPos val="b"/>
        <c:tickLblPos val="nextTo"/>
        <c:crossAx val="65163264"/>
        <c:crosses val="autoZero"/>
        <c:auto val="1"/>
        <c:lblAlgn val="ctr"/>
        <c:lblOffset val="100"/>
      </c:catAx>
      <c:valAx>
        <c:axId val="65163264"/>
        <c:scaling>
          <c:orientation val="minMax"/>
        </c:scaling>
        <c:axPos val="l"/>
        <c:majorGridlines/>
        <c:numFmt formatCode="General" sourceLinked="1"/>
        <c:tickLblPos val="nextTo"/>
        <c:crossAx val="65145088"/>
        <c:crosses val="autoZero"/>
        <c:crossBetween val="between"/>
      </c:valAx>
    </c:plotArea>
    <c:legend>
      <c:legendPos val="r"/>
    </c:legend>
    <c:plotVisOnly val="1"/>
  </c:chart>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hu-HU"/>
  <c:chart>
    <c:view3D>
      <c:rAngAx val="1"/>
    </c:view3D>
    <c:plotArea>
      <c:layout/>
      <c:bar3DChart>
        <c:barDir val="col"/>
        <c:grouping val="stacked"/>
        <c:ser>
          <c:idx val="0"/>
          <c:order val="0"/>
          <c:tx>
            <c:strRef>
              <c:f>Munka1!$B$93</c:f>
              <c:strCache>
                <c:ptCount val="1"/>
                <c:pt idx="0">
                  <c:v>Mezőgazdaság</c:v>
                </c:pt>
              </c:strCache>
            </c:strRef>
          </c:tx>
          <c:cat>
            <c:strRef>
              <c:f>Munka1!$C$92:$E$92</c:f>
              <c:strCache>
                <c:ptCount val="3"/>
                <c:pt idx="0">
                  <c:v>2016.</c:v>
                </c:pt>
                <c:pt idx="1">
                  <c:v>2017.</c:v>
                </c:pt>
                <c:pt idx="2">
                  <c:v>2018.</c:v>
                </c:pt>
              </c:strCache>
            </c:strRef>
          </c:cat>
          <c:val>
            <c:numRef>
              <c:f>Munka1!$C$93:$E$93</c:f>
              <c:numCache>
                <c:formatCode>General</c:formatCode>
                <c:ptCount val="3"/>
                <c:pt idx="0">
                  <c:v>25</c:v>
                </c:pt>
                <c:pt idx="1">
                  <c:v>25</c:v>
                </c:pt>
                <c:pt idx="2">
                  <c:v>25</c:v>
                </c:pt>
              </c:numCache>
            </c:numRef>
          </c:val>
        </c:ser>
        <c:ser>
          <c:idx val="1"/>
          <c:order val="1"/>
          <c:tx>
            <c:strRef>
              <c:f>Munka1!$B$94</c:f>
              <c:strCache>
                <c:ptCount val="1"/>
                <c:pt idx="0">
                  <c:v>belvízelvezetés</c:v>
                </c:pt>
              </c:strCache>
            </c:strRef>
          </c:tx>
          <c:cat>
            <c:strRef>
              <c:f>Munka1!$C$92:$E$92</c:f>
              <c:strCache>
                <c:ptCount val="3"/>
                <c:pt idx="0">
                  <c:v>2016.</c:v>
                </c:pt>
                <c:pt idx="1">
                  <c:v>2017.</c:v>
                </c:pt>
                <c:pt idx="2">
                  <c:v>2018.</c:v>
                </c:pt>
              </c:strCache>
            </c:strRef>
          </c:cat>
          <c:val>
            <c:numRef>
              <c:f>Munka1!$C$94:$E$94</c:f>
              <c:numCache>
                <c:formatCode>General</c:formatCode>
                <c:ptCount val="3"/>
                <c:pt idx="0">
                  <c:v>81</c:v>
                </c:pt>
                <c:pt idx="1">
                  <c:v>60</c:v>
                </c:pt>
                <c:pt idx="2">
                  <c:v>58</c:v>
                </c:pt>
              </c:numCache>
            </c:numRef>
          </c:val>
        </c:ser>
        <c:ser>
          <c:idx val="2"/>
          <c:order val="2"/>
          <c:tx>
            <c:strRef>
              <c:f>Munka1!$B$95</c:f>
              <c:strCache>
                <c:ptCount val="1"/>
                <c:pt idx="0">
                  <c:v>Közutak karbantartása</c:v>
                </c:pt>
              </c:strCache>
            </c:strRef>
          </c:tx>
          <c:cat>
            <c:strRef>
              <c:f>Munka1!$C$92:$E$92</c:f>
              <c:strCache>
                <c:ptCount val="3"/>
                <c:pt idx="0">
                  <c:v>2016.</c:v>
                </c:pt>
                <c:pt idx="1">
                  <c:v>2017.</c:v>
                </c:pt>
                <c:pt idx="2">
                  <c:v>2018.</c:v>
                </c:pt>
              </c:strCache>
            </c:strRef>
          </c:cat>
          <c:val>
            <c:numRef>
              <c:f>Munka1!$C$95:$E$95</c:f>
              <c:numCache>
                <c:formatCode>General</c:formatCode>
                <c:ptCount val="3"/>
                <c:pt idx="0">
                  <c:v>80</c:v>
                </c:pt>
                <c:pt idx="1">
                  <c:v>100</c:v>
                </c:pt>
                <c:pt idx="2">
                  <c:v>80</c:v>
                </c:pt>
              </c:numCache>
            </c:numRef>
          </c:val>
        </c:ser>
        <c:ser>
          <c:idx val="3"/>
          <c:order val="3"/>
          <c:tx>
            <c:strRef>
              <c:f>Munka1!$B$96</c:f>
              <c:strCache>
                <c:ptCount val="1"/>
                <c:pt idx="0">
                  <c:v>Helyi sajátosságok</c:v>
                </c:pt>
              </c:strCache>
            </c:strRef>
          </c:tx>
          <c:cat>
            <c:strRef>
              <c:f>Munka1!$C$92:$E$92</c:f>
              <c:strCache>
                <c:ptCount val="3"/>
                <c:pt idx="0">
                  <c:v>2016.</c:v>
                </c:pt>
                <c:pt idx="1">
                  <c:v>2017.</c:v>
                </c:pt>
                <c:pt idx="2">
                  <c:v>2018.</c:v>
                </c:pt>
              </c:strCache>
            </c:strRef>
          </c:cat>
          <c:val>
            <c:numRef>
              <c:f>Munka1!$C$96:$E$96</c:f>
              <c:numCache>
                <c:formatCode>General</c:formatCode>
                <c:ptCount val="3"/>
                <c:pt idx="0">
                  <c:v>36</c:v>
                </c:pt>
                <c:pt idx="1">
                  <c:v>30</c:v>
                </c:pt>
                <c:pt idx="2">
                  <c:v>29</c:v>
                </c:pt>
              </c:numCache>
            </c:numRef>
          </c:val>
        </c:ser>
        <c:ser>
          <c:idx val="4"/>
          <c:order val="4"/>
          <c:tx>
            <c:strRef>
              <c:f>Munka1!$B$97</c:f>
              <c:strCache>
                <c:ptCount val="1"/>
                <c:pt idx="0">
                  <c:v>Földutak</c:v>
                </c:pt>
              </c:strCache>
            </c:strRef>
          </c:tx>
          <c:cat>
            <c:strRef>
              <c:f>Munka1!$C$92:$E$92</c:f>
              <c:strCache>
                <c:ptCount val="3"/>
                <c:pt idx="0">
                  <c:v>2016.</c:v>
                </c:pt>
                <c:pt idx="1">
                  <c:v>2017.</c:v>
                </c:pt>
                <c:pt idx="2">
                  <c:v>2018.</c:v>
                </c:pt>
              </c:strCache>
            </c:strRef>
          </c:cat>
          <c:val>
            <c:numRef>
              <c:f>Munka1!$C$97:$E$97</c:f>
              <c:numCache>
                <c:formatCode>General</c:formatCode>
                <c:ptCount val="3"/>
                <c:pt idx="0">
                  <c:v>70</c:v>
                </c:pt>
                <c:pt idx="1">
                  <c:v>80</c:v>
                </c:pt>
                <c:pt idx="2">
                  <c:v>60</c:v>
                </c:pt>
              </c:numCache>
            </c:numRef>
          </c:val>
        </c:ser>
        <c:ser>
          <c:idx val="5"/>
          <c:order val="5"/>
          <c:tx>
            <c:strRef>
              <c:f>Munka1!$B$98</c:f>
              <c:strCache>
                <c:ptCount val="1"/>
                <c:pt idx="0">
                  <c:v>Hulladéklerakás</c:v>
                </c:pt>
              </c:strCache>
            </c:strRef>
          </c:tx>
          <c:cat>
            <c:strRef>
              <c:f>Munka1!$C$92:$E$92</c:f>
              <c:strCache>
                <c:ptCount val="3"/>
                <c:pt idx="0">
                  <c:v>2016.</c:v>
                </c:pt>
                <c:pt idx="1">
                  <c:v>2017.</c:v>
                </c:pt>
                <c:pt idx="2">
                  <c:v>2018.</c:v>
                </c:pt>
              </c:strCache>
            </c:strRef>
          </c:cat>
          <c:val>
            <c:numRef>
              <c:f>Munka1!$C$98:$E$98</c:f>
              <c:numCache>
                <c:formatCode>General</c:formatCode>
                <c:ptCount val="3"/>
                <c:pt idx="0">
                  <c:v>11</c:v>
                </c:pt>
                <c:pt idx="1">
                  <c:v>10</c:v>
                </c:pt>
                <c:pt idx="2">
                  <c:v>10</c:v>
                </c:pt>
              </c:numCache>
            </c:numRef>
          </c:val>
        </c:ser>
        <c:shape val="box"/>
        <c:axId val="65191936"/>
        <c:axId val="65193472"/>
        <c:axId val="0"/>
      </c:bar3DChart>
      <c:catAx>
        <c:axId val="65191936"/>
        <c:scaling>
          <c:orientation val="minMax"/>
        </c:scaling>
        <c:axPos val="b"/>
        <c:tickLblPos val="nextTo"/>
        <c:crossAx val="65193472"/>
        <c:crosses val="autoZero"/>
        <c:auto val="1"/>
        <c:lblAlgn val="ctr"/>
        <c:lblOffset val="100"/>
      </c:catAx>
      <c:valAx>
        <c:axId val="65193472"/>
        <c:scaling>
          <c:orientation val="minMax"/>
        </c:scaling>
        <c:axPos val="l"/>
        <c:majorGridlines/>
        <c:numFmt formatCode="General" sourceLinked="1"/>
        <c:tickLblPos val="nextTo"/>
        <c:crossAx val="65191936"/>
        <c:crosses val="autoZero"/>
        <c:crossBetween val="between"/>
      </c:valAx>
    </c:plotArea>
    <c:legend>
      <c:legendPos val="r"/>
    </c:legend>
    <c:plotVisOnly val="1"/>
  </c:chart>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hu-HU"/>
  <c:chart>
    <c:title>
      <c:layout>
        <c:manualLayout>
          <c:xMode val="edge"/>
          <c:yMode val="edge"/>
          <c:x val="0.13538188976377952"/>
          <c:y val="2.2988505747126436E-2"/>
        </c:manualLayout>
      </c:layout>
      <c:txPr>
        <a:bodyPr/>
        <a:lstStyle/>
        <a:p>
          <a:pPr algn="ctr">
            <a:defRPr sz="1200"/>
          </a:pPr>
          <a:endParaRPr lang="hu-HU"/>
        </a:p>
      </c:txPr>
    </c:title>
    <c:view3D>
      <c:rAngAx val="1"/>
    </c:view3D>
    <c:plotArea>
      <c:layout>
        <c:manualLayout>
          <c:layoutTarget val="inner"/>
          <c:xMode val="edge"/>
          <c:yMode val="edge"/>
          <c:x val="0.19235120506202291"/>
          <c:y val="0.21633342383926168"/>
          <c:w val="0.71630433125319981"/>
          <c:h val="0.55908289925297749"/>
        </c:manualLayout>
      </c:layout>
      <c:bar3DChart>
        <c:barDir val="col"/>
        <c:grouping val="clustered"/>
        <c:ser>
          <c:idx val="0"/>
          <c:order val="0"/>
          <c:tx>
            <c:strRef>
              <c:f>Munka1!$B$274:$C$274</c:f>
              <c:strCache>
                <c:ptCount val="1"/>
                <c:pt idx="0">
                  <c:v>180 napnál hosszabb ideje regisztrált munkanélküliek aránya (%)</c:v>
                </c:pt>
              </c:strCache>
            </c:strRef>
          </c:tx>
          <c:cat>
            <c:strRef>
              <c:f>Munka1!$D$273:$N$273</c:f>
              <c:strCache>
                <c:ptCount val="11"/>
                <c:pt idx="0">
                  <c:v>2007.</c:v>
                </c:pt>
                <c:pt idx="1">
                  <c:v>2008.</c:v>
                </c:pt>
                <c:pt idx="2">
                  <c:v>2009.</c:v>
                </c:pt>
                <c:pt idx="3">
                  <c:v>2010.</c:v>
                </c:pt>
                <c:pt idx="4">
                  <c:v>2011.</c:v>
                </c:pt>
                <c:pt idx="5">
                  <c:v>2012.</c:v>
                </c:pt>
                <c:pt idx="6">
                  <c:v>2013.</c:v>
                </c:pt>
                <c:pt idx="7">
                  <c:v>2014.</c:v>
                </c:pt>
                <c:pt idx="8">
                  <c:v>2015.</c:v>
                </c:pt>
                <c:pt idx="9">
                  <c:v>2016.</c:v>
                </c:pt>
                <c:pt idx="10">
                  <c:v>2017.</c:v>
                </c:pt>
              </c:strCache>
            </c:strRef>
          </c:cat>
          <c:val>
            <c:numRef>
              <c:f>Munka1!$D$274:$N$274</c:f>
              <c:numCache>
                <c:formatCode>0.00%</c:formatCode>
                <c:ptCount val="11"/>
                <c:pt idx="0">
                  <c:v>0.39000000000000012</c:v>
                </c:pt>
                <c:pt idx="1">
                  <c:v>0.46</c:v>
                </c:pt>
                <c:pt idx="2">
                  <c:v>0.38000000000000012</c:v>
                </c:pt>
                <c:pt idx="3">
                  <c:v>0.37000000000000011</c:v>
                </c:pt>
                <c:pt idx="4">
                  <c:v>0.27</c:v>
                </c:pt>
                <c:pt idx="5">
                  <c:v>0.29000000000000009</c:v>
                </c:pt>
                <c:pt idx="6">
                  <c:v>0.44</c:v>
                </c:pt>
                <c:pt idx="7">
                  <c:v>0.4</c:v>
                </c:pt>
                <c:pt idx="8">
                  <c:v>0.34</c:v>
                </c:pt>
                <c:pt idx="9">
                  <c:v>0.32000000000000012</c:v>
                </c:pt>
                <c:pt idx="10">
                  <c:v>0.3000000000000001</c:v>
                </c:pt>
              </c:numCache>
            </c:numRef>
          </c:val>
        </c:ser>
        <c:shape val="box"/>
        <c:axId val="65222912"/>
        <c:axId val="65232896"/>
        <c:axId val="0"/>
      </c:bar3DChart>
      <c:catAx>
        <c:axId val="65222912"/>
        <c:scaling>
          <c:orientation val="minMax"/>
        </c:scaling>
        <c:axPos val="b"/>
        <c:tickLblPos val="nextTo"/>
        <c:crossAx val="65232896"/>
        <c:crosses val="autoZero"/>
        <c:auto val="1"/>
        <c:lblAlgn val="ctr"/>
        <c:lblOffset val="100"/>
      </c:catAx>
      <c:valAx>
        <c:axId val="65232896"/>
        <c:scaling>
          <c:orientation val="minMax"/>
        </c:scaling>
        <c:axPos val="l"/>
        <c:majorGridlines/>
        <c:numFmt formatCode="0.00%" sourceLinked="1"/>
        <c:tickLblPos val="nextTo"/>
        <c:crossAx val="65222912"/>
        <c:crosses val="autoZero"/>
        <c:crossBetween val="between"/>
      </c:valAx>
    </c:plotArea>
    <c:plotVisOnly val="1"/>
  </c:chart>
  <c:externalData r:id="rId1"/>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hu-HU"/>
  <c:chart>
    <c:view3D>
      <c:rAngAx val="1"/>
    </c:view3D>
    <c:plotArea>
      <c:layout/>
      <c:bar3DChart>
        <c:barDir val="col"/>
        <c:grouping val="stacked"/>
        <c:ser>
          <c:idx val="0"/>
          <c:order val="0"/>
          <c:tx>
            <c:strRef>
              <c:f>Munka1!$B$297:$C$297</c:f>
              <c:strCache>
                <c:ptCount val="1"/>
                <c:pt idx="0">
                  <c:v>20 év alatti</c:v>
                </c:pt>
              </c:strCache>
            </c:strRef>
          </c:tx>
          <c:cat>
            <c:strRef>
              <c:f>Munka1!$D$296:$N$296</c:f>
              <c:strCache>
                <c:ptCount val="11"/>
                <c:pt idx="0">
                  <c:v>2007.</c:v>
                </c:pt>
                <c:pt idx="1">
                  <c:v>2008.</c:v>
                </c:pt>
                <c:pt idx="2">
                  <c:v>2009.</c:v>
                </c:pt>
                <c:pt idx="3">
                  <c:v>2010.</c:v>
                </c:pt>
                <c:pt idx="4">
                  <c:v>2011.</c:v>
                </c:pt>
                <c:pt idx="5">
                  <c:v>2012.</c:v>
                </c:pt>
                <c:pt idx="6">
                  <c:v>2013.</c:v>
                </c:pt>
                <c:pt idx="7">
                  <c:v>2014.</c:v>
                </c:pt>
                <c:pt idx="8">
                  <c:v>2015.</c:v>
                </c:pt>
                <c:pt idx="9">
                  <c:v>2016.</c:v>
                </c:pt>
                <c:pt idx="10">
                  <c:v>2017.</c:v>
                </c:pt>
              </c:strCache>
            </c:strRef>
          </c:cat>
          <c:val>
            <c:numRef>
              <c:f>Munka1!$D$297:$N$297</c:f>
              <c:numCache>
                <c:formatCode>General</c:formatCode>
                <c:ptCount val="11"/>
                <c:pt idx="0">
                  <c:v>64.25</c:v>
                </c:pt>
                <c:pt idx="1">
                  <c:v>65</c:v>
                </c:pt>
                <c:pt idx="2">
                  <c:v>65.25</c:v>
                </c:pt>
                <c:pt idx="3">
                  <c:v>56.25</c:v>
                </c:pt>
                <c:pt idx="4">
                  <c:v>42.75</c:v>
                </c:pt>
                <c:pt idx="5">
                  <c:v>47.75</c:v>
                </c:pt>
                <c:pt idx="6">
                  <c:v>49.25</c:v>
                </c:pt>
                <c:pt idx="7">
                  <c:v>46</c:v>
                </c:pt>
                <c:pt idx="8">
                  <c:v>52.5</c:v>
                </c:pt>
                <c:pt idx="9">
                  <c:v>41</c:v>
                </c:pt>
                <c:pt idx="10">
                  <c:v>39.25</c:v>
                </c:pt>
              </c:numCache>
            </c:numRef>
          </c:val>
        </c:ser>
        <c:ser>
          <c:idx val="1"/>
          <c:order val="1"/>
          <c:tx>
            <c:strRef>
              <c:f>Munka1!$B$298:$C$298</c:f>
              <c:strCache>
                <c:ptCount val="1"/>
                <c:pt idx="0">
                  <c:v>20-24 éves</c:v>
                </c:pt>
              </c:strCache>
            </c:strRef>
          </c:tx>
          <c:cat>
            <c:strRef>
              <c:f>Munka1!$D$296:$N$296</c:f>
              <c:strCache>
                <c:ptCount val="11"/>
                <c:pt idx="0">
                  <c:v>2007.</c:v>
                </c:pt>
                <c:pt idx="1">
                  <c:v>2008.</c:v>
                </c:pt>
                <c:pt idx="2">
                  <c:v>2009.</c:v>
                </c:pt>
                <c:pt idx="3">
                  <c:v>2010.</c:v>
                </c:pt>
                <c:pt idx="4">
                  <c:v>2011.</c:v>
                </c:pt>
                <c:pt idx="5">
                  <c:v>2012.</c:v>
                </c:pt>
                <c:pt idx="6">
                  <c:v>2013.</c:v>
                </c:pt>
                <c:pt idx="7">
                  <c:v>2014.</c:v>
                </c:pt>
                <c:pt idx="8">
                  <c:v>2015.</c:v>
                </c:pt>
                <c:pt idx="9">
                  <c:v>2016.</c:v>
                </c:pt>
                <c:pt idx="10">
                  <c:v>2017.</c:v>
                </c:pt>
              </c:strCache>
            </c:strRef>
          </c:cat>
          <c:val>
            <c:numRef>
              <c:f>Munka1!$D$298:$N$298</c:f>
              <c:numCache>
                <c:formatCode>General</c:formatCode>
                <c:ptCount val="11"/>
                <c:pt idx="0">
                  <c:v>301</c:v>
                </c:pt>
                <c:pt idx="1">
                  <c:v>320</c:v>
                </c:pt>
                <c:pt idx="2">
                  <c:v>342</c:v>
                </c:pt>
                <c:pt idx="3">
                  <c:v>347</c:v>
                </c:pt>
                <c:pt idx="4">
                  <c:v>363</c:v>
                </c:pt>
                <c:pt idx="5">
                  <c:v>355</c:v>
                </c:pt>
                <c:pt idx="6">
                  <c:v>350</c:v>
                </c:pt>
                <c:pt idx="7">
                  <c:v>310</c:v>
                </c:pt>
                <c:pt idx="8">
                  <c:v>265</c:v>
                </c:pt>
                <c:pt idx="9">
                  <c:v>198</c:v>
                </c:pt>
                <c:pt idx="10">
                  <c:v>120.75</c:v>
                </c:pt>
              </c:numCache>
            </c:numRef>
          </c:val>
        </c:ser>
        <c:shape val="box"/>
        <c:axId val="65244160"/>
        <c:axId val="65254144"/>
        <c:axId val="0"/>
      </c:bar3DChart>
      <c:catAx>
        <c:axId val="65244160"/>
        <c:scaling>
          <c:orientation val="minMax"/>
        </c:scaling>
        <c:axPos val="b"/>
        <c:tickLblPos val="nextTo"/>
        <c:crossAx val="65254144"/>
        <c:crosses val="autoZero"/>
        <c:auto val="1"/>
        <c:lblAlgn val="ctr"/>
        <c:lblOffset val="100"/>
      </c:catAx>
      <c:valAx>
        <c:axId val="65254144"/>
        <c:scaling>
          <c:orientation val="minMax"/>
        </c:scaling>
        <c:axPos val="l"/>
        <c:majorGridlines/>
        <c:numFmt formatCode="General" sourceLinked="1"/>
        <c:tickLblPos val="nextTo"/>
        <c:crossAx val="65244160"/>
        <c:crosses val="autoZero"/>
        <c:crossBetween val="between"/>
      </c:valAx>
    </c:plotArea>
    <c:legend>
      <c:legendPos val="r"/>
    </c:legend>
    <c:plotVisOnly val="1"/>
  </c:chart>
  <c:externalData r:id="rId1"/>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hu-HU"/>
  <c:chart>
    <c:view3D>
      <c:rAngAx val="1"/>
    </c:view3D>
    <c:plotArea>
      <c:layout/>
      <c:bar3DChart>
        <c:barDir val="col"/>
        <c:grouping val="stacked"/>
        <c:ser>
          <c:idx val="0"/>
          <c:order val="0"/>
          <c:tx>
            <c:strRef>
              <c:f>Munka1!$B$250:$C$250</c:f>
              <c:strCache>
                <c:ptCount val="1"/>
                <c:pt idx="0">
                  <c:v>8 általános alatti</c:v>
                </c:pt>
              </c:strCache>
            </c:strRef>
          </c:tx>
          <c:cat>
            <c:strRef>
              <c:f>Munka1!$D$249:$N$249</c:f>
              <c:strCache>
                <c:ptCount val="11"/>
                <c:pt idx="0">
                  <c:v>2007.</c:v>
                </c:pt>
                <c:pt idx="1">
                  <c:v>2008.</c:v>
                </c:pt>
                <c:pt idx="2">
                  <c:v>2009.</c:v>
                </c:pt>
                <c:pt idx="3">
                  <c:v>2010.</c:v>
                </c:pt>
                <c:pt idx="4">
                  <c:v>2011.</c:v>
                </c:pt>
                <c:pt idx="5">
                  <c:v>2012.</c:v>
                </c:pt>
                <c:pt idx="6">
                  <c:v>2013.</c:v>
                </c:pt>
                <c:pt idx="7">
                  <c:v>2014.</c:v>
                </c:pt>
                <c:pt idx="8">
                  <c:v>2015.</c:v>
                </c:pt>
                <c:pt idx="9">
                  <c:v>2016.</c:v>
                </c:pt>
                <c:pt idx="10">
                  <c:v>2017.</c:v>
                </c:pt>
              </c:strCache>
            </c:strRef>
          </c:cat>
          <c:val>
            <c:numRef>
              <c:f>Munka1!$D$250:$N$250</c:f>
              <c:numCache>
                <c:formatCode>General</c:formatCode>
                <c:ptCount val="11"/>
                <c:pt idx="0">
                  <c:v>169.75</c:v>
                </c:pt>
                <c:pt idx="1">
                  <c:v>180</c:v>
                </c:pt>
                <c:pt idx="2">
                  <c:v>183.25</c:v>
                </c:pt>
                <c:pt idx="3">
                  <c:v>157.5</c:v>
                </c:pt>
                <c:pt idx="4">
                  <c:v>174.5</c:v>
                </c:pt>
                <c:pt idx="5">
                  <c:v>160</c:v>
                </c:pt>
                <c:pt idx="6">
                  <c:v>169.75</c:v>
                </c:pt>
                <c:pt idx="7">
                  <c:v>167</c:v>
                </c:pt>
                <c:pt idx="8">
                  <c:v>141</c:v>
                </c:pt>
                <c:pt idx="9">
                  <c:v>100.75</c:v>
                </c:pt>
                <c:pt idx="10">
                  <c:v>85</c:v>
                </c:pt>
              </c:numCache>
            </c:numRef>
          </c:val>
        </c:ser>
        <c:ser>
          <c:idx val="1"/>
          <c:order val="1"/>
          <c:tx>
            <c:strRef>
              <c:f>Munka1!$B$251:$C$251</c:f>
              <c:strCache>
                <c:ptCount val="1"/>
                <c:pt idx="0">
                  <c:v>8 általánossal rendelkező</c:v>
                </c:pt>
              </c:strCache>
            </c:strRef>
          </c:tx>
          <c:cat>
            <c:strRef>
              <c:f>Munka1!$D$249:$N$249</c:f>
              <c:strCache>
                <c:ptCount val="11"/>
                <c:pt idx="0">
                  <c:v>2007.</c:v>
                </c:pt>
                <c:pt idx="1">
                  <c:v>2008.</c:v>
                </c:pt>
                <c:pt idx="2">
                  <c:v>2009.</c:v>
                </c:pt>
                <c:pt idx="3">
                  <c:v>2010.</c:v>
                </c:pt>
                <c:pt idx="4">
                  <c:v>2011.</c:v>
                </c:pt>
                <c:pt idx="5">
                  <c:v>2012.</c:v>
                </c:pt>
                <c:pt idx="6">
                  <c:v>2013.</c:v>
                </c:pt>
                <c:pt idx="7">
                  <c:v>2014.</c:v>
                </c:pt>
                <c:pt idx="8">
                  <c:v>2015.</c:v>
                </c:pt>
                <c:pt idx="9">
                  <c:v>2016.</c:v>
                </c:pt>
                <c:pt idx="10">
                  <c:v>2017.</c:v>
                </c:pt>
              </c:strCache>
            </c:strRef>
          </c:cat>
          <c:val>
            <c:numRef>
              <c:f>Munka1!$D$251:$N$251</c:f>
              <c:numCache>
                <c:formatCode>General</c:formatCode>
                <c:ptCount val="11"/>
                <c:pt idx="0">
                  <c:v>620.5</c:v>
                </c:pt>
                <c:pt idx="1">
                  <c:v>669.25</c:v>
                </c:pt>
                <c:pt idx="2">
                  <c:v>717.75</c:v>
                </c:pt>
                <c:pt idx="3">
                  <c:v>729.5</c:v>
                </c:pt>
                <c:pt idx="4">
                  <c:v>803.25</c:v>
                </c:pt>
                <c:pt idx="5">
                  <c:v>781.75</c:v>
                </c:pt>
                <c:pt idx="6">
                  <c:v>788.25</c:v>
                </c:pt>
                <c:pt idx="7">
                  <c:v>708</c:v>
                </c:pt>
                <c:pt idx="8">
                  <c:v>623.25</c:v>
                </c:pt>
                <c:pt idx="9">
                  <c:v>470.75</c:v>
                </c:pt>
                <c:pt idx="10">
                  <c:v>391.5</c:v>
                </c:pt>
              </c:numCache>
            </c:numRef>
          </c:val>
        </c:ser>
        <c:ser>
          <c:idx val="2"/>
          <c:order val="2"/>
          <c:tx>
            <c:strRef>
              <c:f>Munka1!$B$252:$C$252</c:f>
              <c:strCache>
                <c:ptCount val="1"/>
                <c:pt idx="0">
                  <c:v> 8 általánosnál magasabb</c:v>
                </c:pt>
              </c:strCache>
            </c:strRef>
          </c:tx>
          <c:cat>
            <c:strRef>
              <c:f>Munka1!$D$249:$N$249</c:f>
              <c:strCache>
                <c:ptCount val="11"/>
                <c:pt idx="0">
                  <c:v>2007.</c:v>
                </c:pt>
                <c:pt idx="1">
                  <c:v>2008.</c:v>
                </c:pt>
                <c:pt idx="2">
                  <c:v>2009.</c:v>
                </c:pt>
                <c:pt idx="3">
                  <c:v>2010.</c:v>
                </c:pt>
                <c:pt idx="4">
                  <c:v>2011.</c:v>
                </c:pt>
                <c:pt idx="5">
                  <c:v>2012.</c:v>
                </c:pt>
                <c:pt idx="6">
                  <c:v>2013.</c:v>
                </c:pt>
                <c:pt idx="7">
                  <c:v>2014.</c:v>
                </c:pt>
                <c:pt idx="8">
                  <c:v>2015.</c:v>
                </c:pt>
                <c:pt idx="9">
                  <c:v>2016.</c:v>
                </c:pt>
                <c:pt idx="10">
                  <c:v>2017.</c:v>
                </c:pt>
              </c:strCache>
            </c:strRef>
          </c:cat>
          <c:val>
            <c:numRef>
              <c:f>Munka1!$D$252:$N$252</c:f>
              <c:numCache>
                <c:formatCode>General</c:formatCode>
                <c:ptCount val="11"/>
                <c:pt idx="0">
                  <c:v>662.5</c:v>
                </c:pt>
                <c:pt idx="1">
                  <c:v>692.5</c:v>
                </c:pt>
                <c:pt idx="2">
                  <c:v>843.25</c:v>
                </c:pt>
                <c:pt idx="3">
                  <c:v>938.5</c:v>
                </c:pt>
                <c:pt idx="4">
                  <c:v>1023.75</c:v>
                </c:pt>
                <c:pt idx="5">
                  <c:v>1013.75</c:v>
                </c:pt>
                <c:pt idx="6">
                  <c:v>963</c:v>
                </c:pt>
                <c:pt idx="7">
                  <c:v>805</c:v>
                </c:pt>
                <c:pt idx="8">
                  <c:v>698.25</c:v>
                </c:pt>
                <c:pt idx="9">
                  <c:v>553.5</c:v>
                </c:pt>
                <c:pt idx="10">
                  <c:v>453.25</c:v>
                </c:pt>
              </c:numCache>
            </c:numRef>
          </c:val>
        </c:ser>
        <c:shape val="box"/>
        <c:axId val="74848128"/>
        <c:axId val="74849664"/>
        <c:axId val="0"/>
      </c:bar3DChart>
      <c:catAx>
        <c:axId val="74848128"/>
        <c:scaling>
          <c:orientation val="minMax"/>
        </c:scaling>
        <c:axPos val="b"/>
        <c:tickLblPos val="nextTo"/>
        <c:crossAx val="74849664"/>
        <c:crosses val="autoZero"/>
        <c:auto val="1"/>
        <c:lblAlgn val="ctr"/>
        <c:lblOffset val="100"/>
      </c:catAx>
      <c:valAx>
        <c:axId val="74849664"/>
        <c:scaling>
          <c:orientation val="minMax"/>
        </c:scaling>
        <c:axPos val="l"/>
        <c:majorGridlines/>
        <c:numFmt formatCode="General" sourceLinked="1"/>
        <c:tickLblPos val="nextTo"/>
        <c:crossAx val="74848128"/>
        <c:crosses val="autoZero"/>
        <c:crossBetween val="between"/>
      </c:valAx>
    </c:plotArea>
    <c:legend>
      <c:legendPos val="r"/>
    </c:legend>
    <c:plotVisOnly val="1"/>
  </c:chart>
  <c:externalData r:id="rId1"/>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hu-HU"/>
  <c:chart>
    <c:title>
      <c:tx>
        <c:rich>
          <a:bodyPr/>
          <a:lstStyle/>
          <a:p>
            <a:pPr>
              <a:defRPr/>
            </a:pPr>
            <a:r>
              <a:rPr lang="en-US" sz="1200">
                <a:latin typeface="Times New Roman" pitchFamily="18" charset="0"/>
                <a:cs typeface="Times New Roman" pitchFamily="18" charset="0"/>
              </a:rPr>
              <a:t>F</a:t>
            </a:r>
            <a:r>
              <a:rPr lang="hu-HU" sz="1200">
                <a:latin typeface="Times New Roman" pitchFamily="18" charset="0"/>
                <a:cs typeface="Times New Roman" pitchFamily="18" charset="0"/>
              </a:rPr>
              <a:t>oglakoztatást</a:t>
            </a:r>
            <a:r>
              <a:rPr lang="hu-HU" sz="1200" baseline="0">
                <a:latin typeface="Times New Roman" pitchFamily="18" charset="0"/>
                <a:cs typeface="Times New Roman" pitchFamily="18" charset="0"/>
              </a:rPr>
              <a:t> helyettesítő támogatás</a:t>
            </a:r>
            <a:endParaRPr lang="en-US" sz="1200">
              <a:latin typeface="Times New Roman" pitchFamily="18" charset="0"/>
              <a:cs typeface="Times New Roman" pitchFamily="18" charset="0"/>
            </a:endParaRPr>
          </a:p>
        </c:rich>
      </c:tx>
    </c:title>
    <c:view3D>
      <c:rAngAx val="1"/>
    </c:view3D>
    <c:plotArea>
      <c:layout/>
      <c:bar3DChart>
        <c:barDir val="col"/>
        <c:grouping val="clustered"/>
        <c:ser>
          <c:idx val="0"/>
          <c:order val="0"/>
          <c:tx>
            <c:strRef>
              <c:f>Munka1!$B$363</c:f>
              <c:strCache>
                <c:ptCount val="1"/>
                <c:pt idx="0">
                  <c:v>FHT</c:v>
                </c:pt>
              </c:strCache>
            </c:strRef>
          </c:tx>
          <c:cat>
            <c:strRef>
              <c:f>Munka1!$C$362:$G$362</c:f>
              <c:strCache>
                <c:ptCount val="5"/>
                <c:pt idx="0">
                  <c:v>2014.</c:v>
                </c:pt>
                <c:pt idx="1">
                  <c:v>2015.</c:v>
                </c:pt>
                <c:pt idx="2">
                  <c:v>2016.</c:v>
                </c:pt>
                <c:pt idx="3">
                  <c:v>2017.</c:v>
                </c:pt>
                <c:pt idx="4">
                  <c:v>2018.</c:v>
                </c:pt>
              </c:strCache>
            </c:strRef>
          </c:cat>
          <c:val>
            <c:numRef>
              <c:f>Munka1!$C$363:$G$363</c:f>
              <c:numCache>
                <c:formatCode>General</c:formatCode>
                <c:ptCount val="5"/>
                <c:pt idx="0">
                  <c:v>1296</c:v>
                </c:pt>
                <c:pt idx="1">
                  <c:v>1205</c:v>
                </c:pt>
                <c:pt idx="2">
                  <c:v>1115</c:v>
                </c:pt>
                <c:pt idx="3">
                  <c:v>1001</c:v>
                </c:pt>
                <c:pt idx="4">
                  <c:v>907</c:v>
                </c:pt>
              </c:numCache>
            </c:numRef>
          </c:val>
        </c:ser>
        <c:shape val="cylinder"/>
        <c:axId val="74869760"/>
        <c:axId val="74892032"/>
        <c:axId val="0"/>
      </c:bar3DChart>
      <c:catAx>
        <c:axId val="74869760"/>
        <c:scaling>
          <c:orientation val="minMax"/>
        </c:scaling>
        <c:axPos val="b"/>
        <c:tickLblPos val="nextTo"/>
        <c:crossAx val="74892032"/>
        <c:crosses val="autoZero"/>
        <c:auto val="1"/>
        <c:lblAlgn val="ctr"/>
        <c:lblOffset val="100"/>
      </c:catAx>
      <c:valAx>
        <c:axId val="74892032"/>
        <c:scaling>
          <c:orientation val="minMax"/>
        </c:scaling>
        <c:axPos val="l"/>
        <c:majorGridlines/>
        <c:numFmt formatCode="General" sourceLinked="1"/>
        <c:tickLblPos val="nextTo"/>
        <c:crossAx val="74869760"/>
        <c:crosses val="autoZero"/>
        <c:crossBetween val="between"/>
      </c:valAx>
    </c:plotArea>
    <c:plotVisOnly val="1"/>
  </c:chart>
  <c:externalData r:id="rId1"/>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hu-HU"/>
  <c:chart>
    <c:view3D>
      <c:rAngAx val="1"/>
    </c:view3D>
    <c:plotArea>
      <c:layout/>
      <c:bar3DChart>
        <c:barDir val="col"/>
        <c:grouping val="stacked"/>
        <c:ser>
          <c:idx val="0"/>
          <c:order val="0"/>
          <c:tx>
            <c:strRef>
              <c:f>Munka1!$D$320</c:f>
              <c:strCache>
                <c:ptCount val="1"/>
                <c:pt idx="0">
                  <c:v> alanyi jogon</c:v>
                </c:pt>
              </c:strCache>
            </c:strRef>
          </c:tx>
          <c:cat>
            <c:strRef>
              <c:f>Munka1!$E$318:$I$319</c:f>
              <c:strCache>
                <c:ptCount val="5"/>
                <c:pt idx="0">
                  <c:v>2014.</c:v>
                </c:pt>
                <c:pt idx="1">
                  <c:v>2015.</c:v>
                </c:pt>
                <c:pt idx="2">
                  <c:v>2016.</c:v>
                </c:pt>
                <c:pt idx="3">
                  <c:v>2017.</c:v>
                </c:pt>
                <c:pt idx="4">
                  <c:v>2018.</c:v>
                </c:pt>
              </c:strCache>
            </c:strRef>
          </c:cat>
          <c:val>
            <c:numRef>
              <c:f>Munka1!$E$320:$I$320</c:f>
              <c:numCache>
                <c:formatCode>General</c:formatCode>
                <c:ptCount val="5"/>
                <c:pt idx="0">
                  <c:v>636</c:v>
                </c:pt>
                <c:pt idx="1">
                  <c:v>832</c:v>
                </c:pt>
                <c:pt idx="2">
                  <c:v>679</c:v>
                </c:pt>
                <c:pt idx="3">
                  <c:v>669</c:v>
                </c:pt>
                <c:pt idx="4">
                  <c:v>761</c:v>
                </c:pt>
              </c:numCache>
            </c:numRef>
          </c:val>
        </c:ser>
        <c:ser>
          <c:idx val="1"/>
          <c:order val="1"/>
          <c:tx>
            <c:strRef>
              <c:f>Munka1!$D$321</c:f>
              <c:strCache>
                <c:ptCount val="1"/>
                <c:pt idx="0">
                  <c:v>normatív jogon</c:v>
                </c:pt>
              </c:strCache>
            </c:strRef>
          </c:tx>
          <c:cat>
            <c:strRef>
              <c:f>Munka1!$E$318:$I$319</c:f>
              <c:strCache>
                <c:ptCount val="5"/>
                <c:pt idx="0">
                  <c:v>2014.</c:v>
                </c:pt>
                <c:pt idx="1">
                  <c:v>2015.</c:v>
                </c:pt>
                <c:pt idx="2">
                  <c:v>2016.</c:v>
                </c:pt>
                <c:pt idx="3">
                  <c:v>2017.</c:v>
                </c:pt>
                <c:pt idx="4">
                  <c:v>2018.</c:v>
                </c:pt>
              </c:strCache>
            </c:strRef>
          </c:cat>
          <c:val>
            <c:numRef>
              <c:f>Munka1!$E$321:$I$321</c:f>
              <c:numCache>
                <c:formatCode>General</c:formatCode>
                <c:ptCount val="5"/>
                <c:pt idx="0">
                  <c:v>214</c:v>
                </c:pt>
                <c:pt idx="1">
                  <c:v>214</c:v>
                </c:pt>
                <c:pt idx="2">
                  <c:v>189</c:v>
                </c:pt>
                <c:pt idx="3">
                  <c:v>142</c:v>
                </c:pt>
                <c:pt idx="4">
                  <c:v>145</c:v>
                </c:pt>
              </c:numCache>
            </c:numRef>
          </c:val>
        </c:ser>
        <c:shape val="box"/>
        <c:axId val="76428800"/>
        <c:axId val="76430336"/>
        <c:axId val="0"/>
      </c:bar3DChart>
      <c:catAx>
        <c:axId val="76428800"/>
        <c:scaling>
          <c:orientation val="minMax"/>
        </c:scaling>
        <c:axPos val="b"/>
        <c:tickLblPos val="nextTo"/>
        <c:crossAx val="76430336"/>
        <c:crosses val="autoZero"/>
        <c:auto val="1"/>
        <c:lblAlgn val="ctr"/>
        <c:lblOffset val="100"/>
      </c:catAx>
      <c:valAx>
        <c:axId val="76430336"/>
        <c:scaling>
          <c:orientation val="minMax"/>
        </c:scaling>
        <c:axPos val="l"/>
        <c:majorGridlines/>
        <c:numFmt formatCode="General" sourceLinked="1"/>
        <c:tickLblPos val="nextTo"/>
        <c:crossAx val="76428800"/>
        <c:crosses val="autoZero"/>
        <c:crossBetween val="between"/>
      </c:valAx>
    </c:plotArea>
    <c:legend>
      <c:legendPos val="r"/>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hu-HU"/>
  <c:chart>
    <c:title>
      <c:txPr>
        <a:bodyPr/>
        <a:lstStyle/>
        <a:p>
          <a:pPr>
            <a:defRPr sz="1200"/>
          </a:pPr>
          <a:endParaRPr lang="hu-HU"/>
        </a:p>
      </c:txPr>
    </c:title>
    <c:plotArea>
      <c:layout/>
      <c:lineChart>
        <c:grouping val="standard"/>
        <c:ser>
          <c:idx val="0"/>
          <c:order val="0"/>
          <c:tx>
            <c:strRef>
              <c:f>Munka1!$C$56</c:f>
              <c:strCache>
                <c:ptCount val="1"/>
                <c:pt idx="0">
                  <c:v>népesség</c:v>
                </c:pt>
              </c:strCache>
            </c:strRef>
          </c:tx>
          <c:cat>
            <c:strRef>
              <c:f>Munka1!$B$57:$B$68</c:f>
              <c:strCache>
                <c:ptCount val="12"/>
                <c:pt idx="0">
                  <c:v>2007.</c:v>
                </c:pt>
                <c:pt idx="1">
                  <c:v>2008.</c:v>
                </c:pt>
                <c:pt idx="2">
                  <c:v>2009.</c:v>
                </c:pt>
                <c:pt idx="3">
                  <c:v>2010.</c:v>
                </c:pt>
                <c:pt idx="4">
                  <c:v>2011.</c:v>
                </c:pt>
                <c:pt idx="5">
                  <c:v>2012.</c:v>
                </c:pt>
                <c:pt idx="6">
                  <c:v>2013.</c:v>
                </c:pt>
                <c:pt idx="7">
                  <c:v>2014.</c:v>
                </c:pt>
                <c:pt idx="8">
                  <c:v>2015.</c:v>
                </c:pt>
                <c:pt idx="9">
                  <c:v>2016.</c:v>
                </c:pt>
                <c:pt idx="10">
                  <c:v>2017.</c:v>
                </c:pt>
                <c:pt idx="11">
                  <c:v>2018.</c:v>
                </c:pt>
              </c:strCache>
            </c:strRef>
          </c:cat>
          <c:val>
            <c:numRef>
              <c:f>Munka1!$C$57:$C$68</c:f>
              <c:numCache>
                <c:formatCode>General</c:formatCode>
                <c:ptCount val="12"/>
                <c:pt idx="0">
                  <c:v>21128</c:v>
                </c:pt>
                <c:pt idx="1">
                  <c:v>20872</c:v>
                </c:pt>
                <c:pt idx="2">
                  <c:v>20527</c:v>
                </c:pt>
                <c:pt idx="3">
                  <c:v>20298</c:v>
                </c:pt>
                <c:pt idx="4">
                  <c:v>19980</c:v>
                </c:pt>
                <c:pt idx="5">
                  <c:v>20523</c:v>
                </c:pt>
                <c:pt idx="6">
                  <c:v>20380</c:v>
                </c:pt>
                <c:pt idx="7">
                  <c:v>20163</c:v>
                </c:pt>
                <c:pt idx="8">
                  <c:v>20025</c:v>
                </c:pt>
                <c:pt idx="9">
                  <c:v>19880</c:v>
                </c:pt>
                <c:pt idx="10">
                  <c:v>20413</c:v>
                </c:pt>
                <c:pt idx="11">
                  <c:v>20268</c:v>
                </c:pt>
              </c:numCache>
            </c:numRef>
          </c:val>
        </c:ser>
        <c:marker val="1"/>
        <c:axId val="50072960"/>
        <c:axId val="50078848"/>
      </c:lineChart>
      <c:catAx>
        <c:axId val="50072960"/>
        <c:scaling>
          <c:orientation val="minMax"/>
        </c:scaling>
        <c:axPos val="b"/>
        <c:tickLblPos val="nextTo"/>
        <c:crossAx val="50078848"/>
        <c:crosses val="autoZero"/>
        <c:auto val="1"/>
        <c:lblAlgn val="ctr"/>
        <c:lblOffset val="100"/>
      </c:catAx>
      <c:valAx>
        <c:axId val="50078848"/>
        <c:scaling>
          <c:orientation val="minMax"/>
        </c:scaling>
        <c:axPos val="l"/>
        <c:majorGridlines/>
        <c:numFmt formatCode="General" sourceLinked="1"/>
        <c:tickLblPos val="nextTo"/>
        <c:crossAx val="50072960"/>
        <c:crosses val="autoZero"/>
        <c:crossBetween val="between"/>
      </c:valAx>
    </c:plotArea>
    <c:plotVisOnly val="1"/>
  </c:chart>
  <c:externalData r:id="rId1"/>
</c:chartSpace>
</file>

<file path=word/charts/chart20.xml><?xml version="1.0" encoding="utf-8"?>
<c:chartSpace xmlns:c="http://schemas.openxmlformats.org/drawingml/2006/chart" xmlns:a="http://schemas.openxmlformats.org/drawingml/2006/main" xmlns:r="http://schemas.openxmlformats.org/officeDocument/2006/relationships">
  <c:lang val="hu-HU"/>
  <c:chart>
    <c:title>
      <c:txPr>
        <a:bodyPr/>
        <a:lstStyle/>
        <a:p>
          <a:pPr>
            <a:defRPr sz="1200"/>
          </a:pPr>
          <a:endParaRPr lang="hu-HU"/>
        </a:p>
      </c:txPr>
    </c:title>
    <c:view3D>
      <c:rAngAx val="1"/>
    </c:view3D>
    <c:plotArea>
      <c:layout/>
      <c:bar3DChart>
        <c:barDir val="col"/>
        <c:grouping val="clustered"/>
        <c:ser>
          <c:idx val="0"/>
          <c:order val="0"/>
          <c:tx>
            <c:strRef>
              <c:f>Munka1!$B$343</c:f>
              <c:strCache>
                <c:ptCount val="1"/>
                <c:pt idx="0">
                  <c:v>Ápolási díj</c:v>
                </c:pt>
              </c:strCache>
            </c:strRef>
          </c:tx>
          <c:cat>
            <c:strRef>
              <c:f>Munka1!$C$342:$G$342</c:f>
              <c:strCache>
                <c:ptCount val="5"/>
                <c:pt idx="0">
                  <c:v>2014.</c:v>
                </c:pt>
                <c:pt idx="1">
                  <c:v>2015.</c:v>
                </c:pt>
                <c:pt idx="2">
                  <c:v>2016.</c:v>
                </c:pt>
                <c:pt idx="3">
                  <c:v>2017.</c:v>
                </c:pt>
                <c:pt idx="4">
                  <c:v>2018.</c:v>
                </c:pt>
              </c:strCache>
            </c:strRef>
          </c:cat>
          <c:val>
            <c:numRef>
              <c:f>Munka1!$C$343:$G$343</c:f>
              <c:numCache>
                <c:formatCode>General</c:formatCode>
                <c:ptCount val="5"/>
                <c:pt idx="0">
                  <c:v>271</c:v>
                </c:pt>
                <c:pt idx="1">
                  <c:v>279</c:v>
                </c:pt>
                <c:pt idx="2">
                  <c:v>282</c:v>
                </c:pt>
                <c:pt idx="3">
                  <c:v>273</c:v>
                </c:pt>
                <c:pt idx="4">
                  <c:v>264</c:v>
                </c:pt>
              </c:numCache>
            </c:numRef>
          </c:val>
        </c:ser>
        <c:shape val="box"/>
        <c:axId val="76455936"/>
        <c:axId val="76457472"/>
        <c:axId val="0"/>
      </c:bar3DChart>
      <c:catAx>
        <c:axId val="76455936"/>
        <c:scaling>
          <c:orientation val="minMax"/>
        </c:scaling>
        <c:axPos val="b"/>
        <c:tickLblPos val="nextTo"/>
        <c:crossAx val="76457472"/>
        <c:crosses val="autoZero"/>
        <c:auto val="1"/>
        <c:lblAlgn val="ctr"/>
        <c:lblOffset val="100"/>
      </c:catAx>
      <c:valAx>
        <c:axId val="76457472"/>
        <c:scaling>
          <c:orientation val="minMax"/>
        </c:scaling>
        <c:axPos val="l"/>
        <c:majorGridlines/>
        <c:numFmt formatCode="General" sourceLinked="1"/>
        <c:tickLblPos val="nextTo"/>
        <c:crossAx val="76455936"/>
        <c:crosses val="autoZero"/>
        <c:crossBetween val="between"/>
      </c:valAx>
    </c:plotArea>
    <c:plotVisOnly val="1"/>
  </c:chart>
  <c:externalData r:id="rId1"/>
</c:chartSpace>
</file>

<file path=word/charts/chart21.xml><?xml version="1.0" encoding="utf-8"?>
<c:chartSpace xmlns:c="http://schemas.openxmlformats.org/drawingml/2006/chart" xmlns:a="http://schemas.openxmlformats.org/drawingml/2006/main" xmlns:r="http://schemas.openxmlformats.org/officeDocument/2006/relationships">
  <c:date1904 val="1"/>
  <c:lang val="hu-HU"/>
  <c:chart>
    <c:view3D>
      <c:rAngAx val="1"/>
    </c:view3D>
    <c:plotArea>
      <c:layout/>
      <c:bar3DChart>
        <c:barDir val="col"/>
        <c:grouping val="stacked"/>
        <c:ser>
          <c:idx val="0"/>
          <c:order val="0"/>
          <c:tx>
            <c:strRef>
              <c:f>Munka1!$B$387</c:f>
              <c:strCache>
                <c:ptCount val="1"/>
                <c:pt idx="0">
                  <c:v>gyógyszertámogatás</c:v>
                </c:pt>
              </c:strCache>
            </c:strRef>
          </c:tx>
          <c:cat>
            <c:strRef>
              <c:f>Munka1!$C$386:$H$386</c:f>
              <c:strCache>
                <c:ptCount val="6"/>
                <c:pt idx="0">
                  <c:v>2013.</c:v>
                </c:pt>
                <c:pt idx="1">
                  <c:v>2014.</c:v>
                </c:pt>
                <c:pt idx="2">
                  <c:v>2015.</c:v>
                </c:pt>
                <c:pt idx="3">
                  <c:v>2016.</c:v>
                </c:pt>
                <c:pt idx="4">
                  <c:v>2017.</c:v>
                </c:pt>
                <c:pt idx="5">
                  <c:v>2018.</c:v>
                </c:pt>
              </c:strCache>
            </c:strRef>
          </c:cat>
          <c:val>
            <c:numRef>
              <c:f>Munka1!$C$387:$H$387</c:f>
              <c:numCache>
                <c:formatCode>General</c:formatCode>
                <c:ptCount val="6"/>
                <c:pt idx="0">
                  <c:v>0</c:v>
                </c:pt>
                <c:pt idx="1">
                  <c:v>0</c:v>
                </c:pt>
                <c:pt idx="2">
                  <c:v>44</c:v>
                </c:pt>
                <c:pt idx="3">
                  <c:v>136</c:v>
                </c:pt>
                <c:pt idx="4">
                  <c:v>109</c:v>
                </c:pt>
                <c:pt idx="5">
                  <c:v>145</c:v>
                </c:pt>
              </c:numCache>
            </c:numRef>
          </c:val>
        </c:ser>
        <c:ser>
          <c:idx val="1"/>
          <c:order val="1"/>
          <c:tx>
            <c:strRef>
              <c:f>Munka1!$B$388</c:f>
              <c:strCache>
                <c:ptCount val="1"/>
                <c:pt idx="0">
                  <c:v>méltányossági közgyógy</c:v>
                </c:pt>
              </c:strCache>
            </c:strRef>
          </c:tx>
          <c:cat>
            <c:strRef>
              <c:f>Munka1!$C$386:$H$386</c:f>
              <c:strCache>
                <c:ptCount val="6"/>
                <c:pt idx="0">
                  <c:v>2013.</c:v>
                </c:pt>
                <c:pt idx="1">
                  <c:v>2014.</c:v>
                </c:pt>
                <c:pt idx="2">
                  <c:v>2015.</c:v>
                </c:pt>
                <c:pt idx="3">
                  <c:v>2016.</c:v>
                </c:pt>
                <c:pt idx="4">
                  <c:v>2017.</c:v>
                </c:pt>
                <c:pt idx="5">
                  <c:v>2018.</c:v>
                </c:pt>
              </c:strCache>
            </c:strRef>
          </c:cat>
          <c:val>
            <c:numRef>
              <c:f>Munka1!$C$388:$H$388</c:f>
              <c:numCache>
                <c:formatCode>General</c:formatCode>
                <c:ptCount val="6"/>
                <c:pt idx="0">
                  <c:v>73</c:v>
                </c:pt>
                <c:pt idx="1">
                  <c:v>74</c:v>
                </c:pt>
                <c:pt idx="2">
                  <c:v>16</c:v>
                </c:pt>
                <c:pt idx="3">
                  <c:v>0</c:v>
                </c:pt>
                <c:pt idx="4">
                  <c:v>0</c:v>
                </c:pt>
                <c:pt idx="5">
                  <c:v>0</c:v>
                </c:pt>
              </c:numCache>
            </c:numRef>
          </c:val>
        </c:ser>
        <c:shape val="cylinder"/>
        <c:axId val="76472704"/>
        <c:axId val="76474240"/>
        <c:axId val="0"/>
      </c:bar3DChart>
      <c:catAx>
        <c:axId val="76472704"/>
        <c:scaling>
          <c:orientation val="minMax"/>
        </c:scaling>
        <c:axPos val="b"/>
        <c:tickLblPos val="nextTo"/>
        <c:crossAx val="76474240"/>
        <c:crosses val="autoZero"/>
        <c:auto val="1"/>
        <c:lblAlgn val="ctr"/>
        <c:lblOffset val="100"/>
      </c:catAx>
      <c:valAx>
        <c:axId val="76474240"/>
        <c:scaling>
          <c:orientation val="minMax"/>
        </c:scaling>
        <c:axPos val="l"/>
        <c:majorGridlines/>
        <c:numFmt formatCode="General" sourceLinked="1"/>
        <c:tickLblPos val="nextTo"/>
        <c:crossAx val="76472704"/>
        <c:crosses val="autoZero"/>
        <c:crossBetween val="between"/>
      </c:valAx>
    </c:plotArea>
    <c:legend>
      <c:legendPos val="r"/>
    </c:legend>
    <c:plotVisOnly val="1"/>
  </c:chart>
  <c:externalData r:id="rId1"/>
</c:chartSpace>
</file>

<file path=word/charts/chart22.xml><?xml version="1.0" encoding="utf-8"?>
<c:chartSpace xmlns:c="http://schemas.openxmlformats.org/drawingml/2006/chart" xmlns:a="http://schemas.openxmlformats.org/drawingml/2006/main" xmlns:r="http://schemas.openxmlformats.org/officeDocument/2006/relationships">
  <c:date1904 val="1"/>
  <c:lang val="hu-HU"/>
  <c:chart>
    <c:plotArea>
      <c:layout>
        <c:manualLayout>
          <c:layoutTarget val="inner"/>
          <c:xMode val="edge"/>
          <c:yMode val="edge"/>
          <c:x val="6.6022938199722561E-2"/>
          <c:y val="5.0467902038560983E-2"/>
          <c:w val="0.67242205766462904"/>
          <c:h val="0.85435794209934279"/>
        </c:manualLayout>
      </c:layout>
      <c:lineChart>
        <c:grouping val="standard"/>
        <c:ser>
          <c:idx val="0"/>
          <c:order val="0"/>
          <c:tx>
            <c:strRef>
              <c:f>'[Új építésű lakások aránya (százalék).xlsx]its-6'!$A$3</c:f>
              <c:strCache>
                <c:ptCount val="1"/>
                <c:pt idx="0">
                  <c:v>Magyarország</c:v>
                </c:pt>
              </c:strCache>
            </c:strRef>
          </c:tx>
          <c:cat>
            <c:strRef>
              <c:f>'[Új építésű lakások aránya (százalék).xlsx]its-6'!$B$2:$L$2</c:f>
              <c:strCache>
                <c:ptCount val="11"/>
                <c:pt idx="0">
                  <c:v>2005.</c:v>
                </c:pt>
                <c:pt idx="1">
                  <c:v>2006.</c:v>
                </c:pt>
                <c:pt idx="2">
                  <c:v>2007.</c:v>
                </c:pt>
                <c:pt idx="3">
                  <c:v>2008.</c:v>
                </c:pt>
                <c:pt idx="4">
                  <c:v>2009.</c:v>
                </c:pt>
                <c:pt idx="5">
                  <c:v>2010.</c:v>
                </c:pt>
                <c:pt idx="6">
                  <c:v>2011.</c:v>
                </c:pt>
                <c:pt idx="7">
                  <c:v>2012.</c:v>
                </c:pt>
                <c:pt idx="8">
                  <c:v>2013.</c:v>
                </c:pt>
                <c:pt idx="9">
                  <c:v>2014.</c:v>
                </c:pt>
                <c:pt idx="10">
                  <c:v>2015.</c:v>
                </c:pt>
              </c:strCache>
            </c:strRef>
          </c:cat>
          <c:val>
            <c:numRef>
              <c:f>'[Új építésű lakások aránya (százalék).xlsx]its-6'!$B$3:$L$3</c:f>
              <c:numCache>
                <c:formatCode>General</c:formatCode>
                <c:ptCount val="11"/>
                <c:pt idx="0">
                  <c:v>0.98</c:v>
                </c:pt>
                <c:pt idx="1">
                  <c:v>0.8</c:v>
                </c:pt>
                <c:pt idx="2">
                  <c:v>0.85000000000000042</c:v>
                </c:pt>
                <c:pt idx="3">
                  <c:v>0.84000000000000041</c:v>
                </c:pt>
                <c:pt idx="4">
                  <c:v>0.74000000000000044</c:v>
                </c:pt>
                <c:pt idx="5">
                  <c:v>0.4800000000000002</c:v>
                </c:pt>
                <c:pt idx="6">
                  <c:v>0.2900000000000002</c:v>
                </c:pt>
                <c:pt idx="7">
                  <c:v>0.2400000000000001</c:v>
                </c:pt>
                <c:pt idx="8">
                  <c:v>0.17</c:v>
                </c:pt>
                <c:pt idx="9">
                  <c:v>0.19</c:v>
                </c:pt>
                <c:pt idx="10">
                  <c:v>0.17</c:v>
                </c:pt>
              </c:numCache>
            </c:numRef>
          </c:val>
        </c:ser>
        <c:ser>
          <c:idx val="1"/>
          <c:order val="1"/>
          <c:tx>
            <c:strRef>
              <c:f>'[Új építésű lakások aránya (százalék).xlsx]its-6'!$A$4</c:f>
              <c:strCache>
                <c:ptCount val="1"/>
                <c:pt idx="0">
                  <c:v>Jász-Nagykun-Szolnok megye</c:v>
                </c:pt>
              </c:strCache>
            </c:strRef>
          </c:tx>
          <c:cat>
            <c:strRef>
              <c:f>'[Új építésű lakások aránya (százalék).xlsx]its-6'!$B$2:$L$2</c:f>
              <c:strCache>
                <c:ptCount val="11"/>
                <c:pt idx="0">
                  <c:v>2005.</c:v>
                </c:pt>
                <c:pt idx="1">
                  <c:v>2006.</c:v>
                </c:pt>
                <c:pt idx="2">
                  <c:v>2007.</c:v>
                </c:pt>
                <c:pt idx="3">
                  <c:v>2008.</c:v>
                </c:pt>
                <c:pt idx="4">
                  <c:v>2009.</c:v>
                </c:pt>
                <c:pt idx="5">
                  <c:v>2010.</c:v>
                </c:pt>
                <c:pt idx="6">
                  <c:v>2011.</c:v>
                </c:pt>
                <c:pt idx="7">
                  <c:v>2012.</c:v>
                </c:pt>
                <c:pt idx="8">
                  <c:v>2013.</c:v>
                </c:pt>
                <c:pt idx="9">
                  <c:v>2014.</c:v>
                </c:pt>
                <c:pt idx="10">
                  <c:v>2015.</c:v>
                </c:pt>
              </c:strCache>
            </c:strRef>
          </c:cat>
          <c:val>
            <c:numRef>
              <c:f>'[Új építésű lakások aránya (százalék).xlsx]its-6'!$B$4:$L$4</c:f>
              <c:numCache>
                <c:formatCode>General</c:formatCode>
                <c:ptCount val="11"/>
                <c:pt idx="0">
                  <c:v>0.55000000000000004</c:v>
                </c:pt>
                <c:pt idx="1">
                  <c:v>0.51</c:v>
                </c:pt>
                <c:pt idx="2">
                  <c:v>0.55000000000000004</c:v>
                </c:pt>
                <c:pt idx="3">
                  <c:v>0.63000000000000045</c:v>
                </c:pt>
                <c:pt idx="4">
                  <c:v>0.4</c:v>
                </c:pt>
                <c:pt idx="5">
                  <c:v>0.2100000000000001</c:v>
                </c:pt>
                <c:pt idx="6">
                  <c:v>0.12000000000000002</c:v>
                </c:pt>
                <c:pt idx="7">
                  <c:v>0.11</c:v>
                </c:pt>
                <c:pt idx="8">
                  <c:v>0.1</c:v>
                </c:pt>
                <c:pt idx="9">
                  <c:v>8.0000000000000043E-2</c:v>
                </c:pt>
                <c:pt idx="10">
                  <c:v>0.1</c:v>
                </c:pt>
              </c:numCache>
            </c:numRef>
          </c:val>
        </c:ser>
        <c:ser>
          <c:idx val="2"/>
          <c:order val="2"/>
          <c:tx>
            <c:strRef>
              <c:f>'[Új építésű lakások aránya (százalék).xlsx]its-6'!$A$5</c:f>
              <c:strCache>
                <c:ptCount val="1"/>
                <c:pt idx="0">
                  <c:v>Karcag</c:v>
                </c:pt>
              </c:strCache>
            </c:strRef>
          </c:tx>
          <c:cat>
            <c:strRef>
              <c:f>'[Új építésű lakások aránya (százalék).xlsx]its-6'!$B$2:$L$2</c:f>
              <c:strCache>
                <c:ptCount val="11"/>
                <c:pt idx="0">
                  <c:v>2005.</c:v>
                </c:pt>
                <c:pt idx="1">
                  <c:v>2006.</c:v>
                </c:pt>
                <c:pt idx="2">
                  <c:v>2007.</c:v>
                </c:pt>
                <c:pt idx="3">
                  <c:v>2008.</c:v>
                </c:pt>
                <c:pt idx="4">
                  <c:v>2009.</c:v>
                </c:pt>
                <c:pt idx="5">
                  <c:v>2010.</c:v>
                </c:pt>
                <c:pt idx="6">
                  <c:v>2011.</c:v>
                </c:pt>
                <c:pt idx="7">
                  <c:v>2012.</c:v>
                </c:pt>
                <c:pt idx="8">
                  <c:v>2013.</c:v>
                </c:pt>
                <c:pt idx="9">
                  <c:v>2014.</c:v>
                </c:pt>
                <c:pt idx="10">
                  <c:v>2015.</c:v>
                </c:pt>
              </c:strCache>
            </c:strRef>
          </c:cat>
          <c:val>
            <c:numRef>
              <c:f>'[Új építésű lakások aránya (százalék).xlsx]its-6'!$B$5:$L$5</c:f>
              <c:numCache>
                <c:formatCode>General</c:formatCode>
                <c:ptCount val="11"/>
                <c:pt idx="0">
                  <c:v>0.65000000000000058</c:v>
                </c:pt>
                <c:pt idx="1">
                  <c:v>0.51</c:v>
                </c:pt>
                <c:pt idx="2">
                  <c:v>0.8</c:v>
                </c:pt>
                <c:pt idx="3">
                  <c:v>0.1800000000000001</c:v>
                </c:pt>
                <c:pt idx="4">
                  <c:v>0.4</c:v>
                </c:pt>
                <c:pt idx="5">
                  <c:v>0.1800000000000001</c:v>
                </c:pt>
                <c:pt idx="6">
                  <c:v>9.0000000000000024E-2</c:v>
                </c:pt>
                <c:pt idx="7">
                  <c:v>9.0000000000000024E-2</c:v>
                </c:pt>
                <c:pt idx="8">
                  <c:v>0.05</c:v>
                </c:pt>
                <c:pt idx="9">
                  <c:v>0</c:v>
                </c:pt>
                <c:pt idx="10">
                  <c:v>0</c:v>
                </c:pt>
              </c:numCache>
            </c:numRef>
          </c:val>
        </c:ser>
        <c:marker val="1"/>
        <c:axId val="76515968"/>
        <c:axId val="76525952"/>
      </c:lineChart>
      <c:catAx>
        <c:axId val="76515968"/>
        <c:scaling>
          <c:orientation val="minMax"/>
        </c:scaling>
        <c:axPos val="b"/>
        <c:tickLblPos val="nextTo"/>
        <c:crossAx val="76525952"/>
        <c:crosses val="autoZero"/>
        <c:auto val="1"/>
        <c:lblAlgn val="ctr"/>
        <c:lblOffset val="100"/>
      </c:catAx>
      <c:valAx>
        <c:axId val="76525952"/>
        <c:scaling>
          <c:orientation val="minMax"/>
        </c:scaling>
        <c:axPos val="l"/>
        <c:majorGridlines/>
        <c:numFmt formatCode="General" sourceLinked="1"/>
        <c:tickLblPos val="nextTo"/>
        <c:crossAx val="76515968"/>
        <c:crosses val="autoZero"/>
        <c:crossBetween val="between"/>
      </c:valAx>
    </c:plotArea>
    <c:legend>
      <c:legendPos val="r"/>
    </c:legend>
    <c:plotVisOnly val="1"/>
  </c:chart>
  <c:externalData r:id="rId1"/>
</c:chartSpace>
</file>

<file path=word/charts/chart23.xml><?xml version="1.0" encoding="utf-8"?>
<c:chartSpace xmlns:c="http://schemas.openxmlformats.org/drawingml/2006/chart" xmlns:a="http://schemas.openxmlformats.org/drawingml/2006/main" xmlns:r="http://schemas.openxmlformats.org/officeDocument/2006/relationships">
  <c:date1904 val="1"/>
  <c:lang val="hu-HU"/>
  <c:chart>
    <c:view3D>
      <c:rAngAx val="1"/>
    </c:view3D>
    <c:plotArea>
      <c:layout/>
      <c:bar3DChart>
        <c:barDir val="col"/>
        <c:grouping val="stacked"/>
        <c:ser>
          <c:idx val="0"/>
          <c:order val="0"/>
          <c:tx>
            <c:strRef>
              <c:f>Munka1!$B$113</c:f>
              <c:strCache>
                <c:ptCount val="1"/>
                <c:pt idx="0">
                  <c:v>Szociális </c:v>
                </c:pt>
              </c:strCache>
            </c:strRef>
          </c:tx>
          <c:cat>
            <c:strRef>
              <c:f>Munka1!$C$112:$D$112</c:f>
              <c:strCache>
                <c:ptCount val="2"/>
                <c:pt idx="0">
                  <c:v>2017.</c:v>
                </c:pt>
                <c:pt idx="1">
                  <c:v>2018.</c:v>
                </c:pt>
              </c:strCache>
            </c:strRef>
          </c:cat>
          <c:val>
            <c:numRef>
              <c:f>Munka1!$C$113:$D$113</c:f>
              <c:numCache>
                <c:formatCode>General</c:formatCode>
                <c:ptCount val="2"/>
                <c:pt idx="0">
                  <c:v>46</c:v>
                </c:pt>
                <c:pt idx="1">
                  <c:v>27</c:v>
                </c:pt>
              </c:numCache>
            </c:numRef>
          </c:val>
        </c:ser>
        <c:ser>
          <c:idx val="1"/>
          <c:order val="1"/>
          <c:tx>
            <c:strRef>
              <c:f>Munka1!$B$114</c:f>
              <c:strCache>
                <c:ptCount val="1"/>
                <c:pt idx="0">
                  <c:v>Nem szociális</c:v>
                </c:pt>
              </c:strCache>
            </c:strRef>
          </c:tx>
          <c:cat>
            <c:strRef>
              <c:f>Munka1!$C$112:$D$112</c:f>
              <c:strCache>
                <c:ptCount val="2"/>
                <c:pt idx="0">
                  <c:v>2017.</c:v>
                </c:pt>
                <c:pt idx="1">
                  <c:v>2018.</c:v>
                </c:pt>
              </c:strCache>
            </c:strRef>
          </c:cat>
          <c:val>
            <c:numRef>
              <c:f>Munka1!$C$114:$D$114</c:f>
              <c:numCache>
                <c:formatCode>General</c:formatCode>
                <c:ptCount val="2"/>
                <c:pt idx="0">
                  <c:v>69</c:v>
                </c:pt>
                <c:pt idx="1">
                  <c:v>88</c:v>
                </c:pt>
              </c:numCache>
            </c:numRef>
          </c:val>
        </c:ser>
        <c:ser>
          <c:idx val="2"/>
          <c:order val="2"/>
          <c:tx>
            <c:strRef>
              <c:f>Munka1!$B$115</c:f>
              <c:strCache>
                <c:ptCount val="1"/>
                <c:pt idx="0">
                  <c:v>Költségelvű</c:v>
                </c:pt>
              </c:strCache>
            </c:strRef>
          </c:tx>
          <c:cat>
            <c:strRef>
              <c:f>Munka1!$C$112:$D$112</c:f>
              <c:strCache>
                <c:ptCount val="2"/>
                <c:pt idx="0">
                  <c:v>2017.</c:v>
                </c:pt>
                <c:pt idx="1">
                  <c:v>2018.</c:v>
                </c:pt>
              </c:strCache>
            </c:strRef>
          </c:cat>
          <c:val>
            <c:numRef>
              <c:f>Munka1!$C$115:$D$115</c:f>
              <c:numCache>
                <c:formatCode>General</c:formatCode>
                <c:ptCount val="2"/>
                <c:pt idx="0">
                  <c:v>12</c:v>
                </c:pt>
                <c:pt idx="1">
                  <c:v>12</c:v>
                </c:pt>
              </c:numCache>
            </c:numRef>
          </c:val>
        </c:ser>
        <c:shape val="box"/>
        <c:axId val="77596160"/>
        <c:axId val="77597696"/>
        <c:axId val="0"/>
      </c:bar3DChart>
      <c:catAx>
        <c:axId val="77596160"/>
        <c:scaling>
          <c:orientation val="minMax"/>
        </c:scaling>
        <c:axPos val="b"/>
        <c:tickLblPos val="nextTo"/>
        <c:crossAx val="77597696"/>
        <c:crosses val="autoZero"/>
        <c:auto val="1"/>
        <c:lblAlgn val="ctr"/>
        <c:lblOffset val="100"/>
      </c:catAx>
      <c:valAx>
        <c:axId val="77597696"/>
        <c:scaling>
          <c:orientation val="minMax"/>
        </c:scaling>
        <c:axPos val="l"/>
        <c:majorGridlines/>
        <c:numFmt formatCode="General" sourceLinked="1"/>
        <c:tickLblPos val="nextTo"/>
        <c:crossAx val="77596160"/>
        <c:crosses val="autoZero"/>
        <c:crossBetween val="between"/>
      </c:valAx>
    </c:plotArea>
    <c:legend>
      <c:legendPos val="r"/>
    </c:legend>
    <c:plotVisOnly val="1"/>
  </c:chart>
  <c:externalData r:id="rId1"/>
</c:chartSpace>
</file>

<file path=word/charts/chart24.xml><?xml version="1.0" encoding="utf-8"?>
<c:chartSpace xmlns:c="http://schemas.openxmlformats.org/drawingml/2006/chart" xmlns:a="http://schemas.openxmlformats.org/drawingml/2006/main" xmlns:r="http://schemas.openxmlformats.org/officeDocument/2006/relationships">
  <c:date1904 val="1"/>
  <c:lang val="hu-HU"/>
  <c:chart>
    <c:view3D>
      <c:rAngAx val="1"/>
    </c:view3D>
    <c:plotArea>
      <c:layout/>
      <c:bar3DChart>
        <c:barDir val="col"/>
        <c:grouping val="stacked"/>
        <c:ser>
          <c:idx val="0"/>
          <c:order val="0"/>
          <c:tx>
            <c:strRef>
              <c:f>Munka1!$B$135</c:f>
              <c:strCache>
                <c:ptCount val="1"/>
                <c:pt idx="0">
                  <c:v>Lakásfenntartási támogatás</c:v>
                </c:pt>
              </c:strCache>
            </c:strRef>
          </c:tx>
          <c:cat>
            <c:strRef>
              <c:f>Munka1!$A$136:$A$141</c:f>
              <c:strCache>
                <c:ptCount val="6"/>
                <c:pt idx="0">
                  <c:v>2013.</c:v>
                </c:pt>
                <c:pt idx="1">
                  <c:v>2014.</c:v>
                </c:pt>
                <c:pt idx="2">
                  <c:v>2015.</c:v>
                </c:pt>
                <c:pt idx="3">
                  <c:v>2016.</c:v>
                </c:pt>
                <c:pt idx="4">
                  <c:v>2017.</c:v>
                </c:pt>
                <c:pt idx="5">
                  <c:v>2018.</c:v>
                </c:pt>
              </c:strCache>
            </c:strRef>
          </c:cat>
          <c:val>
            <c:numRef>
              <c:f>Munka1!$B$136:$B$141</c:f>
              <c:numCache>
                <c:formatCode>General</c:formatCode>
                <c:ptCount val="6"/>
                <c:pt idx="0">
                  <c:v>1125</c:v>
                </c:pt>
                <c:pt idx="1">
                  <c:v>1041</c:v>
                </c:pt>
                <c:pt idx="2">
                  <c:v>179</c:v>
                </c:pt>
                <c:pt idx="3">
                  <c:v>0</c:v>
                </c:pt>
                <c:pt idx="4">
                  <c:v>0</c:v>
                </c:pt>
                <c:pt idx="5">
                  <c:v>0</c:v>
                </c:pt>
              </c:numCache>
            </c:numRef>
          </c:val>
        </c:ser>
        <c:ser>
          <c:idx val="1"/>
          <c:order val="1"/>
          <c:tx>
            <c:strRef>
              <c:f>Munka1!$C$135</c:f>
              <c:strCache>
                <c:ptCount val="1"/>
                <c:pt idx="0">
                  <c:v>Lakhatási támogatás</c:v>
                </c:pt>
              </c:strCache>
            </c:strRef>
          </c:tx>
          <c:cat>
            <c:strRef>
              <c:f>Munka1!$A$136:$A$141</c:f>
              <c:strCache>
                <c:ptCount val="6"/>
                <c:pt idx="0">
                  <c:v>2013.</c:v>
                </c:pt>
                <c:pt idx="1">
                  <c:v>2014.</c:v>
                </c:pt>
                <c:pt idx="2">
                  <c:v>2015.</c:v>
                </c:pt>
                <c:pt idx="3">
                  <c:v>2016.</c:v>
                </c:pt>
                <c:pt idx="4">
                  <c:v>2017.</c:v>
                </c:pt>
                <c:pt idx="5">
                  <c:v>2018.</c:v>
                </c:pt>
              </c:strCache>
            </c:strRef>
          </c:cat>
          <c:val>
            <c:numRef>
              <c:f>Munka1!$C$136:$C$141</c:f>
              <c:numCache>
                <c:formatCode>General</c:formatCode>
                <c:ptCount val="6"/>
                <c:pt idx="0">
                  <c:v>0</c:v>
                </c:pt>
                <c:pt idx="1">
                  <c:v>0</c:v>
                </c:pt>
                <c:pt idx="2">
                  <c:v>616</c:v>
                </c:pt>
                <c:pt idx="3">
                  <c:v>787</c:v>
                </c:pt>
                <c:pt idx="4">
                  <c:v>803</c:v>
                </c:pt>
                <c:pt idx="5">
                  <c:v>586</c:v>
                </c:pt>
              </c:numCache>
            </c:numRef>
          </c:val>
        </c:ser>
        <c:shape val="box"/>
        <c:axId val="77622656"/>
        <c:axId val="77628544"/>
        <c:axId val="0"/>
      </c:bar3DChart>
      <c:catAx>
        <c:axId val="77622656"/>
        <c:scaling>
          <c:orientation val="minMax"/>
        </c:scaling>
        <c:axPos val="b"/>
        <c:tickLblPos val="nextTo"/>
        <c:crossAx val="77628544"/>
        <c:crosses val="autoZero"/>
        <c:auto val="1"/>
        <c:lblAlgn val="ctr"/>
        <c:lblOffset val="100"/>
      </c:catAx>
      <c:valAx>
        <c:axId val="77628544"/>
        <c:scaling>
          <c:orientation val="minMax"/>
        </c:scaling>
        <c:axPos val="l"/>
        <c:majorGridlines/>
        <c:numFmt formatCode="General" sourceLinked="1"/>
        <c:tickLblPos val="nextTo"/>
        <c:crossAx val="77622656"/>
        <c:crosses val="autoZero"/>
        <c:crossBetween val="between"/>
      </c:valAx>
    </c:plotArea>
    <c:legend>
      <c:legendPos val="r"/>
    </c:legend>
    <c:plotVisOnly val="1"/>
  </c:chart>
  <c:externalData r:id="rId1"/>
</c:chartSpace>
</file>

<file path=word/charts/chart25.xml><?xml version="1.0" encoding="utf-8"?>
<c:chartSpace xmlns:c="http://schemas.openxmlformats.org/drawingml/2006/chart" xmlns:a="http://schemas.openxmlformats.org/drawingml/2006/main" xmlns:r="http://schemas.openxmlformats.org/officeDocument/2006/relationships">
  <c:date1904 val="1"/>
  <c:lang val="hu-HU"/>
  <c:chart>
    <c:title>
      <c:tx>
        <c:rich>
          <a:bodyPr/>
          <a:lstStyle/>
          <a:p>
            <a:pPr algn="l">
              <a:defRPr sz="1200">
                <a:latin typeface="Times New Roman" pitchFamily="18" charset="0"/>
                <a:cs typeface="Times New Roman" pitchFamily="18" charset="0"/>
              </a:defRPr>
            </a:pPr>
            <a:r>
              <a:rPr lang="hu-HU" sz="1200">
                <a:latin typeface="Times New Roman" pitchFamily="18" charset="0"/>
                <a:cs typeface="Times New Roman" pitchFamily="18" charset="0"/>
              </a:rPr>
              <a:t>Rendszeres gyermekvédelmi kedvezmény</a:t>
            </a:r>
            <a:endParaRPr lang="en-US" sz="1200">
              <a:latin typeface="Times New Roman" pitchFamily="18" charset="0"/>
              <a:cs typeface="Times New Roman" pitchFamily="18" charset="0"/>
            </a:endParaRPr>
          </a:p>
        </c:rich>
      </c:tx>
      <c:layout>
        <c:manualLayout>
          <c:xMode val="edge"/>
          <c:yMode val="edge"/>
          <c:x val="0.20168044619422595"/>
          <c:y val="3.7037037037037056E-2"/>
        </c:manualLayout>
      </c:layout>
    </c:title>
    <c:view3D>
      <c:rAngAx val="1"/>
    </c:view3D>
    <c:plotArea>
      <c:layout/>
      <c:bar3DChart>
        <c:barDir val="col"/>
        <c:grouping val="clustered"/>
        <c:ser>
          <c:idx val="0"/>
          <c:order val="0"/>
          <c:tx>
            <c:strRef>
              <c:f>Munka1!$C$152</c:f>
              <c:strCache>
                <c:ptCount val="1"/>
                <c:pt idx="0">
                  <c:v>RGYVK</c:v>
                </c:pt>
              </c:strCache>
            </c:strRef>
          </c:tx>
          <c:cat>
            <c:strRef>
              <c:f>Munka1!$B$153:$B$157</c:f>
              <c:strCache>
                <c:ptCount val="5"/>
                <c:pt idx="0">
                  <c:v>2014.</c:v>
                </c:pt>
                <c:pt idx="1">
                  <c:v>2015.</c:v>
                </c:pt>
                <c:pt idx="2">
                  <c:v>2016.</c:v>
                </c:pt>
                <c:pt idx="3">
                  <c:v>2017.</c:v>
                </c:pt>
                <c:pt idx="4">
                  <c:v>2018.</c:v>
                </c:pt>
              </c:strCache>
            </c:strRef>
          </c:cat>
          <c:val>
            <c:numRef>
              <c:f>Munka1!$C$153:$C$157</c:f>
              <c:numCache>
                <c:formatCode>General</c:formatCode>
                <c:ptCount val="5"/>
                <c:pt idx="0">
                  <c:v>2109</c:v>
                </c:pt>
                <c:pt idx="1">
                  <c:v>1941</c:v>
                </c:pt>
                <c:pt idx="2">
                  <c:v>1812</c:v>
                </c:pt>
                <c:pt idx="3">
                  <c:v>1660</c:v>
                </c:pt>
                <c:pt idx="4">
                  <c:v>1353</c:v>
                </c:pt>
              </c:numCache>
            </c:numRef>
          </c:val>
        </c:ser>
        <c:shape val="cylinder"/>
        <c:axId val="77997568"/>
        <c:axId val="77999104"/>
        <c:axId val="0"/>
      </c:bar3DChart>
      <c:catAx>
        <c:axId val="77997568"/>
        <c:scaling>
          <c:orientation val="minMax"/>
        </c:scaling>
        <c:axPos val="b"/>
        <c:tickLblPos val="nextTo"/>
        <c:crossAx val="77999104"/>
        <c:crosses val="autoZero"/>
        <c:auto val="1"/>
        <c:lblAlgn val="ctr"/>
        <c:lblOffset val="100"/>
      </c:catAx>
      <c:valAx>
        <c:axId val="77999104"/>
        <c:scaling>
          <c:orientation val="minMax"/>
        </c:scaling>
        <c:axPos val="l"/>
        <c:majorGridlines/>
        <c:numFmt formatCode="General" sourceLinked="1"/>
        <c:tickLblPos val="nextTo"/>
        <c:crossAx val="77997568"/>
        <c:crosses val="autoZero"/>
        <c:crossBetween val="between"/>
      </c:valAx>
    </c:plotArea>
    <c:legend>
      <c:legendPos val="r"/>
    </c:legend>
    <c:plotVisOnly val="1"/>
  </c:chart>
  <c:externalData r:id="rId1"/>
</c:chartSpace>
</file>

<file path=word/charts/chart26.xml><?xml version="1.0" encoding="utf-8"?>
<c:chartSpace xmlns:c="http://schemas.openxmlformats.org/drawingml/2006/chart" xmlns:a="http://schemas.openxmlformats.org/drawingml/2006/main" xmlns:r="http://schemas.openxmlformats.org/officeDocument/2006/relationships">
  <c:date1904 val="1"/>
  <c:lang val="hu-HU"/>
  <c:clrMapOvr bg1="lt1" tx1="dk1" bg2="lt2" tx2="dk2" accent1="accent1" accent2="accent2" accent3="accent3" accent4="accent4" accent5="accent5" accent6="accent6" hlink="hlink" folHlink="folHlink"/>
  <c:chart>
    <c:title>
      <c:tx>
        <c:rich>
          <a:bodyPr/>
          <a:lstStyle/>
          <a:p>
            <a:pPr>
              <a:defRPr/>
            </a:pPr>
            <a:r>
              <a:rPr lang="en-US"/>
              <a:t>Korosztályos megoszlás</a:t>
            </a:r>
          </a:p>
        </c:rich>
      </c:tx>
    </c:title>
    <c:view3D>
      <c:rotX val="30"/>
      <c:perspective val="30"/>
    </c:view3D>
    <c:plotArea>
      <c:layout/>
      <c:pie3DChart>
        <c:varyColors val="1"/>
        <c:ser>
          <c:idx val="0"/>
          <c:order val="0"/>
          <c:explosion val="25"/>
          <c:dLbls>
            <c:showCatName val="1"/>
            <c:showPercent val="1"/>
          </c:dLbls>
          <c:cat>
            <c:strRef>
              <c:f>Munka1!$B$1:$F$1</c:f>
              <c:strCache>
                <c:ptCount val="5"/>
                <c:pt idx="0">
                  <c:v>0,5-2,5 év</c:v>
                </c:pt>
                <c:pt idx="1">
                  <c:v>2,5-6 év</c:v>
                </c:pt>
                <c:pt idx="2">
                  <c:v>7-10 év</c:v>
                </c:pt>
                <c:pt idx="3">
                  <c:v>11-14 év</c:v>
                </c:pt>
                <c:pt idx="4">
                  <c:v>15-18 év</c:v>
                </c:pt>
              </c:strCache>
            </c:strRef>
          </c:cat>
          <c:val>
            <c:numRef>
              <c:f>Munka1!$B$6:$F$6</c:f>
              <c:numCache>
                <c:formatCode>#,##0</c:formatCode>
                <c:ptCount val="5"/>
                <c:pt idx="0">
                  <c:v>972</c:v>
                </c:pt>
                <c:pt idx="1">
                  <c:v>5394</c:v>
                </c:pt>
                <c:pt idx="2">
                  <c:v>7163</c:v>
                </c:pt>
                <c:pt idx="3">
                  <c:v>7640</c:v>
                </c:pt>
                <c:pt idx="4">
                  <c:v>4129</c:v>
                </c:pt>
              </c:numCache>
            </c:numRef>
          </c:val>
        </c:ser>
        <c:dLbls>
          <c:showCatName val="1"/>
          <c:showPercent val="1"/>
        </c:dLbls>
      </c:pie3DChart>
    </c:plotArea>
    <c:plotVisOnly val="1"/>
    <c:dispBlanksAs val="zero"/>
  </c:chart>
  <c:externalData r:id="rId2"/>
</c:chartSpace>
</file>

<file path=word/charts/chart27.xml><?xml version="1.0" encoding="utf-8"?>
<c:chartSpace xmlns:c="http://schemas.openxmlformats.org/drawingml/2006/chart" xmlns:a="http://schemas.openxmlformats.org/drawingml/2006/main" xmlns:r="http://schemas.openxmlformats.org/officeDocument/2006/relationships">
  <c:date1904 val="1"/>
  <c:lang val="hu-HU"/>
  <c:chart>
    <c:view3D>
      <c:rAngAx val="1"/>
    </c:view3D>
    <c:plotArea>
      <c:layout/>
      <c:bar3DChart>
        <c:barDir val="col"/>
        <c:grouping val="stacked"/>
        <c:ser>
          <c:idx val="0"/>
          <c:order val="0"/>
          <c:tx>
            <c:strRef>
              <c:f>Munka1!$A$170</c:f>
              <c:strCache>
                <c:ptCount val="1"/>
                <c:pt idx="0">
                  <c:v>0-3 éves</c:v>
                </c:pt>
              </c:strCache>
            </c:strRef>
          </c:tx>
          <c:cat>
            <c:multiLvlStrRef>
              <c:f>Munka1!$B$168:$I$169</c:f>
              <c:multiLvlStrCache>
                <c:ptCount val="8"/>
                <c:lvl>
                  <c:pt idx="0">
                    <c:v>fiú</c:v>
                  </c:pt>
                  <c:pt idx="1">
                    <c:v>lány</c:v>
                  </c:pt>
                  <c:pt idx="2">
                    <c:v>fiú</c:v>
                  </c:pt>
                  <c:pt idx="3">
                    <c:v>lány</c:v>
                  </c:pt>
                  <c:pt idx="4">
                    <c:v>fiú</c:v>
                  </c:pt>
                  <c:pt idx="5">
                    <c:v>lány</c:v>
                  </c:pt>
                  <c:pt idx="6">
                    <c:v>fiú</c:v>
                  </c:pt>
                  <c:pt idx="7">
                    <c:v>lány</c:v>
                  </c:pt>
                </c:lvl>
                <c:lvl>
                  <c:pt idx="0">
                    <c:v>2014.</c:v>
                  </c:pt>
                  <c:pt idx="2">
                    <c:v>2015.</c:v>
                  </c:pt>
                  <c:pt idx="4">
                    <c:v>2016.</c:v>
                  </c:pt>
                  <c:pt idx="6">
                    <c:v>2017.</c:v>
                  </c:pt>
                </c:lvl>
              </c:multiLvlStrCache>
            </c:multiLvlStrRef>
          </c:cat>
          <c:val>
            <c:numRef>
              <c:f>Munka1!$B$170:$I$170</c:f>
              <c:numCache>
                <c:formatCode>General</c:formatCode>
                <c:ptCount val="8"/>
                <c:pt idx="0">
                  <c:v>312</c:v>
                </c:pt>
                <c:pt idx="1">
                  <c:v>303</c:v>
                </c:pt>
                <c:pt idx="2">
                  <c:v>314</c:v>
                </c:pt>
                <c:pt idx="3">
                  <c:v>296</c:v>
                </c:pt>
                <c:pt idx="4">
                  <c:v>335</c:v>
                </c:pt>
                <c:pt idx="5">
                  <c:v>314</c:v>
                </c:pt>
                <c:pt idx="6">
                  <c:v>318</c:v>
                </c:pt>
                <c:pt idx="7">
                  <c:v>299</c:v>
                </c:pt>
              </c:numCache>
            </c:numRef>
          </c:val>
        </c:ser>
        <c:ser>
          <c:idx val="1"/>
          <c:order val="1"/>
          <c:tx>
            <c:strRef>
              <c:f>Munka1!$A$171</c:f>
              <c:strCache>
                <c:ptCount val="1"/>
                <c:pt idx="0">
                  <c:v>3-6 éves</c:v>
                </c:pt>
              </c:strCache>
            </c:strRef>
          </c:tx>
          <c:cat>
            <c:multiLvlStrRef>
              <c:f>Munka1!$B$168:$I$169</c:f>
              <c:multiLvlStrCache>
                <c:ptCount val="8"/>
                <c:lvl>
                  <c:pt idx="0">
                    <c:v>fiú</c:v>
                  </c:pt>
                  <c:pt idx="1">
                    <c:v>lány</c:v>
                  </c:pt>
                  <c:pt idx="2">
                    <c:v>fiú</c:v>
                  </c:pt>
                  <c:pt idx="3">
                    <c:v>lány</c:v>
                  </c:pt>
                  <c:pt idx="4">
                    <c:v>fiú</c:v>
                  </c:pt>
                  <c:pt idx="5">
                    <c:v>lány</c:v>
                  </c:pt>
                  <c:pt idx="6">
                    <c:v>fiú</c:v>
                  </c:pt>
                  <c:pt idx="7">
                    <c:v>lány</c:v>
                  </c:pt>
                </c:lvl>
                <c:lvl>
                  <c:pt idx="0">
                    <c:v>2014.</c:v>
                  </c:pt>
                  <c:pt idx="2">
                    <c:v>2015.</c:v>
                  </c:pt>
                  <c:pt idx="4">
                    <c:v>2016.</c:v>
                  </c:pt>
                  <c:pt idx="6">
                    <c:v>2017.</c:v>
                  </c:pt>
                </c:lvl>
              </c:multiLvlStrCache>
            </c:multiLvlStrRef>
          </c:cat>
          <c:val>
            <c:numRef>
              <c:f>Munka1!$B$171:$I$171</c:f>
              <c:numCache>
                <c:formatCode>General</c:formatCode>
                <c:ptCount val="8"/>
                <c:pt idx="0">
                  <c:v>294</c:v>
                </c:pt>
                <c:pt idx="1">
                  <c:v>267</c:v>
                </c:pt>
                <c:pt idx="2">
                  <c:v>304</c:v>
                </c:pt>
                <c:pt idx="3">
                  <c:v>263</c:v>
                </c:pt>
                <c:pt idx="4">
                  <c:v>289</c:v>
                </c:pt>
                <c:pt idx="5">
                  <c:v>243</c:v>
                </c:pt>
                <c:pt idx="6">
                  <c:v>307</c:v>
                </c:pt>
                <c:pt idx="7">
                  <c:v>289</c:v>
                </c:pt>
              </c:numCache>
            </c:numRef>
          </c:val>
        </c:ser>
        <c:ser>
          <c:idx val="2"/>
          <c:order val="2"/>
          <c:tx>
            <c:strRef>
              <c:f>Munka1!$A$172</c:f>
              <c:strCache>
                <c:ptCount val="1"/>
                <c:pt idx="0">
                  <c:v>6-14 éves</c:v>
                </c:pt>
              </c:strCache>
            </c:strRef>
          </c:tx>
          <c:cat>
            <c:multiLvlStrRef>
              <c:f>Munka1!$B$168:$I$169</c:f>
              <c:multiLvlStrCache>
                <c:ptCount val="8"/>
                <c:lvl>
                  <c:pt idx="0">
                    <c:v>fiú</c:v>
                  </c:pt>
                  <c:pt idx="1">
                    <c:v>lány</c:v>
                  </c:pt>
                  <c:pt idx="2">
                    <c:v>fiú</c:v>
                  </c:pt>
                  <c:pt idx="3">
                    <c:v>lány</c:v>
                  </c:pt>
                  <c:pt idx="4">
                    <c:v>fiú</c:v>
                  </c:pt>
                  <c:pt idx="5">
                    <c:v>lány</c:v>
                  </c:pt>
                  <c:pt idx="6">
                    <c:v>fiú</c:v>
                  </c:pt>
                  <c:pt idx="7">
                    <c:v>lány</c:v>
                  </c:pt>
                </c:lvl>
                <c:lvl>
                  <c:pt idx="0">
                    <c:v>2014.</c:v>
                  </c:pt>
                  <c:pt idx="2">
                    <c:v>2015.</c:v>
                  </c:pt>
                  <c:pt idx="4">
                    <c:v>2016.</c:v>
                  </c:pt>
                  <c:pt idx="6">
                    <c:v>2017.</c:v>
                  </c:pt>
                </c:lvl>
              </c:multiLvlStrCache>
            </c:multiLvlStrRef>
          </c:cat>
          <c:val>
            <c:numRef>
              <c:f>Munka1!$B$172:$I$172</c:f>
              <c:numCache>
                <c:formatCode>General</c:formatCode>
                <c:ptCount val="8"/>
                <c:pt idx="0">
                  <c:v>932</c:v>
                </c:pt>
                <c:pt idx="1">
                  <c:v>859</c:v>
                </c:pt>
                <c:pt idx="2">
                  <c:v>933</c:v>
                </c:pt>
                <c:pt idx="3">
                  <c:v>859</c:v>
                </c:pt>
                <c:pt idx="4">
                  <c:v>910</c:v>
                </c:pt>
                <c:pt idx="5">
                  <c:v>852</c:v>
                </c:pt>
                <c:pt idx="6">
                  <c:v>869</c:v>
                </c:pt>
                <c:pt idx="7">
                  <c:v>816</c:v>
                </c:pt>
              </c:numCache>
            </c:numRef>
          </c:val>
        </c:ser>
        <c:ser>
          <c:idx val="3"/>
          <c:order val="3"/>
          <c:tx>
            <c:strRef>
              <c:f>Munka1!$A$173</c:f>
              <c:strCache>
                <c:ptCount val="1"/>
                <c:pt idx="0">
                  <c:v>14-18 éves</c:v>
                </c:pt>
              </c:strCache>
            </c:strRef>
          </c:tx>
          <c:cat>
            <c:multiLvlStrRef>
              <c:f>Munka1!$B$168:$I$169</c:f>
              <c:multiLvlStrCache>
                <c:ptCount val="8"/>
                <c:lvl>
                  <c:pt idx="0">
                    <c:v>fiú</c:v>
                  </c:pt>
                  <c:pt idx="1">
                    <c:v>lány</c:v>
                  </c:pt>
                  <c:pt idx="2">
                    <c:v>fiú</c:v>
                  </c:pt>
                  <c:pt idx="3">
                    <c:v>lány</c:v>
                  </c:pt>
                  <c:pt idx="4">
                    <c:v>fiú</c:v>
                  </c:pt>
                  <c:pt idx="5">
                    <c:v>lány</c:v>
                  </c:pt>
                  <c:pt idx="6">
                    <c:v>fiú</c:v>
                  </c:pt>
                  <c:pt idx="7">
                    <c:v>lány</c:v>
                  </c:pt>
                </c:lvl>
                <c:lvl>
                  <c:pt idx="0">
                    <c:v>2014.</c:v>
                  </c:pt>
                  <c:pt idx="2">
                    <c:v>2015.</c:v>
                  </c:pt>
                  <c:pt idx="4">
                    <c:v>2016.</c:v>
                  </c:pt>
                  <c:pt idx="6">
                    <c:v>2017.</c:v>
                  </c:pt>
                </c:lvl>
              </c:multiLvlStrCache>
            </c:multiLvlStrRef>
          </c:cat>
          <c:val>
            <c:numRef>
              <c:f>Munka1!$B$173:$I$173</c:f>
              <c:numCache>
                <c:formatCode>General</c:formatCode>
                <c:ptCount val="8"/>
                <c:pt idx="0">
                  <c:v>479</c:v>
                </c:pt>
                <c:pt idx="1">
                  <c:v>440</c:v>
                </c:pt>
                <c:pt idx="2">
                  <c:v>508</c:v>
                </c:pt>
                <c:pt idx="3">
                  <c:v>470</c:v>
                </c:pt>
                <c:pt idx="4">
                  <c:v>452</c:v>
                </c:pt>
                <c:pt idx="5">
                  <c:v>438</c:v>
                </c:pt>
                <c:pt idx="6">
                  <c:v>487</c:v>
                </c:pt>
                <c:pt idx="7">
                  <c:v>462</c:v>
                </c:pt>
              </c:numCache>
            </c:numRef>
          </c:val>
        </c:ser>
        <c:shape val="box"/>
        <c:axId val="80031104"/>
        <c:axId val="80073856"/>
        <c:axId val="0"/>
      </c:bar3DChart>
      <c:catAx>
        <c:axId val="80031104"/>
        <c:scaling>
          <c:orientation val="minMax"/>
        </c:scaling>
        <c:axPos val="b"/>
        <c:tickLblPos val="nextTo"/>
        <c:crossAx val="80073856"/>
        <c:crosses val="autoZero"/>
        <c:auto val="1"/>
        <c:lblAlgn val="ctr"/>
        <c:lblOffset val="100"/>
      </c:catAx>
      <c:valAx>
        <c:axId val="80073856"/>
        <c:scaling>
          <c:orientation val="minMax"/>
        </c:scaling>
        <c:axPos val="l"/>
        <c:majorGridlines/>
        <c:numFmt formatCode="General" sourceLinked="1"/>
        <c:tickLblPos val="nextTo"/>
        <c:crossAx val="80031104"/>
        <c:crosses val="autoZero"/>
        <c:crossBetween val="between"/>
      </c:valAx>
    </c:plotArea>
    <c:legend>
      <c:legendPos val="r"/>
    </c:legend>
    <c:plotVisOnly val="1"/>
  </c:chart>
  <c:externalData r:id="rId1"/>
</c:chartSpace>
</file>

<file path=word/charts/chart28.xml><?xml version="1.0" encoding="utf-8"?>
<c:chartSpace xmlns:c="http://schemas.openxmlformats.org/drawingml/2006/chart" xmlns:a="http://schemas.openxmlformats.org/drawingml/2006/main" xmlns:r="http://schemas.openxmlformats.org/officeDocument/2006/relationships">
  <c:date1904 val="1"/>
  <c:lang val="hu-HU"/>
  <c:chart>
    <c:view3D>
      <c:rAngAx val="1"/>
    </c:view3D>
    <c:plotArea>
      <c:layout/>
      <c:bar3DChart>
        <c:barDir val="col"/>
        <c:grouping val="stacked"/>
        <c:ser>
          <c:idx val="0"/>
          <c:order val="0"/>
          <c:tx>
            <c:strRef>
              <c:f>Munka1!$B$184</c:f>
              <c:strCache>
                <c:ptCount val="1"/>
                <c:pt idx="0">
                  <c:v>HH</c:v>
                </c:pt>
              </c:strCache>
            </c:strRef>
          </c:tx>
          <c:cat>
            <c:strRef>
              <c:f>Munka1!$A$185:$A$189</c:f>
              <c:strCache>
                <c:ptCount val="5"/>
                <c:pt idx="0">
                  <c:v>2014.</c:v>
                </c:pt>
                <c:pt idx="1">
                  <c:v>2015.</c:v>
                </c:pt>
                <c:pt idx="2">
                  <c:v>2016.</c:v>
                </c:pt>
                <c:pt idx="3">
                  <c:v>2017.</c:v>
                </c:pt>
                <c:pt idx="4">
                  <c:v>2018.</c:v>
                </c:pt>
              </c:strCache>
            </c:strRef>
          </c:cat>
          <c:val>
            <c:numRef>
              <c:f>Munka1!$B$185:$B$189</c:f>
              <c:numCache>
                <c:formatCode>General</c:formatCode>
                <c:ptCount val="5"/>
                <c:pt idx="0">
                  <c:v>182</c:v>
                </c:pt>
                <c:pt idx="1">
                  <c:v>144</c:v>
                </c:pt>
                <c:pt idx="2">
                  <c:v>370</c:v>
                </c:pt>
                <c:pt idx="3">
                  <c:v>409</c:v>
                </c:pt>
                <c:pt idx="4">
                  <c:v>352</c:v>
                </c:pt>
              </c:numCache>
            </c:numRef>
          </c:val>
        </c:ser>
        <c:ser>
          <c:idx val="1"/>
          <c:order val="1"/>
          <c:tx>
            <c:strRef>
              <c:f>Munka1!$C$184</c:f>
              <c:strCache>
                <c:ptCount val="1"/>
                <c:pt idx="0">
                  <c:v>HHH</c:v>
                </c:pt>
              </c:strCache>
            </c:strRef>
          </c:tx>
          <c:cat>
            <c:strRef>
              <c:f>Munka1!$A$185:$A$189</c:f>
              <c:strCache>
                <c:ptCount val="5"/>
                <c:pt idx="0">
                  <c:v>2014.</c:v>
                </c:pt>
                <c:pt idx="1">
                  <c:v>2015.</c:v>
                </c:pt>
                <c:pt idx="2">
                  <c:v>2016.</c:v>
                </c:pt>
                <c:pt idx="3">
                  <c:v>2017.</c:v>
                </c:pt>
                <c:pt idx="4">
                  <c:v>2018.</c:v>
                </c:pt>
              </c:strCache>
            </c:strRef>
          </c:cat>
          <c:val>
            <c:numRef>
              <c:f>Munka1!$C$185:$C$189</c:f>
              <c:numCache>
                <c:formatCode>General</c:formatCode>
                <c:ptCount val="5"/>
                <c:pt idx="0">
                  <c:v>853</c:v>
                </c:pt>
                <c:pt idx="1">
                  <c:v>750</c:v>
                </c:pt>
                <c:pt idx="2">
                  <c:v>1161</c:v>
                </c:pt>
                <c:pt idx="3">
                  <c:v>1162</c:v>
                </c:pt>
                <c:pt idx="4">
                  <c:v>949</c:v>
                </c:pt>
              </c:numCache>
            </c:numRef>
          </c:val>
        </c:ser>
        <c:shape val="box"/>
        <c:axId val="80045568"/>
        <c:axId val="80047104"/>
        <c:axId val="0"/>
      </c:bar3DChart>
      <c:catAx>
        <c:axId val="80045568"/>
        <c:scaling>
          <c:orientation val="minMax"/>
        </c:scaling>
        <c:axPos val="b"/>
        <c:tickLblPos val="nextTo"/>
        <c:crossAx val="80047104"/>
        <c:crosses val="autoZero"/>
        <c:auto val="1"/>
        <c:lblAlgn val="ctr"/>
        <c:lblOffset val="100"/>
      </c:catAx>
      <c:valAx>
        <c:axId val="80047104"/>
        <c:scaling>
          <c:orientation val="minMax"/>
        </c:scaling>
        <c:axPos val="l"/>
        <c:majorGridlines/>
        <c:numFmt formatCode="General" sourceLinked="1"/>
        <c:tickLblPos val="nextTo"/>
        <c:crossAx val="80045568"/>
        <c:crosses val="autoZero"/>
        <c:crossBetween val="between"/>
      </c:valAx>
    </c:plotArea>
    <c:legend>
      <c:legendPos val="r"/>
    </c:legend>
    <c:plotVisOnly val="1"/>
  </c:chart>
  <c:externalData r:id="rId1"/>
</c:chartSpace>
</file>

<file path=word/charts/chart29.xml><?xml version="1.0" encoding="utf-8"?>
<c:chartSpace xmlns:c="http://schemas.openxmlformats.org/drawingml/2006/chart" xmlns:a="http://schemas.openxmlformats.org/drawingml/2006/main" xmlns:r="http://schemas.openxmlformats.org/officeDocument/2006/relationships">
  <c:date1904 val="1"/>
  <c:lang val="hu-HU"/>
  <c:chart>
    <c:plotArea>
      <c:layout/>
      <c:barChart>
        <c:barDir val="col"/>
        <c:grouping val="clustered"/>
        <c:ser>
          <c:idx val="0"/>
          <c:order val="0"/>
          <c:tx>
            <c:strRef>
              <c:f>Munka1!$B$624</c:f>
              <c:strCache>
                <c:ptCount val="1"/>
                <c:pt idx="0">
                  <c:v>Tanulók száma</c:v>
                </c:pt>
              </c:strCache>
            </c:strRef>
          </c:tx>
          <c:cat>
            <c:strRef>
              <c:f>Munka1!$C$623:$G$623</c:f>
              <c:strCache>
                <c:ptCount val="5"/>
                <c:pt idx="0">
                  <c:v>Györffy István Katolikus Ált.Isk.</c:v>
                </c:pt>
                <c:pt idx="1">
                  <c:v>Nagykun Református Ált.Isk.</c:v>
                </c:pt>
                <c:pt idx="2">
                  <c:v>Szent Pál Marista Ált.Isk.</c:v>
                </c:pt>
                <c:pt idx="3">
                  <c:v>Karcagi Ál.Isk. és Alapfokú Művészeti Isk.</c:v>
                </c:pt>
                <c:pt idx="4">
                  <c:v>Arany János Ált.Isk.</c:v>
                </c:pt>
              </c:strCache>
            </c:strRef>
          </c:cat>
          <c:val>
            <c:numRef>
              <c:f>Munka1!$C$624:$G$624</c:f>
              <c:numCache>
                <c:formatCode>General</c:formatCode>
                <c:ptCount val="5"/>
                <c:pt idx="0">
                  <c:v>380</c:v>
                </c:pt>
                <c:pt idx="1">
                  <c:v>419</c:v>
                </c:pt>
                <c:pt idx="2">
                  <c:v>238</c:v>
                </c:pt>
                <c:pt idx="3">
                  <c:v>411</c:v>
                </c:pt>
                <c:pt idx="4">
                  <c:v>111</c:v>
                </c:pt>
              </c:numCache>
            </c:numRef>
          </c:val>
        </c:ser>
        <c:ser>
          <c:idx val="1"/>
          <c:order val="1"/>
          <c:tx>
            <c:strRef>
              <c:f>Munka1!$B$625</c:f>
              <c:strCache>
                <c:ptCount val="1"/>
                <c:pt idx="0">
                  <c:v>SNI </c:v>
                </c:pt>
              </c:strCache>
            </c:strRef>
          </c:tx>
          <c:cat>
            <c:strRef>
              <c:f>Munka1!$C$623:$G$623</c:f>
              <c:strCache>
                <c:ptCount val="5"/>
                <c:pt idx="0">
                  <c:v>Györffy István Katolikus Ált.Isk.</c:v>
                </c:pt>
                <c:pt idx="1">
                  <c:v>Nagykun Református Ált.Isk.</c:v>
                </c:pt>
                <c:pt idx="2">
                  <c:v>Szent Pál Marista Ált.Isk.</c:v>
                </c:pt>
                <c:pt idx="3">
                  <c:v>Karcagi Ál.Isk. és Alapfokú Művészeti Isk.</c:v>
                </c:pt>
                <c:pt idx="4">
                  <c:v>Arany János Ált.Isk.</c:v>
                </c:pt>
              </c:strCache>
            </c:strRef>
          </c:cat>
          <c:val>
            <c:numRef>
              <c:f>Munka1!$C$625:$G$625</c:f>
              <c:numCache>
                <c:formatCode>General</c:formatCode>
                <c:ptCount val="5"/>
                <c:pt idx="0">
                  <c:v>13</c:v>
                </c:pt>
                <c:pt idx="1">
                  <c:v>0</c:v>
                </c:pt>
                <c:pt idx="2">
                  <c:v>13</c:v>
                </c:pt>
                <c:pt idx="3">
                  <c:v>38</c:v>
                </c:pt>
                <c:pt idx="4">
                  <c:v>13</c:v>
                </c:pt>
              </c:numCache>
            </c:numRef>
          </c:val>
        </c:ser>
        <c:ser>
          <c:idx val="2"/>
          <c:order val="2"/>
          <c:tx>
            <c:strRef>
              <c:f>Munka1!$B$626</c:f>
              <c:strCache>
                <c:ptCount val="1"/>
                <c:pt idx="0">
                  <c:v>BTMN</c:v>
                </c:pt>
              </c:strCache>
            </c:strRef>
          </c:tx>
          <c:cat>
            <c:strRef>
              <c:f>Munka1!$C$623:$G$623</c:f>
              <c:strCache>
                <c:ptCount val="5"/>
                <c:pt idx="0">
                  <c:v>Györffy István Katolikus Ált.Isk.</c:v>
                </c:pt>
                <c:pt idx="1">
                  <c:v>Nagykun Református Ált.Isk.</c:v>
                </c:pt>
                <c:pt idx="2">
                  <c:v>Szent Pál Marista Ált.Isk.</c:v>
                </c:pt>
                <c:pt idx="3">
                  <c:v>Karcagi Ál.Isk. és Alapfokú Művészeti Isk.</c:v>
                </c:pt>
                <c:pt idx="4">
                  <c:v>Arany János Ált.Isk.</c:v>
                </c:pt>
              </c:strCache>
            </c:strRef>
          </c:cat>
          <c:val>
            <c:numRef>
              <c:f>Munka1!$C$626:$G$626</c:f>
              <c:numCache>
                <c:formatCode>General</c:formatCode>
                <c:ptCount val="5"/>
                <c:pt idx="0">
                  <c:v>11</c:v>
                </c:pt>
                <c:pt idx="1">
                  <c:v>0</c:v>
                </c:pt>
                <c:pt idx="2">
                  <c:v>52</c:v>
                </c:pt>
                <c:pt idx="3">
                  <c:v>34</c:v>
                </c:pt>
                <c:pt idx="4">
                  <c:v>31</c:v>
                </c:pt>
              </c:numCache>
            </c:numRef>
          </c:val>
        </c:ser>
        <c:ser>
          <c:idx val="3"/>
          <c:order val="3"/>
          <c:tx>
            <c:strRef>
              <c:f>Munka1!$B$627</c:f>
              <c:strCache>
                <c:ptCount val="1"/>
                <c:pt idx="0">
                  <c:v>HH</c:v>
                </c:pt>
              </c:strCache>
            </c:strRef>
          </c:tx>
          <c:cat>
            <c:strRef>
              <c:f>Munka1!$C$623:$G$623</c:f>
              <c:strCache>
                <c:ptCount val="5"/>
                <c:pt idx="0">
                  <c:v>Györffy István Katolikus Ált.Isk.</c:v>
                </c:pt>
                <c:pt idx="1">
                  <c:v>Nagykun Református Ált.Isk.</c:v>
                </c:pt>
                <c:pt idx="2">
                  <c:v>Szent Pál Marista Ált.Isk.</c:v>
                </c:pt>
                <c:pt idx="3">
                  <c:v>Karcagi Ál.Isk. és Alapfokú Művészeti Isk.</c:v>
                </c:pt>
                <c:pt idx="4">
                  <c:v>Arany János Ált.Isk.</c:v>
                </c:pt>
              </c:strCache>
            </c:strRef>
          </c:cat>
          <c:val>
            <c:numRef>
              <c:f>Munka1!$C$627:$G$627</c:f>
              <c:numCache>
                <c:formatCode>General</c:formatCode>
                <c:ptCount val="5"/>
                <c:pt idx="0">
                  <c:v>12</c:v>
                </c:pt>
                <c:pt idx="1">
                  <c:v>2</c:v>
                </c:pt>
                <c:pt idx="2">
                  <c:v>19</c:v>
                </c:pt>
                <c:pt idx="3">
                  <c:v>48</c:v>
                </c:pt>
                <c:pt idx="4">
                  <c:v>18</c:v>
                </c:pt>
              </c:numCache>
            </c:numRef>
          </c:val>
        </c:ser>
        <c:ser>
          <c:idx val="4"/>
          <c:order val="4"/>
          <c:tx>
            <c:strRef>
              <c:f>Munka1!$B$628</c:f>
              <c:strCache>
                <c:ptCount val="1"/>
                <c:pt idx="0">
                  <c:v>HHH</c:v>
                </c:pt>
              </c:strCache>
            </c:strRef>
          </c:tx>
          <c:cat>
            <c:strRef>
              <c:f>Munka1!$C$623:$G$623</c:f>
              <c:strCache>
                <c:ptCount val="5"/>
                <c:pt idx="0">
                  <c:v>Györffy István Katolikus Ált.Isk.</c:v>
                </c:pt>
                <c:pt idx="1">
                  <c:v>Nagykun Református Ált.Isk.</c:v>
                </c:pt>
                <c:pt idx="2">
                  <c:v>Szent Pál Marista Ált.Isk.</c:v>
                </c:pt>
                <c:pt idx="3">
                  <c:v>Karcagi Ál.Isk. és Alapfokú Művészeti Isk.</c:v>
                </c:pt>
                <c:pt idx="4">
                  <c:v>Arany János Ált.Isk.</c:v>
                </c:pt>
              </c:strCache>
            </c:strRef>
          </c:cat>
          <c:val>
            <c:numRef>
              <c:f>Munka1!$C$628:$G$628</c:f>
              <c:numCache>
                <c:formatCode>General</c:formatCode>
                <c:ptCount val="5"/>
                <c:pt idx="0">
                  <c:v>10</c:v>
                </c:pt>
                <c:pt idx="1">
                  <c:v>4</c:v>
                </c:pt>
                <c:pt idx="2">
                  <c:v>173</c:v>
                </c:pt>
                <c:pt idx="3">
                  <c:v>107</c:v>
                </c:pt>
                <c:pt idx="4">
                  <c:v>81</c:v>
                </c:pt>
              </c:numCache>
            </c:numRef>
          </c:val>
        </c:ser>
        <c:ser>
          <c:idx val="5"/>
          <c:order val="5"/>
          <c:tx>
            <c:strRef>
              <c:f>Munka1!$B$629</c:f>
              <c:strCache>
                <c:ptCount val="1"/>
                <c:pt idx="0">
                  <c:v>RGYVK</c:v>
                </c:pt>
              </c:strCache>
            </c:strRef>
          </c:tx>
          <c:cat>
            <c:strRef>
              <c:f>Munka1!$C$623:$G$623</c:f>
              <c:strCache>
                <c:ptCount val="5"/>
                <c:pt idx="0">
                  <c:v>Györffy István Katolikus Ált.Isk.</c:v>
                </c:pt>
                <c:pt idx="1">
                  <c:v>Nagykun Református Ált.Isk.</c:v>
                </c:pt>
                <c:pt idx="2">
                  <c:v>Szent Pál Marista Ált.Isk.</c:v>
                </c:pt>
                <c:pt idx="3">
                  <c:v>Karcagi Ál.Isk. és Alapfokú Művészeti Isk.</c:v>
                </c:pt>
                <c:pt idx="4">
                  <c:v>Arany János Ált.Isk.</c:v>
                </c:pt>
              </c:strCache>
            </c:strRef>
          </c:cat>
          <c:val>
            <c:numRef>
              <c:f>Munka1!$C$629:$G$629</c:f>
              <c:numCache>
                <c:formatCode>General</c:formatCode>
                <c:ptCount val="5"/>
                <c:pt idx="0">
                  <c:v>30</c:v>
                </c:pt>
                <c:pt idx="1">
                  <c:v>11</c:v>
                </c:pt>
                <c:pt idx="2">
                  <c:v>192</c:v>
                </c:pt>
                <c:pt idx="3">
                  <c:v>128</c:v>
                </c:pt>
                <c:pt idx="4">
                  <c:v>96</c:v>
                </c:pt>
              </c:numCache>
            </c:numRef>
          </c:val>
        </c:ser>
        <c:axId val="80132352"/>
        <c:axId val="80138240"/>
      </c:barChart>
      <c:catAx>
        <c:axId val="80132352"/>
        <c:scaling>
          <c:orientation val="minMax"/>
        </c:scaling>
        <c:axPos val="b"/>
        <c:tickLblPos val="nextTo"/>
        <c:crossAx val="80138240"/>
        <c:crosses val="autoZero"/>
        <c:auto val="1"/>
        <c:lblAlgn val="ctr"/>
        <c:lblOffset val="100"/>
      </c:catAx>
      <c:valAx>
        <c:axId val="80138240"/>
        <c:scaling>
          <c:orientation val="minMax"/>
        </c:scaling>
        <c:axPos val="l"/>
        <c:majorGridlines/>
        <c:numFmt formatCode="General" sourceLinked="1"/>
        <c:tickLblPos val="nextTo"/>
        <c:crossAx val="80132352"/>
        <c:crosses val="autoZero"/>
        <c:crossBetween val="between"/>
      </c:valAx>
    </c:plotArea>
    <c:legend>
      <c:legendPos val="r"/>
    </c:legend>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hu-HU"/>
  <c:chart>
    <c:title>
      <c:tx>
        <c:rich>
          <a:bodyPr/>
          <a:lstStyle/>
          <a:p>
            <a:pPr>
              <a:defRPr/>
            </a:pPr>
            <a:r>
              <a:rPr lang="hu-HU" sz="1200"/>
              <a:t>O</a:t>
            </a:r>
            <a:r>
              <a:rPr lang="en-US" sz="1200">
                <a:latin typeface="Times New Roman" pitchFamily="18" charset="0"/>
                <a:cs typeface="Times New Roman" pitchFamily="18" charset="0"/>
              </a:rPr>
              <a:t>da</a:t>
            </a:r>
            <a:r>
              <a:rPr lang="hu-HU" sz="1200"/>
              <a:t>vándorlás</a:t>
            </a:r>
            <a:endParaRPr lang="en-US" sz="1200"/>
          </a:p>
        </c:rich>
      </c:tx>
    </c:title>
    <c:plotArea>
      <c:layout/>
      <c:barChart>
        <c:barDir val="col"/>
        <c:grouping val="clustered"/>
        <c:ser>
          <c:idx val="0"/>
          <c:order val="0"/>
          <c:tx>
            <c:strRef>
              <c:f>'its-4'!$A$3</c:f>
              <c:strCache>
                <c:ptCount val="1"/>
                <c:pt idx="0">
                  <c:v>Karcag</c:v>
                </c:pt>
              </c:strCache>
            </c:strRef>
          </c:tx>
          <c:cat>
            <c:strRef>
              <c:f>'its-4'!$B$2:$L$2</c:f>
              <c:strCache>
                <c:ptCount val="11"/>
                <c:pt idx="0">
                  <c:v>2005.</c:v>
                </c:pt>
                <c:pt idx="1">
                  <c:v>2006.</c:v>
                </c:pt>
                <c:pt idx="2">
                  <c:v>2007.</c:v>
                </c:pt>
                <c:pt idx="3">
                  <c:v>2008.</c:v>
                </c:pt>
                <c:pt idx="4">
                  <c:v>2009.</c:v>
                </c:pt>
                <c:pt idx="5">
                  <c:v>2010.</c:v>
                </c:pt>
                <c:pt idx="6">
                  <c:v>2011.</c:v>
                </c:pt>
                <c:pt idx="7">
                  <c:v>2012.</c:v>
                </c:pt>
                <c:pt idx="8">
                  <c:v>2013.</c:v>
                </c:pt>
                <c:pt idx="9">
                  <c:v>2014.</c:v>
                </c:pt>
                <c:pt idx="10">
                  <c:v>2015.</c:v>
                </c:pt>
              </c:strCache>
            </c:strRef>
          </c:cat>
          <c:val>
            <c:numRef>
              <c:f>'its-4'!$B$3:$L$3</c:f>
              <c:numCache>
                <c:formatCode>General</c:formatCode>
                <c:ptCount val="11"/>
                <c:pt idx="0">
                  <c:v>632</c:v>
                </c:pt>
                <c:pt idx="1">
                  <c:v>652</c:v>
                </c:pt>
                <c:pt idx="2">
                  <c:v>674</c:v>
                </c:pt>
                <c:pt idx="3">
                  <c:v>504</c:v>
                </c:pt>
                <c:pt idx="4">
                  <c:v>488</c:v>
                </c:pt>
                <c:pt idx="5">
                  <c:v>475</c:v>
                </c:pt>
                <c:pt idx="6">
                  <c:v>661</c:v>
                </c:pt>
                <c:pt idx="7">
                  <c:v>716</c:v>
                </c:pt>
                <c:pt idx="8">
                  <c:v>631</c:v>
                </c:pt>
                <c:pt idx="9">
                  <c:v>645</c:v>
                </c:pt>
                <c:pt idx="10">
                  <c:v>625</c:v>
                </c:pt>
              </c:numCache>
            </c:numRef>
          </c:val>
        </c:ser>
        <c:axId val="50089344"/>
        <c:axId val="50099328"/>
      </c:barChart>
      <c:catAx>
        <c:axId val="50089344"/>
        <c:scaling>
          <c:orientation val="minMax"/>
        </c:scaling>
        <c:axPos val="b"/>
        <c:tickLblPos val="nextTo"/>
        <c:crossAx val="50099328"/>
        <c:crosses val="autoZero"/>
        <c:auto val="1"/>
        <c:lblAlgn val="ctr"/>
        <c:lblOffset val="100"/>
      </c:catAx>
      <c:valAx>
        <c:axId val="50099328"/>
        <c:scaling>
          <c:orientation val="minMax"/>
        </c:scaling>
        <c:axPos val="l"/>
        <c:majorGridlines/>
        <c:numFmt formatCode="General" sourceLinked="1"/>
        <c:tickLblPos val="nextTo"/>
        <c:crossAx val="50089344"/>
        <c:crosses val="autoZero"/>
        <c:crossBetween val="between"/>
      </c:valAx>
    </c:plotArea>
    <c:legend>
      <c:legendPos val="r"/>
    </c:legend>
    <c:plotVisOnly val="1"/>
  </c:chart>
  <c:externalData r:id="rId1"/>
</c:chartSpace>
</file>

<file path=word/charts/chart30.xml><?xml version="1.0" encoding="utf-8"?>
<c:chartSpace xmlns:c="http://schemas.openxmlformats.org/drawingml/2006/chart" xmlns:a="http://schemas.openxmlformats.org/drawingml/2006/main" xmlns:r="http://schemas.openxmlformats.org/officeDocument/2006/relationships">
  <c:lang val="hu-HU"/>
  <c:chart>
    <c:view3D>
      <c:rAngAx val="1"/>
    </c:view3D>
    <c:plotArea>
      <c:layout/>
      <c:bar3DChart>
        <c:barDir val="col"/>
        <c:grouping val="clustered"/>
        <c:ser>
          <c:idx val="0"/>
          <c:order val="0"/>
          <c:tx>
            <c:strRef>
              <c:f>Munka1!$B$409</c:f>
              <c:strCache>
                <c:ptCount val="1"/>
                <c:pt idx="0">
                  <c:v>Összes gyermek</c:v>
                </c:pt>
              </c:strCache>
            </c:strRef>
          </c:tx>
          <c:cat>
            <c:strRef>
              <c:f>Munka1!$C$408:$F$408</c:f>
              <c:strCache>
                <c:ptCount val="4"/>
                <c:pt idx="0">
                  <c:v>2014.</c:v>
                </c:pt>
                <c:pt idx="1">
                  <c:v>2015.</c:v>
                </c:pt>
                <c:pt idx="2">
                  <c:v>2016.</c:v>
                </c:pt>
                <c:pt idx="3">
                  <c:v>2017.</c:v>
                </c:pt>
              </c:strCache>
            </c:strRef>
          </c:cat>
          <c:val>
            <c:numRef>
              <c:f>Munka1!$C$409:$F$409</c:f>
              <c:numCache>
                <c:formatCode>General</c:formatCode>
                <c:ptCount val="4"/>
                <c:pt idx="0">
                  <c:v>651</c:v>
                </c:pt>
                <c:pt idx="1">
                  <c:v>662</c:v>
                </c:pt>
                <c:pt idx="2">
                  <c:v>701</c:v>
                </c:pt>
                <c:pt idx="3">
                  <c:v>727</c:v>
                </c:pt>
              </c:numCache>
            </c:numRef>
          </c:val>
        </c:ser>
        <c:ser>
          <c:idx val="1"/>
          <c:order val="1"/>
          <c:tx>
            <c:strRef>
              <c:f>Munka1!$B$410</c:f>
              <c:strCache>
                <c:ptCount val="1"/>
                <c:pt idx="0">
                  <c:v>SNI gyermekek</c:v>
                </c:pt>
              </c:strCache>
            </c:strRef>
          </c:tx>
          <c:cat>
            <c:strRef>
              <c:f>Munka1!$C$408:$F$408</c:f>
              <c:strCache>
                <c:ptCount val="4"/>
                <c:pt idx="0">
                  <c:v>2014.</c:v>
                </c:pt>
                <c:pt idx="1">
                  <c:v>2015.</c:v>
                </c:pt>
                <c:pt idx="2">
                  <c:v>2016.</c:v>
                </c:pt>
                <c:pt idx="3">
                  <c:v>2017.</c:v>
                </c:pt>
              </c:strCache>
            </c:strRef>
          </c:cat>
          <c:val>
            <c:numRef>
              <c:f>Munka1!$C$410:$F$410</c:f>
              <c:numCache>
                <c:formatCode>General</c:formatCode>
                <c:ptCount val="4"/>
                <c:pt idx="0">
                  <c:v>15</c:v>
                </c:pt>
                <c:pt idx="1">
                  <c:v>20</c:v>
                </c:pt>
                <c:pt idx="2">
                  <c:v>24</c:v>
                </c:pt>
                <c:pt idx="3">
                  <c:v>28</c:v>
                </c:pt>
              </c:numCache>
            </c:numRef>
          </c:val>
        </c:ser>
        <c:ser>
          <c:idx val="2"/>
          <c:order val="2"/>
          <c:tx>
            <c:strRef>
              <c:f>Munka1!$B$411</c:f>
              <c:strCache>
                <c:ptCount val="1"/>
                <c:pt idx="0">
                  <c:v>BTMN</c:v>
                </c:pt>
              </c:strCache>
            </c:strRef>
          </c:tx>
          <c:cat>
            <c:strRef>
              <c:f>Munka1!$C$408:$F$408</c:f>
              <c:strCache>
                <c:ptCount val="4"/>
                <c:pt idx="0">
                  <c:v>2014.</c:v>
                </c:pt>
                <c:pt idx="1">
                  <c:v>2015.</c:v>
                </c:pt>
                <c:pt idx="2">
                  <c:v>2016.</c:v>
                </c:pt>
                <c:pt idx="3">
                  <c:v>2017.</c:v>
                </c:pt>
              </c:strCache>
            </c:strRef>
          </c:cat>
          <c:val>
            <c:numRef>
              <c:f>Munka1!$C$411:$F$411</c:f>
              <c:numCache>
                <c:formatCode>General</c:formatCode>
                <c:ptCount val="4"/>
                <c:pt idx="0">
                  <c:v>9</c:v>
                </c:pt>
                <c:pt idx="1">
                  <c:v>5</c:v>
                </c:pt>
                <c:pt idx="2">
                  <c:v>5</c:v>
                </c:pt>
                <c:pt idx="3">
                  <c:v>8</c:v>
                </c:pt>
              </c:numCache>
            </c:numRef>
          </c:val>
        </c:ser>
        <c:shape val="box"/>
        <c:axId val="78857344"/>
        <c:axId val="78858880"/>
        <c:axId val="0"/>
      </c:bar3DChart>
      <c:catAx>
        <c:axId val="78857344"/>
        <c:scaling>
          <c:orientation val="minMax"/>
        </c:scaling>
        <c:axPos val="b"/>
        <c:tickLblPos val="nextTo"/>
        <c:crossAx val="78858880"/>
        <c:crosses val="autoZero"/>
        <c:auto val="1"/>
        <c:lblAlgn val="ctr"/>
        <c:lblOffset val="100"/>
      </c:catAx>
      <c:valAx>
        <c:axId val="78858880"/>
        <c:scaling>
          <c:orientation val="minMax"/>
        </c:scaling>
        <c:axPos val="l"/>
        <c:majorGridlines/>
        <c:numFmt formatCode="General" sourceLinked="1"/>
        <c:tickLblPos val="nextTo"/>
        <c:crossAx val="78857344"/>
        <c:crosses val="autoZero"/>
        <c:crossBetween val="between"/>
      </c:valAx>
    </c:plotArea>
    <c:legend>
      <c:legendPos val="r"/>
    </c:legend>
    <c:plotVisOnly val="1"/>
  </c:chart>
  <c:externalData r:id="rId1"/>
</c:chartSpace>
</file>

<file path=word/charts/chart31.xml><?xml version="1.0" encoding="utf-8"?>
<c:chartSpace xmlns:c="http://schemas.openxmlformats.org/drawingml/2006/chart" xmlns:a="http://schemas.openxmlformats.org/drawingml/2006/main" xmlns:r="http://schemas.openxmlformats.org/officeDocument/2006/relationships">
  <c:date1904 val="1"/>
  <c:lang val="hu-HU"/>
  <c:chart>
    <c:view3D>
      <c:rAngAx val="1"/>
    </c:view3D>
    <c:plotArea>
      <c:layout/>
      <c:bar3DChart>
        <c:barDir val="col"/>
        <c:grouping val="clustered"/>
        <c:ser>
          <c:idx val="0"/>
          <c:order val="0"/>
          <c:tx>
            <c:strRef>
              <c:f>Munka1!$C$15</c:f>
              <c:strCache>
                <c:ptCount val="1"/>
                <c:pt idx="0">
                  <c:v>Karcag</c:v>
                </c:pt>
              </c:strCache>
            </c:strRef>
          </c:tx>
          <c:cat>
            <c:numRef>
              <c:f>Munka1!$B$16:$B$22</c:f>
              <c:numCache>
                <c:formatCode>General</c:formatCode>
                <c:ptCount val="7"/>
                <c:pt idx="0">
                  <c:v>2010</c:v>
                </c:pt>
                <c:pt idx="1">
                  <c:v>2011</c:v>
                </c:pt>
                <c:pt idx="2">
                  <c:v>2012</c:v>
                </c:pt>
                <c:pt idx="3">
                  <c:v>2013</c:v>
                </c:pt>
                <c:pt idx="4">
                  <c:v>2014</c:v>
                </c:pt>
                <c:pt idx="5">
                  <c:v>2015</c:v>
                </c:pt>
                <c:pt idx="6">
                  <c:v>2016</c:v>
                </c:pt>
              </c:numCache>
            </c:numRef>
          </c:cat>
          <c:val>
            <c:numRef>
              <c:f>Munka1!$C$16:$C$22</c:f>
              <c:numCache>
                <c:formatCode>General</c:formatCode>
                <c:ptCount val="7"/>
                <c:pt idx="0">
                  <c:v>48</c:v>
                </c:pt>
                <c:pt idx="1">
                  <c:v>51</c:v>
                </c:pt>
                <c:pt idx="2">
                  <c:v>48</c:v>
                </c:pt>
                <c:pt idx="3">
                  <c:v>52</c:v>
                </c:pt>
                <c:pt idx="4">
                  <c:v>49</c:v>
                </c:pt>
                <c:pt idx="5">
                  <c:v>53</c:v>
                </c:pt>
                <c:pt idx="6">
                  <c:v>54</c:v>
                </c:pt>
              </c:numCache>
            </c:numRef>
          </c:val>
        </c:ser>
        <c:ser>
          <c:idx val="1"/>
          <c:order val="1"/>
          <c:tx>
            <c:strRef>
              <c:f>Munka1!$D$15</c:f>
              <c:strCache>
                <c:ptCount val="1"/>
                <c:pt idx="0">
                  <c:v>JNSZ Megye</c:v>
                </c:pt>
              </c:strCache>
            </c:strRef>
          </c:tx>
          <c:cat>
            <c:numRef>
              <c:f>Munka1!$B$16:$B$22</c:f>
              <c:numCache>
                <c:formatCode>General</c:formatCode>
                <c:ptCount val="7"/>
                <c:pt idx="0">
                  <c:v>2010</c:v>
                </c:pt>
                <c:pt idx="1">
                  <c:v>2011</c:v>
                </c:pt>
                <c:pt idx="2">
                  <c:v>2012</c:v>
                </c:pt>
                <c:pt idx="3">
                  <c:v>2013</c:v>
                </c:pt>
                <c:pt idx="4">
                  <c:v>2014</c:v>
                </c:pt>
                <c:pt idx="5">
                  <c:v>2015</c:v>
                </c:pt>
                <c:pt idx="6">
                  <c:v>2016</c:v>
                </c:pt>
              </c:numCache>
            </c:numRef>
          </c:cat>
          <c:val>
            <c:numRef>
              <c:f>Munka1!$D$16:$D$22</c:f>
              <c:numCache>
                <c:formatCode>General</c:formatCode>
                <c:ptCount val="7"/>
                <c:pt idx="0">
                  <c:v>47</c:v>
                </c:pt>
                <c:pt idx="1">
                  <c:v>50</c:v>
                </c:pt>
                <c:pt idx="2">
                  <c:v>52</c:v>
                </c:pt>
                <c:pt idx="3">
                  <c:v>51</c:v>
                </c:pt>
                <c:pt idx="4">
                  <c:v>51</c:v>
                </c:pt>
                <c:pt idx="5">
                  <c:v>53</c:v>
                </c:pt>
                <c:pt idx="6">
                  <c:v>52</c:v>
                </c:pt>
              </c:numCache>
            </c:numRef>
          </c:val>
        </c:ser>
        <c:shape val="box"/>
        <c:axId val="78870784"/>
        <c:axId val="78897152"/>
        <c:axId val="0"/>
      </c:bar3DChart>
      <c:catAx>
        <c:axId val="78870784"/>
        <c:scaling>
          <c:orientation val="minMax"/>
        </c:scaling>
        <c:axPos val="b"/>
        <c:numFmt formatCode="General" sourceLinked="1"/>
        <c:tickLblPos val="nextTo"/>
        <c:crossAx val="78897152"/>
        <c:crosses val="autoZero"/>
        <c:auto val="1"/>
        <c:lblAlgn val="ctr"/>
        <c:lblOffset val="100"/>
      </c:catAx>
      <c:valAx>
        <c:axId val="78897152"/>
        <c:scaling>
          <c:orientation val="minMax"/>
        </c:scaling>
        <c:axPos val="l"/>
        <c:majorGridlines/>
        <c:numFmt formatCode="General" sourceLinked="1"/>
        <c:tickLblPos val="nextTo"/>
        <c:crossAx val="78870784"/>
        <c:crosses val="autoZero"/>
        <c:crossBetween val="between"/>
      </c:valAx>
    </c:plotArea>
    <c:legend>
      <c:legendPos val="r"/>
    </c:legend>
    <c:plotVisOnly val="1"/>
  </c:chart>
  <c:externalData r:id="rId1"/>
</c:chartSpace>
</file>

<file path=word/charts/chart32.xml><?xml version="1.0" encoding="utf-8"?>
<c:chartSpace xmlns:c="http://schemas.openxmlformats.org/drawingml/2006/chart" xmlns:a="http://schemas.openxmlformats.org/drawingml/2006/main" xmlns:r="http://schemas.openxmlformats.org/officeDocument/2006/relationships">
  <c:date1904 val="1"/>
  <c:lang val="hu-HU"/>
  <c:chart>
    <c:view3D>
      <c:rAngAx val="1"/>
    </c:view3D>
    <c:plotArea>
      <c:layout/>
      <c:bar3DChart>
        <c:barDir val="col"/>
        <c:grouping val="clustered"/>
        <c:ser>
          <c:idx val="0"/>
          <c:order val="0"/>
          <c:tx>
            <c:strRef>
              <c:f>Munka1!$C$475</c:f>
              <c:strCache>
                <c:ptCount val="1"/>
                <c:pt idx="0">
                  <c:v>ellátottak száma</c:v>
                </c:pt>
              </c:strCache>
            </c:strRef>
          </c:tx>
          <c:cat>
            <c:strRef>
              <c:f>Munka1!$B$476:$B$480</c:f>
              <c:strCache>
                <c:ptCount val="5"/>
                <c:pt idx="0">
                  <c:v>várandós anya</c:v>
                </c:pt>
                <c:pt idx="1">
                  <c:v>csecsemő</c:v>
                </c:pt>
                <c:pt idx="2">
                  <c:v>1-3 éves</c:v>
                </c:pt>
                <c:pt idx="3">
                  <c:v>4-7 éves</c:v>
                </c:pt>
                <c:pt idx="4">
                  <c:v>családok</c:v>
                </c:pt>
              </c:strCache>
            </c:strRef>
          </c:cat>
          <c:val>
            <c:numRef>
              <c:f>Munka1!$C$476:$C$480</c:f>
              <c:numCache>
                <c:formatCode>General</c:formatCode>
                <c:ptCount val="5"/>
                <c:pt idx="0">
                  <c:v>210</c:v>
                </c:pt>
                <c:pt idx="1">
                  <c:v>185</c:v>
                </c:pt>
                <c:pt idx="2">
                  <c:v>450</c:v>
                </c:pt>
                <c:pt idx="3">
                  <c:v>747</c:v>
                </c:pt>
                <c:pt idx="4">
                  <c:v>1091</c:v>
                </c:pt>
              </c:numCache>
            </c:numRef>
          </c:val>
        </c:ser>
        <c:ser>
          <c:idx val="1"/>
          <c:order val="1"/>
          <c:tx>
            <c:strRef>
              <c:f>Munka1!$D$475</c:f>
              <c:strCache>
                <c:ptCount val="1"/>
                <c:pt idx="0">
                  <c:v>tanácsadáson megjelent</c:v>
                </c:pt>
              </c:strCache>
            </c:strRef>
          </c:tx>
          <c:cat>
            <c:strRef>
              <c:f>Munka1!$B$476:$B$480</c:f>
              <c:strCache>
                <c:ptCount val="5"/>
                <c:pt idx="0">
                  <c:v>várandós anya</c:v>
                </c:pt>
                <c:pt idx="1">
                  <c:v>csecsemő</c:v>
                </c:pt>
                <c:pt idx="2">
                  <c:v>1-3 éves</c:v>
                </c:pt>
                <c:pt idx="3">
                  <c:v>4-7 éves</c:v>
                </c:pt>
                <c:pt idx="4">
                  <c:v>családok</c:v>
                </c:pt>
              </c:strCache>
            </c:strRef>
          </c:cat>
          <c:val>
            <c:numRef>
              <c:f>Munka1!$D$476:$D$480</c:f>
              <c:numCache>
                <c:formatCode>General</c:formatCode>
                <c:ptCount val="5"/>
                <c:pt idx="0">
                  <c:v>210</c:v>
                </c:pt>
                <c:pt idx="1">
                  <c:v>1184</c:v>
                </c:pt>
                <c:pt idx="2">
                  <c:v>856</c:v>
                </c:pt>
                <c:pt idx="3">
                  <c:v>975</c:v>
                </c:pt>
                <c:pt idx="4">
                  <c:v>0</c:v>
                </c:pt>
              </c:numCache>
            </c:numRef>
          </c:val>
        </c:ser>
        <c:ser>
          <c:idx val="2"/>
          <c:order val="2"/>
          <c:tx>
            <c:strRef>
              <c:f>Munka1!$E$475</c:f>
              <c:strCache>
                <c:ptCount val="1"/>
                <c:pt idx="0">
                  <c:v>látogatások száma</c:v>
                </c:pt>
              </c:strCache>
            </c:strRef>
          </c:tx>
          <c:cat>
            <c:strRef>
              <c:f>Munka1!$B$476:$B$480</c:f>
              <c:strCache>
                <c:ptCount val="5"/>
                <c:pt idx="0">
                  <c:v>várandós anya</c:v>
                </c:pt>
                <c:pt idx="1">
                  <c:v>csecsemő</c:v>
                </c:pt>
                <c:pt idx="2">
                  <c:v>1-3 éves</c:v>
                </c:pt>
                <c:pt idx="3">
                  <c:v>4-7 éves</c:v>
                </c:pt>
                <c:pt idx="4">
                  <c:v>családok</c:v>
                </c:pt>
              </c:strCache>
            </c:strRef>
          </c:cat>
          <c:val>
            <c:numRef>
              <c:f>Munka1!$E$476:$E$480</c:f>
              <c:numCache>
                <c:formatCode>General</c:formatCode>
                <c:ptCount val="5"/>
                <c:pt idx="0">
                  <c:v>761</c:v>
                </c:pt>
                <c:pt idx="1">
                  <c:v>2292</c:v>
                </c:pt>
                <c:pt idx="2">
                  <c:v>900</c:v>
                </c:pt>
                <c:pt idx="3">
                  <c:v>473</c:v>
                </c:pt>
                <c:pt idx="4">
                  <c:v>3949</c:v>
                </c:pt>
              </c:numCache>
            </c:numRef>
          </c:val>
        </c:ser>
        <c:shape val="cylinder"/>
        <c:axId val="79954304"/>
        <c:axId val="79955840"/>
        <c:axId val="0"/>
      </c:bar3DChart>
      <c:catAx>
        <c:axId val="79954304"/>
        <c:scaling>
          <c:orientation val="minMax"/>
        </c:scaling>
        <c:axPos val="b"/>
        <c:tickLblPos val="nextTo"/>
        <c:crossAx val="79955840"/>
        <c:crosses val="autoZero"/>
        <c:auto val="1"/>
        <c:lblAlgn val="ctr"/>
        <c:lblOffset val="100"/>
      </c:catAx>
      <c:valAx>
        <c:axId val="79955840"/>
        <c:scaling>
          <c:orientation val="minMax"/>
        </c:scaling>
        <c:axPos val="l"/>
        <c:majorGridlines/>
        <c:numFmt formatCode="General" sourceLinked="1"/>
        <c:tickLblPos val="nextTo"/>
        <c:crossAx val="79954304"/>
        <c:crosses val="autoZero"/>
        <c:crossBetween val="between"/>
      </c:valAx>
    </c:plotArea>
    <c:legend>
      <c:legendPos val="r"/>
    </c:legend>
    <c:plotVisOnly val="1"/>
  </c:chart>
  <c:externalData r:id="rId1"/>
</c:chartSpace>
</file>

<file path=word/charts/chart33.xml><?xml version="1.0" encoding="utf-8"?>
<c:chartSpace xmlns:c="http://schemas.openxmlformats.org/drawingml/2006/chart" xmlns:a="http://schemas.openxmlformats.org/drawingml/2006/main" xmlns:r="http://schemas.openxmlformats.org/officeDocument/2006/relationships">
  <c:date1904 val="1"/>
  <c:lang val="hu-HU"/>
  <c:chart>
    <c:title>
      <c:tx>
        <c:rich>
          <a:bodyPr/>
          <a:lstStyle/>
          <a:p>
            <a:pPr>
              <a:defRPr sz="900" b="1" i="0" u="none" strike="noStrike" baseline="0">
                <a:solidFill>
                  <a:srgbClr val="000000"/>
                </a:solidFill>
                <a:latin typeface="Calibri"/>
                <a:ea typeface="Calibri"/>
                <a:cs typeface="Calibri"/>
              </a:defRPr>
            </a:pPr>
            <a:r>
              <a:t>Az ellátottak havi kihasználtság mutatói</a:t>
            </a:r>
          </a:p>
        </c:rich>
      </c:tx>
      <c:layout>
        <c:manualLayout>
          <c:xMode val="edge"/>
          <c:yMode val="edge"/>
          <c:x val="0.32646048109965675"/>
          <c:y val="1.9607843137254902E-2"/>
        </c:manualLayout>
      </c:layout>
      <c:spPr>
        <a:noFill/>
        <a:ln w="25400">
          <a:noFill/>
        </a:ln>
      </c:spPr>
    </c:title>
    <c:plotArea>
      <c:layout>
        <c:manualLayout>
          <c:layoutTarget val="inner"/>
          <c:xMode val="edge"/>
          <c:yMode val="edge"/>
          <c:x val="5.8419243986254296E-2"/>
          <c:y val="0.25"/>
          <c:w val="0.92439862542955353"/>
          <c:h val="0.24509803921568626"/>
        </c:manualLayout>
      </c:layout>
      <c:barChart>
        <c:barDir val="col"/>
        <c:grouping val="clustered"/>
        <c:ser>
          <c:idx val="0"/>
          <c:order val="0"/>
          <c:tx>
            <c:strRef>
              <c:f>Sheet1!$A$2</c:f>
              <c:strCache>
                <c:ptCount val="1"/>
                <c:pt idx="0">
                  <c:v>Napi átlag létszám</c:v>
                </c:pt>
              </c:strCache>
            </c:strRef>
          </c:tx>
          <c:spPr>
            <a:solidFill>
              <a:srgbClr val="9999FF"/>
            </a:solidFill>
            <a:ln w="12700">
              <a:solidFill>
                <a:srgbClr val="000000"/>
              </a:solidFill>
              <a:prstDash val="solid"/>
            </a:ln>
          </c:spPr>
          <c:dLbls>
            <c:spPr>
              <a:noFill/>
              <a:ln w="25400">
                <a:noFill/>
              </a:ln>
            </c:spPr>
            <c:txPr>
              <a:bodyPr/>
              <a:lstStyle/>
              <a:p>
                <a:pPr>
                  <a:defRPr sz="900" b="1" i="0" u="none" strike="noStrike" baseline="0">
                    <a:solidFill>
                      <a:srgbClr val="000000"/>
                    </a:solidFill>
                    <a:latin typeface="Calibri"/>
                    <a:ea typeface="Calibri"/>
                    <a:cs typeface="Calibri"/>
                  </a:defRPr>
                </a:pPr>
                <a:endParaRPr lang="hu-HU"/>
              </a:p>
            </c:txPr>
            <c:showVal val="1"/>
          </c:dLbls>
          <c:cat>
            <c:strRef>
              <c:f>Sheet1!$B$1:$M$1</c:f>
              <c:strCache>
                <c:ptCount val="12"/>
                <c:pt idx="0">
                  <c:v>jan.</c:v>
                </c:pt>
                <c:pt idx="1">
                  <c:v>február</c:v>
                </c:pt>
                <c:pt idx="2">
                  <c:v>március</c:v>
                </c:pt>
                <c:pt idx="3">
                  <c:v>április</c:v>
                </c:pt>
                <c:pt idx="4">
                  <c:v>május</c:v>
                </c:pt>
                <c:pt idx="5">
                  <c:v>június</c:v>
                </c:pt>
                <c:pt idx="6">
                  <c:v>július</c:v>
                </c:pt>
                <c:pt idx="7">
                  <c:v>augusztus</c:v>
                </c:pt>
                <c:pt idx="8">
                  <c:v>szeptember</c:v>
                </c:pt>
                <c:pt idx="9">
                  <c:v>október </c:v>
                </c:pt>
                <c:pt idx="10">
                  <c:v>november</c:v>
                </c:pt>
                <c:pt idx="11">
                  <c:v>december</c:v>
                </c:pt>
              </c:strCache>
            </c:strRef>
          </c:cat>
          <c:val>
            <c:numRef>
              <c:f>Sheet1!$B$2:$M$2</c:f>
              <c:numCache>
                <c:formatCode>General</c:formatCode>
                <c:ptCount val="12"/>
                <c:pt idx="0">
                  <c:v>17</c:v>
                </c:pt>
                <c:pt idx="1">
                  <c:v>14</c:v>
                </c:pt>
                <c:pt idx="2">
                  <c:v>20</c:v>
                </c:pt>
                <c:pt idx="3">
                  <c:v>20</c:v>
                </c:pt>
                <c:pt idx="4">
                  <c:v>20</c:v>
                </c:pt>
                <c:pt idx="5">
                  <c:v>20</c:v>
                </c:pt>
                <c:pt idx="6">
                  <c:v>20</c:v>
                </c:pt>
                <c:pt idx="7">
                  <c:v>14</c:v>
                </c:pt>
                <c:pt idx="8">
                  <c:v>10</c:v>
                </c:pt>
                <c:pt idx="9">
                  <c:v>6</c:v>
                </c:pt>
                <c:pt idx="10">
                  <c:v>7</c:v>
                </c:pt>
                <c:pt idx="11">
                  <c:v>10</c:v>
                </c:pt>
              </c:numCache>
            </c:numRef>
          </c:val>
        </c:ser>
        <c:dLbls>
          <c:showVal val="1"/>
        </c:dLbls>
        <c:axId val="80001664"/>
        <c:axId val="80015744"/>
      </c:barChart>
      <c:catAx>
        <c:axId val="80001664"/>
        <c:scaling>
          <c:orientation val="minMax"/>
        </c:scaling>
        <c:axPos val="b"/>
        <c:numFmt formatCode="General" sourceLinked="1"/>
        <c:tickLblPos val="nextTo"/>
        <c:spPr>
          <a:ln w="3175">
            <a:solidFill>
              <a:srgbClr val="000000"/>
            </a:solidFill>
            <a:prstDash val="solid"/>
          </a:ln>
        </c:spPr>
        <c:txPr>
          <a:bodyPr rot="-2700000" vert="horz"/>
          <a:lstStyle/>
          <a:p>
            <a:pPr>
              <a:defRPr sz="900" b="1" i="0" u="none" strike="noStrike" baseline="0">
                <a:solidFill>
                  <a:srgbClr val="000000"/>
                </a:solidFill>
                <a:latin typeface="Calibri"/>
                <a:ea typeface="Calibri"/>
                <a:cs typeface="Calibri"/>
              </a:defRPr>
            </a:pPr>
            <a:endParaRPr lang="hu-HU"/>
          </a:p>
        </c:txPr>
        <c:crossAx val="80015744"/>
        <c:crosses val="autoZero"/>
        <c:auto val="1"/>
        <c:lblAlgn val="ctr"/>
        <c:lblOffset val="100"/>
        <c:tickLblSkip val="1"/>
        <c:tickMarkSkip val="1"/>
      </c:catAx>
      <c:valAx>
        <c:axId val="80015744"/>
        <c:scaling>
          <c:orientation val="minMax"/>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sz="900" b="1" i="0" u="none" strike="noStrike" baseline="0">
                <a:solidFill>
                  <a:srgbClr val="000000"/>
                </a:solidFill>
                <a:latin typeface="Calibri"/>
                <a:ea typeface="Calibri"/>
                <a:cs typeface="Calibri"/>
              </a:defRPr>
            </a:pPr>
            <a:endParaRPr lang="hu-HU"/>
          </a:p>
        </c:txPr>
        <c:crossAx val="80001664"/>
        <c:crosses val="autoZero"/>
        <c:crossBetween val="between"/>
      </c:valAx>
      <c:spPr>
        <a:solidFill>
          <a:srgbClr val="C0C0C0"/>
        </a:solidFill>
        <a:ln w="12700">
          <a:solidFill>
            <a:srgbClr val="808080"/>
          </a:solidFill>
          <a:prstDash val="solid"/>
        </a:ln>
      </c:spPr>
    </c:plotArea>
    <c:legend>
      <c:legendPos val="b"/>
      <c:layout>
        <c:manualLayout>
          <c:xMode val="edge"/>
          <c:yMode val="edge"/>
          <c:x val="0.420962199312715"/>
          <c:y val="0.87254901960784348"/>
          <c:w val="0.19759450171821305"/>
          <c:h val="0.11274509803921569"/>
        </c:manualLayout>
      </c:layout>
      <c:spPr>
        <a:noFill/>
        <a:ln w="3175">
          <a:solidFill>
            <a:srgbClr val="000000"/>
          </a:solidFill>
          <a:prstDash val="solid"/>
        </a:ln>
      </c:spPr>
      <c:txPr>
        <a:bodyPr/>
        <a:lstStyle/>
        <a:p>
          <a:pPr>
            <a:defRPr sz="825" b="1" i="0" u="none" strike="noStrike" baseline="0">
              <a:solidFill>
                <a:srgbClr val="000000"/>
              </a:solidFill>
              <a:latin typeface="Calibri"/>
              <a:ea typeface="Calibri"/>
              <a:cs typeface="Calibri"/>
            </a:defRPr>
          </a:pPr>
          <a:endParaRPr lang="hu-HU"/>
        </a:p>
      </c:txPr>
    </c:legend>
    <c:plotVisOnly val="1"/>
    <c:dispBlanksAs val="gap"/>
  </c:chart>
  <c:spPr>
    <a:noFill/>
    <a:ln w="6350" cap="flat" cmpd="sng" algn="ctr">
      <a:solidFill>
        <a:srgbClr val="000000"/>
      </a:solidFill>
      <a:prstDash val="solid"/>
      <a:miter lim="800000"/>
      <a:headEnd type="none" w="med" len="med"/>
      <a:tailEnd type="none" w="med" len="med"/>
    </a:ln>
  </c:spPr>
  <c:txPr>
    <a:bodyPr/>
    <a:lstStyle/>
    <a:p>
      <a:pPr>
        <a:defRPr sz="900" b="1" i="0" u="none" strike="noStrike" baseline="0">
          <a:solidFill>
            <a:srgbClr val="000000"/>
          </a:solidFill>
          <a:latin typeface="Calibri"/>
          <a:ea typeface="Calibri"/>
          <a:cs typeface="Calibri"/>
        </a:defRPr>
      </a:pPr>
      <a:endParaRPr lang="hu-HU"/>
    </a:p>
  </c:txPr>
  <c:externalData r:id="rId1"/>
</c:chartSpace>
</file>

<file path=word/charts/chart34.xml><?xml version="1.0" encoding="utf-8"?>
<c:chartSpace xmlns:c="http://schemas.openxmlformats.org/drawingml/2006/chart" xmlns:a="http://schemas.openxmlformats.org/drawingml/2006/main" xmlns:r="http://schemas.openxmlformats.org/officeDocument/2006/relationships">
  <c:date1904 val="1"/>
  <c:lang val="hu-HU"/>
  <c:chart>
    <c:view3D>
      <c:rAngAx val="1"/>
    </c:view3D>
    <c:plotArea>
      <c:layout/>
      <c:bar3DChart>
        <c:barDir val="col"/>
        <c:grouping val="clustered"/>
        <c:ser>
          <c:idx val="0"/>
          <c:order val="0"/>
          <c:tx>
            <c:strRef>
              <c:f>Munka1!$B$537</c:f>
              <c:strCache>
                <c:ptCount val="1"/>
                <c:pt idx="0">
                  <c:v>férfi</c:v>
                </c:pt>
              </c:strCache>
            </c:strRef>
          </c:tx>
          <c:cat>
            <c:strRef>
              <c:f>Munka1!$C$536:$L$536</c:f>
              <c:strCache>
                <c:ptCount val="10"/>
                <c:pt idx="0">
                  <c:v>2007.</c:v>
                </c:pt>
                <c:pt idx="1">
                  <c:v>2008.</c:v>
                </c:pt>
                <c:pt idx="2">
                  <c:v>2009.</c:v>
                </c:pt>
                <c:pt idx="3">
                  <c:v>2010.</c:v>
                </c:pt>
                <c:pt idx="4">
                  <c:v>2011.</c:v>
                </c:pt>
                <c:pt idx="5">
                  <c:v>2012.</c:v>
                </c:pt>
                <c:pt idx="6">
                  <c:v>2013.</c:v>
                </c:pt>
                <c:pt idx="7">
                  <c:v>2014.</c:v>
                </c:pt>
                <c:pt idx="8">
                  <c:v>2015.</c:v>
                </c:pt>
                <c:pt idx="9">
                  <c:v>2016.</c:v>
                </c:pt>
              </c:strCache>
            </c:strRef>
          </c:cat>
          <c:val>
            <c:numRef>
              <c:f>Munka1!$C$537:$L$537</c:f>
              <c:numCache>
                <c:formatCode>General</c:formatCode>
                <c:ptCount val="10"/>
                <c:pt idx="0">
                  <c:v>2924</c:v>
                </c:pt>
                <c:pt idx="1">
                  <c:v>2897</c:v>
                </c:pt>
                <c:pt idx="2">
                  <c:v>2832</c:v>
                </c:pt>
                <c:pt idx="3">
                  <c:v>2783</c:v>
                </c:pt>
                <c:pt idx="4">
                  <c:v>2697</c:v>
                </c:pt>
                <c:pt idx="5">
                  <c:v>2621</c:v>
                </c:pt>
                <c:pt idx="6">
                  <c:v>2514</c:v>
                </c:pt>
                <c:pt idx="7">
                  <c:v>2428</c:v>
                </c:pt>
                <c:pt idx="8">
                  <c:v>2331</c:v>
                </c:pt>
                <c:pt idx="9">
                  <c:v>2274</c:v>
                </c:pt>
              </c:numCache>
            </c:numRef>
          </c:val>
        </c:ser>
        <c:ser>
          <c:idx val="1"/>
          <c:order val="1"/>
          <c:tx>
            <c:strRef>
              <c:f>Munka1!$B$538</c:f>
              <c:strCache>
                <c:ptCount val="1"/>
                <c:pt idx="0">
                  <c:v>nő</c:v>
                </c:pt>
              </c:strCache>
            </c:strRef>
          </c:tx>
          <c:cat>
            <c:strRef>
              <c:f>Munka1!$C$536:$L$536</c:f>
              <c:strCache>
                <c:ptCount val="10"/>
                <c:pt idx="0">
                  <c:v>2007.</c:v>
                </c:pt>
                <c:pt idx="1">
                  <c:v>2008.</c:v>
                </c:pt>
                <c:pt idx="2">
                  <c:v>2009.</c:v>
                </c:pt>
                <c:pt idx="3">
                  <c:v>2010.</c:v>
                </c:pt>
                <c:pt idx="4">
                  <c:v>2011.</c:v>
                </c:pt>
                <c:pt idx="5">
                  <c:v>2012.</c:v>
                </c:pt>
                <c:pt idx="6">
                  <c:v>2013.</c:v>
                </c:pt>
                <c:pt idx="7">
                  <c:v>2014.</c:v>
                </c:pt>
                <c:pt idx="8">
                  <c:v>2015.</c:v>
                </c:pt>
                <c:pt idx="9">
                  <c:v>2016.</c:v>
                </c:pt>
              </c:strCache>
            </c:strRef>
          </c:cat>
          <c:val>
            <c:numRef>
              <c:f>Munka1!$C$538:$L$538</c:f>
              <c:numCache>
                <c:formatCode>General</c:formatCode>
                <c:ptCount val="10"/>
                <c:pt idx="0">
                  <c:v>3929</c:v>
                </c:pt>
                <c:pt idx="1">
                  <c:v>3883</c:v>
                </c:pt>
                <c:pt idx="2">
                  <c:v>3793</c:v>
                </c:pt>
                <c:pt idx="3">
                  <c:v>3670</c:v>
                </c:pt>
                <c:pt idx="4">
                  <c:v>3651</c:v>
                </c:pt>
                <c:pt idx="5">
                  <c:v>3607</c:v>
                </c:pt>
                <c:pt idx="6">
                  <c:v>3514</c:v>
                </c:pt>
                <c:pt idx="7">
                  <c:v>3397</c:v>
                </c:pt>
                <c:pt idx="8">
                  <c:v>3359</c:v>
                </c:pt>
                <c:pt idx="9">
                  <c:v>3308</c:v>
                </c:pt>
              </c:numCache>
            </c:numRef>
          </c:val>
        </c:ser>
        <c:shape val="box"/>
        <c:axId val="80183296"/>
        <c:axId val="80184832"/>
        <c:axId val="0"/>
      </c:bar3DChart>
      <c:catAx>
        <c:axId val="80183296"/>
        <c:scaling>
          <c:orientation val="minMax"/>
        </c:scaling>
        <c:axPos val="b"/>
        <c:tickLblPos val="nextTo"/>
        <c:crossAx val="80184832"/>
        <c:crosses val="autoZero"/>
        <c:auto val="1"/>
        <c:lblAlgn val="ctr"/>
        <c:lblOffset val="100"/>
      </c:catAx>
      <c:valAx>
        <c:axId val="80184832"/>
        <c:scaling>
          <c:orientation val="minMax"/>
        </c:scaling>
        <c:axPos val="l"/>
        <c:majorGridlines/>
        <c:numFmt formatCode="General" sourceLinked="1"/>
        <c:tickLblPos val="nextTo"/>
        <c:crossAx val="80183296"/>
        <c:crosses val="autoZero"/>
        <c:crossBetween val="between"/>
      </c:valAx>
    </c:plotArea>
    <c:legend>
      <c:legendPos val="r"/>
    </c:legend>
    <c:plotVisOnly val="1"/>
  </c:chart>
  <c:externalData r:id="rId1"/>
</c:chartSpace>
</file>

<file path=word/charts/chart35.xml><?xml version="1.0" encoding="utf-8"?>
<c:chartSpace xmlns:c="http://schemas.openxmlformats.org/drawingml/2006/chart" xmlns:a="http://schemas.openxmlformats.org/drawingml/2006/main" xmlns:r="http://schemas.openxmlformats.org/officeDocument/2006/relationships">
  <c:date1904 val="1"/>
  <c:lang val="hu-HU"/>
  <c:chart>
    <c:view3D>
      <c:rAngAx val="1"/>
    </c:view3D>
    <c:plotArea>
      <c:layout/>
      <c:bar3DChart>
        <c:barDir val="col"/>
        <c:grouping val="stacked"/>
        <c:ser>
          <c:idx val="0"/>
          <c:order val="0"/>
          <c:tx>
            <c:strRef>
              <c:f>Munka1!$B$500</c:f>
              <c:strCache>
                <c:ptCount val="1"/>
                <c:pt idx="0">
                  <c:v>65-X éves férfi</c:v>
                </c:pt>
              </c:strCache>
            </c:strRef>
          </c:tx>
          <c:cat>
            <c:strRef>
              <c:f>Munka1!$C$499:$L$499</c:f>
              <c:strCache>
                <c:ptCount val="10"/>
                <c:pt idx="0">
                  <c:v>2007.</c:v>
                </c:pt>
                <c:pt idx="1">
                  <c:v>2008.</c:v>
                </c:pt>
                <c:pt idx="2">
                  <c:v>2009.</c:v>
                </c:pt>
                <c:pt idx="3">
                  <c:v>2010.</c:v>
                </c:pt>
                <c:pt idx="4">
                  <c:v>2011.</c:v>
                </c:pt>
                <c:pt idx="5">
                  <c:v>2012.</c:v>
                </c:pt>
                <c:pt idx="6">
                  <c:v>2013.</c:v>
                </c:pt>
                <c:pt idx="7">
                  <c:v>2014.</c:v>
                </c:pt>
                <c:pt idx="8">
                  <c:v>2015.</c:v>
                </c:pt>
                <c:pt idx="9">
                  <c:v>2016.</c:v>
                </c:pt>
              </c:strCache>
            </c:strRef>
          </c:cat>
          <c:val>
            <c:numRef>
              <c:f>Munka1!$C$500:$L$500</c:f>
              <c:numCache>
                <c:formatCode>General</c:formatCode>
                <c:ptCount val="10"/>
                <c:pt idx="0">
                  <c:v>1238</c:v>
                </c:pt>
                <c:pt idx="1">
                  <c:v>1257</c:v>
                </c:pt>
                <c:pt idx="2">
                  <c:v>1267</c:v>
                </c:pt>
                <c:pt idx="3">
                  <c:v>1282</c:v>
                </c:pt>
                <c:pt idx="4">
                  <c:v>1279</c:v>
                </c:pt>
                <c:pt idx="5">
                  <c:v>1131</c:v>
                </c:pt>
                <c:pt idx="6">
                  <c:v>1346</c:v>
                </c:pt>
                <c:pt idx="7">
                  <c:v>1365</c:v>
                </c:pt>
                <c:pt idx="8">
                  <c:v>1413</c:v>
                </c:pt>
                <c:pt idx="9">
                  <c:v>1394</c:v>
                </c:pt>
              </c:numCache>
            </c:numRef>
          </c:val>
        </c:ser>
        <c:ser>
          <c:idx val="1"/>
          <c:order val="1"/>
          <c:tx>
            <c:strRef>
              <c:f>Munka1!$B$501</c:f>
              <c:strCache>
                <c:ptCount val="1"/>
                <c:pt idx="0">
                  <c:v>65-X éves nő</c:v>
                </c:pt>
              </c:strCache>
            </c:strRef>
          </c:tx>
          <c:cat>
            <c:strRef>
              <c:f>Munka1!$C$499:$L$499</c:f>
              <c:strCache>
                <c:ptCount val="10"/>
                <c:pt idx="0">
                  <c:v>2007.</c:v>
                </c:pt>
                <c:pt idx="1">
                  <c:v>2008.</c:v>
                </c:pt>
                <c:pt idx="2">
                  <c:v>2009.</c:v>
                </c:pt>
                <c:pt idx="3">
                  <c:v>2010.</c:v>
                </c:pt>
                <c:pt idx="4">
                  <c:v>2011.</c:v>
                </c:pt>
                <c:pt idx="5">
                  <c:v>2012.</c:v>
                </c:pt>
                <c:pt idx="6">
                  <c:v>2013.</c:v>
                </c:pt>
                <c:pt idx="7">
                  <c:v>2014.</c:v>
                </c:pt>
                <c:pt idx="8">
                  <c:v>2015.</c:v>
                </c:pt>
                <c:pt idx="9">
                  <c:v>2016.</c:v>
                </c:pt>
              </c:strCache>
            </c:strRef>
          </c:cat>
          <c:val>
            <c:numRef>
              <c:f>Munka1!$C$501:$L$501</c:f>
              <c:numCache>
                <c:formatCode>General</c:formatCode>
                <c:ptCount val="10"/>
                <c:pt idx="0">
                  <c:v>1934</c:v>
                </c:pt>
                <c:pt idx="1">
                  <c:v>1948</c:v>
                </c:pt>
                <c:pt idx="2">
                  <c:v>1952</c:v>
                </c:pt>
                <c:pt idx="3">
                  <c:v>1968</c:v>
                </c:pt>
                <c:pt idx="4">
                  <c:v>1966</c:v>
                </c:pt>
                <c:pt idx="5">
                  <c:v>1997</c:v>
                </c:pt>
                <c:pt idx="6">
                  <c:v>2018</c:v>
                </c:pt>
                <c:pt idx="7">
                  <c:v>2042</c:v>
                </c:pt>
                <c:pt idx="8">
                  <c:v>2106</c:v>
                </c:pt>
                <c:pt idx="9">
                  <c:v>2162</c:v>
                </c:pt>
              </c:numCache>
            </c:numRef>
          </c:val>
        </c:ser>
        <c:shape val="box"/>
        <c:axId val="80201600"/>
        <c:axId val="80203136"/>
        <c:axId val="0"/>
      </c:bar3DChart>
      <c:catAx>
        <c:axId val="80201600"/>
        <c:scaling>
          <c:orientation val="minMax"/>
        </c:scaling>
        <c:axPos val="b"/>
        <c:tickLblPos val="nextTo"/>
        <c:crossAx val="80203136"/>
        <c:crosses val="autoZero"/>
        <c:auto val="1"/>
        <c:lblAlgn val="ctr"/>
        <c:lblOffset val="100"/>
      </c:catAx>
      <c:valAx>
        <c:axId val="80203136"/>
        <c:scaling>
          <c:orientation val="minMax"/>
        </c:scaling>
        <c:axPos val="l"/>
        <c:majorGridlines/>
        <c:numFmt formatCode="General" sourceLinked="1"/>
        <c:tickLblPos val="nextTo"/>
        <c:crossAx val="80201600"/>
        <c:crosses val="autoZero"/>
        <c:crossBetween val="between"/>
      </c:valAx>
    </c:plotArea>
    <c:legend>
      <c:legendPos val="r"/>
    </c:legend>
    <c:plotVisOnly val="1"/>
  </c:chart>
  <c:externalData r:id="rId1"/>
</c:chartSpace>
</file>

<file path=word/charts/chart36.xml><?xml version="1.0" encoding="utf-8"?>
<c:chartSpace xmlns:c="http://schemas.openxmlformats.org/drawingml/2006/chart" xmlns:a="http://schemas.openxmlformats.org/drawingml/2006/main" xmlns:r="http://schemas.openxmlformats.org/officeDocument/2006/relationships">
  <c:date1904 val="1"/>
  <c:lang val="hu-HU"/>
  <c:chart>
    <c:title>
      <c:txPr>
        <a:bodyPr/>
        <a:lstStyle/>
        <a:p>
          <a:pPr>
            <a:defRPr sz="1200">
              <a:latin typeface="Times New Roman" pitchFamily="18" charset="0"/>
              <a:cs typeface="Times New Roman" pitchFamily="18" charset="0"/>
            </a:defRPr>
          </a:pPr>
          <a:endParaRPr lang="hu-HU"/>
        </a:p>
      </c:txPr>
    </c:title>
    <c:view3D>
      <c:rAngAx val="1"/>
    </c:view3D>
    <c:plotArea>
      <c:layout/>
      <c:bar3DChart>
        <c:barDir val="col"/>
        <c:grouping val="clustered"/>
        <c:ser>
          <c:idx val="0"/>
          <c:order val="0"/>
          <c:tx>
            <c:strRef>
              <c:f>Munka1!$B$365</c:f>
              <c:strCache>
                <c:ptCount val="1"/>
                <c:pt idx="0">
                  <c:v>Időskorúak járadéka</c:v>
                </c:pt>
              </c:strCache>
            </c:strRef>
          </c:tx>
          <c:cat>
            <c:strRef>
              <c:f>Munka1!$C$362:$G$364</c:f>
              <c:strCache>
                <c:ptCount val="5"/>
                <c:pt idx="0">
                  <c:v>2014.</c:v>
                </c:pt>
                <c:pt idx="1">
                  <c:v>2015.</c:v>
                </c:pt>
                <c:pt idx="2">
                  <c:v>2016.</c:v>
                </c:pt>
                <c:pt idx="3">
                  <c:v>2017.</c:v>
                </c:pt>
                <c:pt idx="4">
                  <c:v>2018.</c:v>
                </c:pt>
              </c:strCache>
            </c:strRef>
          </c:cat>
          <c:val>
            <c:numRef>
              <c:f>Munka1!$C$365:$G$365</c:f>
              <c:numCache>
                <c:formatCode>General</c:formatCode>
                <c:ptCount val="5"/>
                <c:pt idx="0">
                  <c:v>14</c:v>
                </c:pt>
                <c:pt idx="1">
                  <c:v>14</c:v>
                </c:pt>
                <c:pt idx="2">
                  <c:v>18</c:v>
                </c:pt>
                <c:pt idx="3">
                  <c:v>23</c:v>
                </c:pt>
                <c:pt idx="4">
                  <c:v>20</c:v>
                </c:pt>
              </c:numCache>
            </c:numRef>
          </c:val>
        </c:ser>
        <c:shape val="box"/>
        <c:axId val="80216448"/>
        <c:axId val="80217984"/>
        <c:axId val="0"/>
      </c:bar3DChart>
      <c:catAx>
        <c:axId val="80216448"/>
        <c:scaling>
          <c:orientation val="minMax"/>
        </c:scaling>
        <c:axPos val="b"/>
        <c:tickLblPos val="nextTo"/>
        <c:crossAx val="80217984"/>
        <c:crosses val="autoZero"/>
        <c:auto val="1"/>
        <c:lblAlgn val="ctr"/>
        <c:lblOffset val="100"/>
      </c:catAx>
      <c:valAx>
        <c:axId val="80217984"/>
        <c:scaling>
          <c:orientation val="minMax"/>
        </c:scaling>
        <c:axPos val="l"/>
        <c:majorGridlines/>
        <c:numFmt formatCode="General" sourceLinked="1"/>
        <c:tickLblPos val="nextTo"/>
        <c:crossAx val="80216448"/>
        <c:crosses val="autoZero"/>
        <c:crossBetween val="between"/>
      </c:valAx>
    </c:plotArea>
    <c:plotVisOnly val="1"/>
  </c:chart>
  <c:externalData r:id="rId1"/>
</c:chartSpace>
</file>

<file path=word/charts/chart37.xml><?xml version="1.0" encoding="utf-8"?>
<c:chartSpace xmlns:c="http://schemas.openxmlformats.org/drawingml/2006/chart" xmlns:a="http://schemas.openxmlformats.org/drawingml/2006/main" xmlns:r="http://schemas.openxmlformats.org/officeDocument/2006/relationships">
  <c:date1904 val="1"/>
  <c:lang val="hu-HU"/>
  <c:chart>
    <c:view3D>
      <c:rAngAx val="1"/>
    </c:view3D>
    <c:plotArea>
      <c:layout/>
      <c:bar3DChart>
        <c:barDir val="col"/>
        <c:grouping val="clustered"/>
        <c:ser>
          <c:idx val="0"/>
          <c:order val="0"/>
          <c:tx>
            <c:strRef>
              <c:f>Munka1!$B$454</c:f>
              <c:strCache>
                <c:ptCount val="1"/>
                <c:pt idx="0">
                  <c:v>látogatás</c:v>
                </c:pt>
              </c:strCache>
            </c:strRef>
          </c:tx>
          <c:cat>
            <c:strRef>
              <c:f>Munka1!$C$452:$J$453</c:f>
              <c:strCache>
                <c:ptCount val="8"/>
                <c:pt idx="0">
                  <c:v>2010.</c:v>
                </c:pt>
                <c:pt idx="1">
                  <c:v>2011.</c:v>
                </c:pt>
                <c:pt idx="2">
                  <c:v>2012.</c:v>
                </c:pt>
                <c:pt idx="3">
                  <c:v>2013.</c:v>
                </c:pt>
                <c:pt idx="4">
                  <c:v>2014.</c:v>
                </c:pt>
                <c:pt idx="5">
                  <c:v>2015.</c:v>
                </c:pt>
                <c:pt idx="6">
                  <c:v>2016.</c:v>
                </c:pt>
                <c:pt idx="7">
                  <c:v>2017.</c:v>
                </c:pt>
              </c:strCache>
            </c:strRef>
          </c:cat>
          <c:val>
            <c:numRef>
              <c:f>Munka1!$C$454:$J$454</c:f>
              <c:numCache>
                <c:formatCode>General</c:formatCode>
                <c:ptCount val="8"/>
                <c:pt idx="0">
                  <c:v>172</c:v>
                </c:pt>
                <c:pt idx="1">
                  <c:v>81</c:v>
                </c:pt>
                <c:pt idx="2">
                  <c:v>478</c:v>
                </c:pt>
                <c:pt idx="3">
                  <c:v>116</c:v>
                </c:pt>
                <c:pt idx="4">
                  <c:v>184</c:v>
                </c:pt>
                <c:pt idx="5">
                  <c:v>135</c:v>
                </c:pt>
                <c:pt idx="6">
                  <c:v>192</c:v>
                </c:pt>
                <c:pt idx="7">
                  <c:v>356</c:v>
                </c:pt>
              </c:numCache>
            </c:numRef>
          </c:val>
        </c:ser>
        <c:ser>
          <c:idx val="1"/>
          <c:order val="1"/>
          <c:tx>
            <c:strRef>
              <c:f>Munka1!$B$455</c:f>
              <c:strCache>
                <c:ptCount val="1"/>
                <c:pt idx="0">
                  <c:v>szolgáltatás</c:v>
                </c:pt>
              </c:strCache>
            </c:strRef>
          </c:tx>
          <c:cat>
            <c:strRef>
              <c:f>Munka1!$C$452:$J$453</c:f>
              <c:strCache>
                <c:ptCount val="8"/>
                <c:pt idx="0">
                  <c:v>2010.</c:v>
                </c:pt>
                <c:pt idx="1">
                  <c:v>2011.</c:v>
                </c:pt>
                <c:pt idx="2">
                  <c:v>2012.</c:v>
                </c:pt>
                <c:pt idx="3">
                  <c:v>2013.</c:v>
                </c:pt>
                <c:pt idx="4">
                  <c:v>2014.</c:v>
                </c:pt>
                <c:pt idx="5">
                  <c:v>2015.</c:v>
                </c:pt>
                <c:pt idx="6">
                  <c:v>2016.</c:v>
                </c:pt>
                <c:pt idx="7">
                  <c:v>2017.</c:v>
                </c:pt>
              </c:strCache>
            </c:strRef>
          </c:cat>
          <c:val>
            <c:numRef>
              <c:f>Munka1!$C$455:$J$455</c:f>
              <c:numCache>
                <c:formatCode>General</c:formatCode>
                <c:ptCount val="8"/>
                <c:pt idx="0">
                  <c:v>366</c:v>
                </c:pt>
                <c:pt idx="1">
                  <c:v>1435</c:v>
                </c:pt>
                <c:pt idx="2">
                  <c:v>1151</c:v>
                </c:pt>
                <c:pt idx="3">
                  <c:v>1352</c:v>
                </c:pt>
                <c:pt idx="4">
                  <c:v>1163</c:v>
                </c:pt>
                <c:pt idx="5">
                  <c:v>2357</c:v>
                </c:pt>
                <c:pt idx="6">
                  <c:v>1347</c:v>
                </c:pt>
                <c:pt idx="7">
                  <c:v>1716</c:v>
                </c:pt>
              </c:numCache>
            </c:numRef>
          </c:val>
        </c:ser>
        <c:shape val="cylinder"/>
        <c:axId val="80262272"/>
        <c:axId val="80263808"/>
        <c:axId val="0"/>
      </c:bar3DChart>
      <c:catAx>
        <c:axId val="80262272"/>
        <c:scaling>
          <c:orientation val="minMax"/>
        </c:scaling>
        <c:axPos val="b"/>
        <c:tickLblPos val="nextTo"/>
        <c:crossAx val="80263808"/>
        <c:crosses val="autoZero"/>
        <c:auto val="1"/>
        <c:lblAlgn val="ctr"/>
        <c:lblOffset val="100"/>
      </c:catAx>
      <c:valAx>
        <c:axId val="80263808"/>
        <c:scaling>
          <c:orientation val="minMax"/>
        </c:scaling>
        <c:axPos val="l"/>
        <c:majorGridlines/>
        <c:numFmt formatCode="General" sourceLinked="1"/>
        <c:tickLblPos val="nextTo"/>
        <c:crossAx val="80262272"/>
        <c:crosses val="autoZero"/>
        <c:crossBetween val="between"/>
      </c:valAx>
    </c:plotArea>
    <c:legend>
      <c:legendPos val="r"/>
    </c:legend>
    <c:plotVisOnly val="1"/>
  </c:chart>
  <c:externalData r:id="rId1"/>
</c:chartSpace>
</file>

<file path=word/charts/chart38.xml><?xml version="1.0" encoding="utf-8"?>
<c:chartSpace xmlns:c="http://schemas.openxmlformats.org/drawingml/2006/chart" xmlns:a="http://schemas.openxmlformats.org/drawingml/2006/main" xmlns:r="http://schemas.openxmlformats.org/officeDocument/2006/relationships">
  <c:lang val="hu-HU"/>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mn-lt"/>
                <a:ea typeface="+mn-ea"/>
                <a:cs typeface="+mn-cs"/>
              </a:defRPr>
            </a:pPr>
            <a:r>
              <a:rPr lang="hu-HU" sz="1400" baseline="0">
                <a:latin typeface="Times New Roman" panose="02020603050405020304" pitchFamily="18" charset="0"/>
              </a:rPr>
              <a:t>Férőhelyek kihasználtsága évenkénti bontásban 2013-2017.</a:t>
            </a:r>
          </a:p>
        </c:rich>
      </c:tx>
      <c:layout>
        <c:manualLayout>
          <c:xMode val="edge"/>
          <c:yMode val="edge"/>
          <c:x val="0.15680210331459843"/>
          <c:y val="7.1611396401536784E-2"/>
        </c:manualLayout>
      </c:layout>
      <c:spPr>
        <a:noFill/>
        <a:ln w="25399">
          <a:noFill/>
        </a:ln>
      </c:spPr>
    </c:title>
    <c:plotArea>
      <c:layout>
        <c:manualLayout>
          <c:layoutTarget val="inner"/>
          <c:xMode val="edge"/>
          <c:yMode val="edge"/>
          <c:x val="0.17086107891335917"/>
          <c:y val="0.23461210571184993"/>
          <c:w val="0.63617375239262663"/>
          <c:h val="0.61396996730907494"/>
        </c:manualLayout>
      </c:layout>
      <c:barChart>
        <c:barDir val="col"/>
        <c:grouping val="clustered"/>
        <c:ser>
          <c:idx val="0"/>
          <c:order val="0"/>
          <c:tx>
            <c:v>Maximális fő</c:v>
          </c:tx>
          <c:spPr>
            <a:solidFill>
              <a:schemeClr val="accent1">
                <a:lumMod val="75000"/>
              </a:schemeClr>
            </a:solidFill>
            <a:ln>
              <a:noFill/>
            </a:ln>
            <a:effectLst/>
          </c:spPr>
          <c:cat>
            <c:numRef>
              <c:f>Férőhelyek!$B$1:$F$1</c:f>
              <c:numCache>
                <c:formatCode>General</c:formatCode>
                <c:ptCount val="5"/>
                <c:pt idx="0">
                  <c:v>2013</c:v>
                </c:pt>
                <c:pt idx="1">
                  <c:v>2014</c:v>
                </c:pt>
                <c:pt idx="2">
                  <c:v>2015</c:v>
                </c:pt>
                <c:pt idx="3">
                  <c:v>2016</c:v>
                </c:pt>
                <c:pt idx="4">
                  <c:v>2017</c:v>
                </c:pt>
              </c:numCache>
            </c:numRef>
          </c:cat>
          <c:val>
            <c:numRef>
              <c:f>Férőhelyek!$B$2:$F$2</c:f>
              <c:numCache>
                <c:formatCode>General</c:formatCode>
                <c:ptCount val="5"/>
                <c:pt idx="0">
                  <c:v>171</c:v>
                </c:pt>
                <c:pt idx="1">
                  <c:v>171</c:v>
                </c:pt>
                <c:pt idx="2">
                  <c:v>171</c:v>
                </c:pt>
                <c:pt idx="3">
                  <c:v>171</c:v>
                </c:pt>
                <c:pt idx="4">
                  <c:v>171</c:v>
                </c:pt>
              </c:numCache>
            </c:numRef>
          </c:val>
        </c:ser>
        <c:ser>
          <c:idx val="1"/>
          <c:order val="1"/>
          <c:tx>
            <c:v>Tényleges fő</c:v>
          </c:tx>
          <c:spPr>
            <a:solidFill>
              <a:schemeClr val="accent2">
                <a:lumMod val="60000"/>
                <a:lumOff val="40000"/>
              </a:schemeClr>
            </a:solidFill>
            <a:ln>
              <a:noFill/>
            </a:ln>
            <a:effectLst/>
          </c:spPr>
          <c:cat>
            <c:numRef>
              <c:f>Férőhelyek!$B$1:$F$1</c:f>
              <c:numCache>
                <c:formatCode>General</c:formatCode>
                <c:ptCount val="5"/>
                <c:pt idx="0">
                  <c:v>2013</c:v>
                </c:pt>
                <c:pt idx="1">
                  <c:v>2014</c:v>
                </c:pt>
                <c:pt idx="2">
                  <c:v>2015</c:v>
                </c:pt>
                <c:pt idx="3">
                  <c:v>2016</c:v>
                </c:pt>
                <c:pt idx="4">
                  <c:v>2017</c:v>
                </c:pt>
              </c:numCache>
            </c:numRef>
          </c:cat>
          <c:val>
            <c:numRef>
              <c:f>Férőhelyek!$B$3:$F$3</c:f>
              <c:numCache>
                <c:formatCode>General</c:formatCode>
                <c:ptCount val="5"/>
                <c:pt idx="0">
                  <c:v>169</c:v>
                </c:pt>
                <c:pt idx="1">
                  <c:v>169</c:v>
                </c:pt>
                <c:pt idx="2">
                  <c:v>170</c:v>
                </c:pt>
                <c:pt idx="3">
                  <c:v>170</c:v>
                </c:pt>
                <c:pt idx="4">
                  <c:v>170</c:v>
                </c:pt>
              </c:numCache>
            </c:numRef>
          </c:val>
        </c:ser>
        <c:gapWidth val="219"/>
        <c:overlap val="-27"/>
        <c:axId val="80441344"/>
        <c:axId val="80443264"/>
      </c:barChart>
      <c:catAx>
        <c:axId val="80441344"/>
        <c:scaling>
          <c:orientation val="minMax"/>
        </c:scaling>
        <c:axPos val="b"/>
        <c:title>
          <c:tx>
            <c:rich>
              <a:bodyPr/>
              <a:lstStyle/>
              <a:p>
                <a:pPr>
                  <a:defRPr sz="1000" b="0" i="0" u="none" strike="noStrike" baseline="0">
                    <a:solidFill>
                      <a:srgbClr val="333333"/>
                    </a:solidFill>
                    <a:latin typeface="Calibri"/>
                    <a:ea typeface="Calibri"/>
                    <a:cs typeface="Calibri"/>
                  </a:defRPr>
                </a:pPr>
                <a:r>
                  <a:t>Évek</a:t>
                </a:r>
              </a:p>
            </c:rich>
          </c:tx>
          <c:spPr>
            <a:noFill/>
            <a:ln w="25399">
              <a:noFill/>
            </a:ln>
          </c:spPr>
        </c:title>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80443264"/>
        <c:crosses val="autoZero"/>
        <c:auto val="1"/>
        <c:lblAlgn val="ctr"/>
        <c:lblOffset val="100"/>
      </c:catAx>
      <c:valAx>
        <c:axId val="80443264"/>
        <c:scaling>
          <c:orientation val="minMax"/>
          <c:max val="175"/>
          <c:min val="25"/>
        </c:scaling>
        <c:axPos val="l"/>
        <c:majorGridlines>
          <c:spPr>
            <a:ln w="9525" cap="flat" cmpd="sng" algn="ctr">
              <a:solidFill>
                <a:schemeClr val="tx1">
                  <a:lumMod val="15000"/>
                  <a:lumOff val="85000"/>
                </a:schemeClr>
              </a:solidFill>
              <a:round/>
            </a:ln>
            <a:effectLst/>
          </c:spPr>
        </c:majorGridlines>
        <c:title>
          <c:tx>
            <c:rich>
              <a:bodyPr/>
              <a:lstStyle/>
              <a:p>
                <a:pPr>
                  <a:defRPr sz="1000" b="0" i="0" u="none" strike="noStrike" baseline="0">
                    <a:solidFill>
                      <a:srgbClr val="333333"/>
                    </a:solidFill>
                    <a:latin typeface="Calibri"/>
                    <a:ea typeface="Calibri"/>
                    <a:cs typeface="Calibri"/>
                  </a:defRPr>
                </a:pPr>
                <a:r>
                  <a:t>Férőhely (összesen 171 fő)</a:t>
                </a:r>
              </a:p>
            </c:rich>
          </c:tx>
          <c:spPr>
            <a:noFill/>
            <a:ln w="25399">
              <a:noFill/>
            </a:ln>
          </c:spPr>
        </c:title>
        <c:numFmt formatCode="General" sourceLinked="1"/>
        <c:majorTickMark val="none"/>
        <c:tickLblPos val="nextTo"/>
        <c:spPr>
          <a:ln w="9525">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80441344"/>
        <c:crosses val="autoZero"/>
        <c:crossBetween val="between"/>
        <c:majorUnit val="25"/>
        <c:minorUnit val="5"/>
      </c:valAx>
      <c:spPr>
        <a:noFill/>
        <a:ln w="25399">
          <a:noFill/>
        </a:ln>
      </c:spPr>
    </c:plotArea>
    <c:legend>
      <c:legendPos val="r"/>
      <c:layout>
        <c:manualLayout>
          <c:xMode val="edge"/>
          <c:yMode val="edge"/>
          <c:wMode val="edge"/>
          <c:hMode val="edge"/>
          <c:x val="0.79801061494229752"/>
          <c:y val="0.48132922515120408"/>
          <c:w val="0.96164688102232543"/>
          <c:h val="0.59641949104188052"/>
        </c:manualLayout>
      </c:layout>
      <c:spPr>
        <a:noFill/>
        <a:ln w="25399">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legend>
    <c:plotVisOnly val="1"/>
    <c:dispBlanksAs val="gap"/>
  </c:chart>
  <c:spPr>
    <a:solidFill>
      <a:schemeClr val="bg1"/>
    </a:solidFill>
    <a:ln w="3175" cap="flat" cmpd="sng" algn="ctr">
      <a:solidFill>
        <a:schemeClr val="tx1"/>
      </a:solidFill>
      <a:round/>
    </a:ln>
    <a:effectLst/>
  </c:spPr>
  <c:txPr>
    <a:bodyPr/>
    <a:lstStyle/>
    <a:p>
      <a:pPr>
        <a:defRPr/>
      </a:pPr>
      <a:endParaRPr lang="hu-HU"/>
    </a:p>
  </c:txPr>
  <c:externalData r:id="rId2"/>
</c:chartSpace>
</file>

<file path=word/charts/chart39.xml><?xml version="1.0" encoding="utf-8"?>
<c:chartSpace xmlns:c="http://schemas.openxmlformats.org/drawingml/2006/chart" xmlns:a="http://schemas.openxmlformats.org/drawingml/2006/main" xmlns:r="http://schemas.openxmlformats.org/officeDocument/2006/relationships">
  <c:lang val="hu-HU"/>
  <c:chart>
    <c:view3D>
      <c:rAngAx val="1"/>
    </c:view3D>
    <c:plotArea>
      <c:layout/>
      <c:bar3DChart>
        <c:barDir val="col"/>
        <c:grouping val="stacked"/>
        <c:ser>
          <c:idx val="0"/>
          <c:order val="0"/>
          <c:tx>
            <c:strRef>
              <c:f>Munka1!$B$560</c:f>
              <c:strCache>
                <c:ptCount val="1"/>
                <c:pt idx="0">
                  <c:v>férfi</c:v>
                </c:pt>
              </c:strCache>
            </c:strRef>
          </c:tx>
          <c:cat>
            <c:strRef>
              <c:f>Munka1!$C$558:$L$559</c:f>
              <c:strCache>
                <c:ptCount val="10"/>
                <c:pt idx="0">
                  <c:v>2007.</c:v>
                </c:pt>
                <c:pt idx="1">
                  <c:v>2008.</c:v>
                </c:pt>
                <c:pt idx="2">
                  <c:v>2009.</c:v>
                </c:pt>
                <c:pt idx="3">
                  <c:v>2010.</c:v>
                </c:pt>
                <c:pt idx="4">
                  <c:v>2011.</c:v>
                </c:pt>
                <c:pt idx="5">
                  <c:v>2012.</c:v>
                </c:pt>
                <c:pt idx="6">
                  <c:v>2013.</c:v>
                </c:pt>
                <c:pt idx="7">
                  <c:v>2014.</c:v>
                </c:pt>
                <c:pt idx="8">
                  <c:v>2015.</c:v>
                </c:pt>
                <c:pt idx="9">
                  <c:v>2016.</c:v>
                </c:pt>
              </c:strCache>
            </c:strRef>
          </c:cat>
          <c:val>
            <c:numRef>
              <c:f>Munka1!$C$560:$L$560</c:f>
              <c:numCache>
                <c:formatCode>General</c:formatCode>
                <c:ptCount val="10"/>
                <c:pt idx="0">
                  <c:v>250</c:v>
                </c:pt>
                <c:pt idx="1">
                  <c:v>234</c:v>
                </c:pt>
                <c:pt idx="2">
                  <c:v>230</c:v>
                </c:pt>
                <c:pt idx="3">
                  <c:v>190</c:v>
                </c:pt>
                <c:pt idx="5">
                  <c:v>615</c:v>
                </c:pt>
                <c:pt idx="6">
                  <c:v>578</c:v>
                </c:pt>
                <c:pt idx="7">
                  <c:v>539</c:v>
                </c:pt>
                <c:pt idx="8">
                  <c:v>478</c:v>
                </c:pt>
                <c:pt idx="9">
                  <c:v>444</c:v>
                </c:pt>
              </c:numCache>
            </c:numRef>
          </c:val>
        </c:ser>
        <c:ser>
          <c:idx val="1"/>
          <c:order val="1"/>
          <c:tx>
            <c:strRef>
              <c:f>Munka1!$B$561</c:f>
              <c:strCache>
                <c:ptCount val="1"/>
                <c:pt idx="0">
                  <c:v>nő</c:v>
                </c:pt>
              </c:strCache>
            </c:strRef>
          </c:tx>
          <c:cat>
            <c:strRef>
              <c:f>Munka1!$C$558:$L$559</c:f>
              <c:strCache>
                <c:ptCount val="10"/>
                <c:pt idx="0">
                  <c:v>2007.</c:v>
                </c:pt>
                <c:pt idx="1">
                  <c:v>2008.</c:v>
                </c:pt>
                <c:pt idx="2">
                  <c:v>2009.</c:v>
                </c:pt>
                <c:pt idx="3">
                  <c:v>2010.</c:v>
                </c:pt>
                <c:pt idx="4">
                  <c:v>2011.</c:v>
                </c:pt>
                <c:pt idx="5">
                  <c:v>2012.</c:v>
                </c:pt>
                <c:pt idx="6">
                  <c:v>2013.</c:v>
                </c:pt>
                <c:pt idx="7">
                  <c:v>2014.</c:v>
                </c:pt>
                <c:pt idx="8">
                  <c:v>2015.</c:v>
                </c:pt>
                <c:pt idx="9">
                  <c:v>2016.</c:v>
                </c:pt>
              </c:strCache>
            </c:strRef>
          </c:cat>
          <c:val>
            <c:numRef>
              <c:f>Munka1!$C$561:$L$561</c:f>
              <c:numCache>
                <c:formatCode>General</c:formatCode>
                <c:ptCount val="10"/>
                <c:pt idx="0">
                  <c:v>410</c:v>
                </c:pt>
                <c:pt idx="1">
                  <c:v>383</c:v>
                </c:pt>
                <c:pt idx="2">
                  <c:v>347</c:v>
                </c:pt>
                <c:pt idx="3">
                  <c:v>316</c:v>
                </c:pt>
                <c:pt idx="5">
                  <c:v>672</c:v>
                </c:pt>
                <c:pt idx="6">
                  <c:v>621</c:v>
                </c:pt>
                <c:pt idx="7">
                  <c:v>588</c:v>
                </c:pt>
                <c:pt idx="8">
                  <c:v>541</c:v>
                </c:pt>
                <c:pt idx="9">
                  <c:v>511</c:v>
                </c:pt>
              </c:numCache>
            </c:numRef>
          </c:val>
        </c:ser>
        <c:shape val="cylinder"/>
        <c:axId val="80471936"/>
        <c:axId val="80473472"/>
        <c:axId val="0"/>
      </c:bar3DChart>
      <c:catAx>
        <c:axId val="80471936"/>
        <c:scaling>
          <c:orientation val="minMax"/>
        </c:scaling>
        <c:axPos val="b"/>
        <c:tickLblPos val="nextTo"/>
        <c:crossAx val="80473472"/>
        <c:crosses val="autoZero"/>
        <c:auto val="1"/>
        <c:lblAlgn val="ctr"/>
        <c:lblOffset val="100"/>
      </c:catAx>
      <c:valAx>
        <c:axId val="80473472"/>
        <c:scaling>
          <c:orientation val="minMax"/>
        </c:scaling>
        <c:axPos val="l"/>
        <c:majorGridlines/>
        <c:numFmt formatCode="General" sourceLinked="1"/>
        <c:tickLblPos val="nextTo"/>
        <c:crossAx val="80471936"/>
        <c:crosses val="autoZero"/>
        <c:crossBetween val="between"/>
      </c:valAx>
    </c:plotArea>
    <c:legend>
      <c:legendPos val="r"/>
    </c:legend>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hu-HU"/>
  <c:chart>
    <c:title>
      <c:tx>
        <c:rich>
          <a:bodyPr/>
          <a:lstStyle/>
          <a:p>
            <a:pPr>
              <a:defRPr/>
            </a:pPr>
            <a:r>
              <a:rPr lang="hu-HU" sz="1200"/>
              <a:t>Elvándorlások</a:t>
            </a:r>
            <a:endParaRPr lang="en-US" sz="1200"/>
          </a:p>
        </c:rich>
      </c:tx>
    </c:title>
    <c:plotArea>
      <c:layout/>
      <c:barChart>
        <c:barDir val="col"/>
        <c:grouping val="clustered"/>
        <c:ser>
          <c:idx val="0"/>
          <c:order val="0"/>
          <c:tx>
            <c:strRef>
              <c:f>'its-5'!$A$3</c:f>
              <c:strCache>
                <c:ptCount val="1"/>
                <c:pt idx="0">
                  <c:v>Karcag</c:v>
                </c:pt>
              </c:strCache>
            </c:strRef>
          </c:tx>
          <c:cat>
            <c:strRef>
              <c:f>'its-5'!$B$2:$L$2</c:f>
              <c:strCache>
                <c:ptCount val="11"/>
                <c:pt idx="0">
                  <c:v>2005.</c:v>
                </c:pt>
                <c:pt idx="1">
                  <c:v>2006.</c:v>
                </c:pt>
                <c:pt idx="2">
                  <c:v>2007.</c:v>
                </c:pt>
                <c:pt idx="3">
                  <c:v>2008.</c:v>
                </c:pt>
                <c:pt idx="4">
                  <c:v>2009.</c:v>
                </c:pt>
                <c:pt idx="5">
                  <c:v>2010.</c:v>
                </c:pt>
                <c:pt idx="6">
                  <c:v>2011.</c:v>
                </c:pt>
                <c:pt idx="7">
                  <c:v>2012.</c:v>
                </c:pt>
                <c:pt idx="8">
                  <c:v>2013.</c:v>
                </c:pt>
                <c:pt idx="9">
                  <c:v>2014.</c:v>
                </c:pt>
                <c:pt idx="10">
                  <c:v>2015.</c:v>
                </c:pt>
              </c:strCache>
            </c:strRef>
          </c:cat>
          <c:val>
            <c:numRef>
              <c:f>'its-5'!$B$3:$L$3</c:f>
              <c:numCache>
                <c:formatCode>General</c:formatCode>
                <c:ptCount val="11"/>
                <c:pt idx="0">
                  <c:v>837</c:v>
                </c:pt>
                <c:pt idx="1">
                  <c:v>997</c:v>
                </c:pt>
                <c:pt idx="2">
                  <c:v>913</c:v>
                </c:pt>
                <c:pt idx="3">
                  <c:v>724</c:v>
                </c:pt>
                <c:pt idx="4">
                  <c:v>753</c:v>
                </c:pt>
                <c:pt idx="5">
                  <c:v>626</c:v>
                </c:pt>
                <c:pt idx="6">
                  <c:v>871</c:v>
                </c:pt>
                <c:pt idx="7">
                  <c:v>901</c:v>
                </c:pt>
                <c:pt idx="8">
                  <c:v>679</c:v>
                </c:pt>
                <c:pt idx="9">
                  <c:v>778</c:v>
                </c:pt>
                <c:pt idx="10">
                  <c:v>682</c:v>
                </c:pt>
              </c:numCache>
            </c:numRef>
          </c:val>
        </c:ser>
        <c:axId val="50123520"/>
        <c:axId val="50125056"/>
      </c:barChart>
      <c:catAx>
        <c:axId val="50123520"/>
        <c:scaling>
          <c:orientation val="minMax"/>
        </c:scaling>
        <c:axPos val="b"/>
        <c:tickLblPos val="nextTo"/>
        <c:crossAx val="50125056"/>
        <c:crosses val="autoZero"/>
        <c:auto val="1"/>
        <c:lblAlgn val="ctr"/>
        <c:lblOffset val="100"/>
      </c:catAx>
      <c:valAx>
        <c:axId val="50125056"/>
        <c:scaling>
          <c:orientation val="minMax"/>
        </c:scaling>
        <c:axPos val="l"/>
        <c:majorGridlines/>
        <c:numFmt formatCode="General" sourceLinked="1"/>
        <c:tickLblPos val="nextTo"/>
        <c:crossAx val="50123520"/>
        <c:crosses val="autoZero"/>
        <c:crossBetween val="between"/>
      </c:valAx>
    </c:plotArea>
    <c:legend>
      <c:legendPos val="r"/>
    </c:legend>
    <c:plotVisOnly val="1"/>
  </c:chart>
  <c:externalData r:id="rId1"/>
</c:chartSpace>
</file>

<file path=word/charts/chart40.xml><?xml version="1.0" encoding="utf-8"?>
<c:chartSpace xmlns:c="http://schemas.openxmlformats.org/drawingml/2006/chart" xmlns:a="http://schemas.openxmlformats.org/drawingml/2006/main" xmlns:r="http://schemas.openxmlformats.org/officeDocument/2006/relationships">
  <c:lang val="hu-HU"/>
  <c:chart>
    <c:autoTitleDeleted val="1"/>
    <c:view3D>
      <c:rAngAx val="1"/>
    </c:view3D>
    <c:plotArea>
      <c:layout/>
      <c:bar3DChart>
        <c:barDir val="col"/>
        <c:grouping val="clustered"/>
        <c:ser>
          <c:idx val="0"/>
          <c:order val="0"/>
          <c:tx>
            <c:strRef>
              <c:f>Munka1!$B$432</c:f>
              <c:strCache>
                <c:ptCount val="1"/>
                <c:pt idx="0">
                  <c:v>EGYT</c:v>
                </c:pt>
              </c:strCache>
            </c:strRef>
          </c:tx>
          <c:cat>
            <c:strRef>
              <c:f>Munka1!$C$430:$G$431</c:f>
              <c:strCache>
                <c:ptCount val="5"/>
                <c:pt idx="0">
                  <c:v>2014.</c:v>
                </c:pt>
                <c:pt idx="1">
                  <c:v>2015.</c:v>
                </c:pt>
                <c:pt idx="2">
                  <c:v>2016.</c:v>
                </c:pt>
                <c:pt idx="3">
                  <c:v>2017.</c:v>
                </c:pt>
                <c:pt idx="4">
                  <c:v>2018.</c:v>
                </c:pt>
              </c:strCache>
            </c:strRef>
          </c:cat>
          <c:val>
            <c:numRef>
              <c:f>Munka1!$C$432:$G$432</c:f>
              <c:numCache>
                <c:formatCode>General</c:formatCode>
                <c:ptCount val="5"/>
                <c:pt idx="0">
                  <c:v>100</c:v>
                </c:pt>
                <c:pt idx="1">
                  <c:v>39</c:v>
                </c:pt>
                <c:pt idx="2">
                  <c:v>62</c:v>
                </c:pt>
                <c:pt idx="3">
                  <c:v>59</c:v>
                </c:pt>
                <c:pt idx="4">
                  <c:v>63</c:v>
                </c:pt>
              </c:numCache>
            </c:numRef>
          </c:val>
        </c:ser>
        <c:shape val="cylinder"/>
        <c:axId val="81492992"/>
        <c:axId val="81494784"/>
        <c:axId val="0"/>
      </c:bar3DChart>
      <c:catAx>
        <c:axId val="81492992"/>
        <c:scaling>
          <c:orientation val="minMax"/>
        </c:scaling>
        <c:axPos val="b"/>
        <c:tickLblPos val="nextTo"/>
        <c:crossAx val="81494784"/>
        <c:crosses val="autoZero"/>
        <c:auto val="1"/>
        <c:lblAlgn val="ctr"/>
        <c:lblOffset val="100"/>
      </c:catAx>
      <c:valAx>
        <c:axId val="81494784"/>
        <c:scaling>
          <c:orientation val="minMax"/>
        </c:scaling>
        <c:axPos val="l"/>
        <c:majorGridlines/>
        <c:numFmt formatCode="General" sourceLinked="1"/>
        <c:tickLblPos val="nextTo"/>
        <c:crossAx val="81492992"/>
        <c:crosses val="autoZero"/>
        <c:crossBetween val="between"/>
      </c:valAx>
    </c:plotArea>
    <c:legend>
      <c:legendPos val="r"/>
    </c:legend>
    <c:plotVisOnly val="1"/>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hu-HU"/>
  <c:chart>
    <c:view3D>
      <c:rAngAx val="1"/>
    </c:view3D>
    <c:plotArea>
      <c:layout/>
      <c:bar3DChart>
        <c:barDir val="col"/>
        <c:grouping val="clustered"/>
        <c:ser>
          <c:idx val="0"/>
          <c:order val="0"/>
          <c:tx>
            <c:strRef>
              <c:f>'its-1'!$A$3</c:f>
              <c:strCache>
                <c:ptCount val="1"/>
                <c:pt idx="0">
                  <c:v>Jász-Nagykun-Szolnok megye</c:v>
                </c:pt>
              </c:strCache>
            </c:strRef>
          </c:tx>
          <c:cat>
            <c:strRef>
              <c:f>'its-1'!$B$2:$L$2</c:f>
              <c:strCache>
                <c:ptCount val="11"/>
                <c:pt idx="0">
                  <c:v>2005.</c:v>
                </c:pt>
                <c:pt idx="1">
                  <c:v>2006.</c:v>
                </c:pt>
                <c:pt idx="2">
                  <c:v>2007.</c:v>
                </c:pt>
                <c:pt idx="3">
                  <c:v>2008.</c:v>
                </c:pt>
                <c:pt idx="4">
                  <c:v>2009.</c:v>
                </c:pt>
                <c:pt idx="5">
                  <c:v>2010.</c:v>
                </c:pt>
                <c:pt idx="6">
                  <c:v>2011.</c:v>
                </c:pt>
                <c:pt idx="7">
                  <c:v>2012.</c:v>
                </c:pt>
                <c:pt idx="8">
                  <c:v>2013.</c:v>
                </c:pt>
                <c:pt idx="9">
                  <c:v>2014.</c:v>
                </c:pt>
                <c:pt idx="10">
                  <c:v>2015.</c:v>
                </c:pt>
              </c:strCache>
            </c:strRef>
          </c:cat>
          <c:val>
            <c:numRef>
              <c:f>'its-1'!$B$3:$L$3</c:f>
              <c:numCache>
                <c:formatCode>General</c:formatCode>
                <c:ptCount val="11"/>
                <c:pt idx="0">
                  <c:v>-3.44</c:v>
                </c:pt>
                <c:pt idx="1">
                  <c:v>-5.6</c:v>
                </c:pt>
                <c:pt idx="2">
                  <c:v>-6.68</c:v>
                </c:pt>
                <c:pt idx="3">
                  <c:v>-6.56</c:v>
                </c:pt>
                <c:pt idx="4">
                  <c:v>-6.1499999999999995</c:v>
                </c:pt>
                <c:pt idx="5">
                  <c:v>-5</c:v>
                </c:pt>
                <c:pt idx="6">
                  <c:v>-3.82</c:v>
                </c:pt>
                <c:pt idx="7">
                  <c:v>-3.9299999999999997</c:v>
                </c:pt>
                <c:pt idx="8">
                  <c:v>-3.05</c:v>
                </c:pt>
                <c:pt idx="9">
                  <c:v>-4.5199999999999996</c:v>
                </c:pt>
                <c:pt idx="10">
                  <c:v>-3.63</c:v>
                </c:pt>
              </c:numCache>
            </c:numRef>
          </c:val>
        </c:ser>
        <c:ser>
          <c:idx val="1"/>
          <c:order val="1"/>
          <c:tx>
            <c:strRef>
              <c:f>'its-1'!$A$4</c:f>
              <c:strCache>
                <c:ptCount val="1"/>
                <c:pt idx="0">
                  <c:v>Karcag</c:v>
                </c:pt>
              </c:strCache>
            </c:strRef>
          </c:tx>
          <c:cat>
            <c:strRef>
              <c:f>'its-1'!$B$2:$L$2</c:f>
              <c:strCache>
                <c:ptCount val="11"/>
                <c:pt idx="0">
                  <c:v>2005.</c:v>
                </c:pt>
                <c:pt idx="1">
                  <c:v>2006.</c:v>
                </c:pt>
                <c:pt idx="2">
                  <c:v>2007.</c:v>
                </c:pt>
                <c:pt idx="3">
                  <c:v>2008.</c:v>
                </c:pt>
                <c:pt idx="4">
                  <c:v>2009.</c:v>
                </c:pt>
                <c:pt idx="5">
                  <c:v>2010.</c:v>
                </c:pt>
                <c:pt idx="6">
                  <c:v>2011.</c:v>
                </c:pt>
                <c:pt idx="7">
                  <c:v>2012.</c:v>
                </c:pt>
                <c:pt idx="8">
                  <c:v>2013.</c:v>
                </c:pt>
                <c:pt idx="9">
                  <c:v>2014.</c:v>
                </c:pt>
                <c:pt idx="10">
                  <c:v>2015.</c:v>
                </c:pt>
              </c:strCache>
            </c:strRef>
          </c:cat>
          <c:val>
            <c:numRef>
              <c:f>'its-1'!$B$4:$L$4</c:f>
              <c:numCache>
                <c:formatCode>General</c:formatCode>
                <c:ptCount val="11"/>
                <c:pt idx="0">
                  <c:v>-9.4</c:v>
                </c:pt>
                <c:pt idx="1">
                  <c:v>-16.09</c:v>
                </c:pt>
                <c:pt idx="2">
                  <c:v>-11.31</c:v>
                </c:pt>
                <c:pt idx="3">
                  <c:v>-10.54</c:v>
                </c:pt>
                <c:pt idx="4">
                  <c:v>-12.91</c:v>
                </c:pt>
                <c:pt idx="5">
                  <c:v>-7.44</c:v>
                </c:pt>
                <c:pt idx="6">
                  <c:v>-10.51</c:v>
                </c:pt>
                <c:pt idx="7">
                  <c:v>-9.01</c:v>
                </c:pt>
                <c:pt idx="8">
                  <c:v>-2.36</c:v>
                </c:pt>
                <c:pt idx="9">
                  <c:v>-6.6</c:v>
                </c:pt>
                <c:pt idx="10">
                  <c:v>-2.8499999999999992</c:v>
                </c:pt>
              </c:numCache>
            </c:numRef>
          </c:val>
        </c:ser>
        <c:shape val="box"/>
        <c:axId val="50146304"/>
        <c:axId val="50160384"/>
        <c:axId val="0"/>
      </c:bar3DChart>
      <c:catAx>
        <c:axId val="50146304"/>
        <c:scaling>
          <c:orientation val="minMax"/>
        </c:scaling>
        <c:axPos val="b"/>
        <c:tickLblPos val="nextTo"/>
        <c:crossAx val="50160384"/>
        <c:crosses val="autoZero"/>
        <c:auto val="1"/>
        <c:lblAlgn val="ctr"/>
        <c:lblOffset val="100"/>
      </c:catAx>
      <c:valAx>
        <c:axId val="50160384"/>
        <c:scaling>
          <c:orientation val="minMax"/>
        </c:scaling>
        <c:axPos val="l"/>
        <c:majorGridlines/>
        <c:numFmt formatCode="General" sourceLinked="1"/>
        <c:tickLblPos val="nextTo"/>
        <c:crossAx val="50146304"/>
        <c:crosses val="autoZero"/>
        <c:crossBetween val="between"/>
      </c:valAx>
    </c:plotArea>
    <c:legend>
      <c:legendPos val="r"/>
    </c:legend>
    <c:plotVisOnly val="1"/>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hu-HU"/>
  <c:chart>
    <c:title>
      <c:tx>
        <c:rich>
          <a:bodyPr/>
          <a:lstStyle/>
          <a:p>
            <a:pPr>
              <a:defRPr lang="en-US" sz="1200"/>
            </a:pPr>
            <a:r>
              <a:rPr lang="hu-HU" sz="1200"/>
              <a:t>Állandó népesség</a:t>
            </a:r>
            <a:r>
              <a:rPr lang="hu-HU" sz="1200" baseline="0"/>
              <a:t> - nők</a:t>
            </a:r>
            <a:endParaRPr lang="hu-HU" sz="1200"/>
          </a:p>
        </c:rich>
      </c:tx>
    </c:title>
    <c:plotArea>
      <c:layout>
        <c:manualLayout>
          <c:layoutTarget val="inner"/>
          <c:xMode val="edge"/>
          <c:yMode val="edge"/>
          <c:x val="0.24758351349009941"/>
          <c:y val="0.15132704846952841"/>
          <c:w val="0.47989048970853337"/>
          <c:h val="0.80228800076466056"/>
        </c:manualLayout>
      </c:layout>
      <c:pieChart>
        <c:varyColors val="1"/>
        <c:ser>
          <c:idx val="0"/>
          <c:order val="0"/>
          <c:dLbls>
            <c:showCatName val="1"/>
            <c:showPercent val="1"/>
          </c:dLbls>
          <c:cat>
            <c:strRef>
              <c:f>nepesseg!$F$6:$F$10</c:f>
              <c:strCache>
                <c:ptCount val="5"/>
                <c:pt idx="0">
                  <c:v>0-14 éves</c:v>
                </c:pt>
                <c:pt idx="1">
                  <c:v>15-17 éves</c:v>
                </c:pt>
                <c:pt idx="2">
                  <c:v>18-59 éves</c:v>
                </c:pt>
                <c:pt idx="3">
                  <c:v>60-64 éves</c:v>
                </c:pt>
                <c:pt idx="4">
                  <c:v>65 év feletti</c:v>
                </c:pt>
              </c:strCache>
            </c:strRef>
          </c:cat>
          <c:val>
            <c:numRef>
              <c:f>nepesseg!$G$6:$G$10</c:f>
              <c:numCache>
                <c:formatCode>General</c:formatCode>
                <c:ptCount val="5"/>
                <c:pt idx="0">
                  <c:v>1619</c:v>
                </c:pt>
                <c:pt idx="1">
                  <c:v>492</c:v>
                </c:pt>
                <c:pt idx="2">
                  <c:v>5261</c:v>
                </c:pt>
                <c:pt idx="3">
                  <c:v>744</c:v>
                </c:pt>
                <c:pt idx="4">
                  <c:v>1966</c:v>
                </c:pt>
              </c:numCache>
            </c:numRef>
          </c:val>
        </c:ser>
        <c:dLbls>
          <c:showCatName val="1"/>
          <c:showPercent val="1"/>
        </c:dLbls>
        <c:firstSliceAng val="0"/>
      </c:pieChart>
    </c:plotArea>
    <c:plotVisOnly val="1"/>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hu-HU"/>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lang="en-US" sz="1200" b="1" i="0" u="none" strike="noStrike" kern="1200" baseline="0">
                <a:solidFill>
                  <a:sysClr val="windowText" lastClr="000000"/>
                </a:solidFill>
                <a:latin typeface="+mn-lt"/>
                <a:ea typeface="+mn-ea"/>
                <a:cs typeface="+mn-cs"/>
              </a:defRPr>
            </a:pPr>
            <a:r>
              <a:rPr lang="hu-HU" sz="1200" b="1" i="0" baseline="0"/>
              <a:t>Állandó népesség - férfiak</a:t>
            </a:r>
          </a:p>
        </c:rich>
      </c:tx>
    </c:title>
    <c:plotArea>
      <c:layout>
        <c:manualLayout>
          <c:layoutTarget val="inner"/>
          <c:xMode val="edge"/>
          <c:yMode val="edge"/>
          <c:x val="0.24479024496937954"/>
          <c:y val="0.15071196311822824"/>
          <c:w val="0.48819728783902117"/>
          <c:h val="0.81429055595908661"/>
        </c:manualLayout>
      </c:layout>
      <c:pieChart>
        <c:varyColors val="1"/>
        <c:ser>
          <c:idx val="0"/>
          <c:order val="0"/>
          <c:dLbls>
            <c:showCatName val="1"/>
            <c:showPercent val="1"/>
          </c:dLbls>
          <c:cat>
            <c:strRef>
              <c:f>nepesseg!$F$6:$F$10</c:f>
              <c:strCache>
                <c:ptCount val="5"/>
                <c:pt idx="0">
                  <c:v>0-14 éves</c:v>
                </c:pt>
                <c:pt idx="1">
                  <c:v>15-17 éves</c:v>
                </c:pt>
                <c:pt idx="2">
                  <c:v>18-59 éves</c:v>
                </c:pt>
                <c:pt idx="3">
                  <c:v>60-64 éves</c:v>
                </c:pt>
                <c:pt idx="4">
                  <c:v>65 év feletti</c:v>
                </c:pt>
              </c:strCache>
            </c:strRef>
          </c:cat>
          <c:val>
            <c:numRef>
              <c:f>nepesseg!$H$6:$H$10</c:f>
              <c:numCache>
                <c:formatCode>General</c:formatCode>
                <c:ptCount val="5"/>
                <c:pt idx="0">
                  <c:v>1774</c:v>
                </c:pt>
                <c:pt idx="1">
                  <c:v>398</c:v>
                </c:pt>
                <c:pt idx="2">
                  <c:v>6193</c:v>
                </c:pt>
                <c:pt idx="3">
                  <c:v>617</c:v>
                </c:pt>
                <c:pt idx="4">
                  <c:v>1279</c:v>
                </c:pt>
              </c:numCache>
            </c:numRef>
          </c:val>
        </c:ser>
        <c:dLbls>
          <c:showCatName val="1"/>
          <c:showPercent val="1"/>
        </c:dLbls>
        <c:firstSliceAng val="0"/>
      </c:pieChart>
    </c:plotArea>
    <c:plotVisOnly val="1"/>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hu-HU"/>
  <c:chart>
    <c:view3D>
      <c:rAngAx val="1"/>
    </c:view3D>
    <c:plotArea>
      <c:layout/>
      <c:bar3DChart>
        <c:barDir val="col"/>
        <c:grouping val="clustered"/>
        <c:ser>
          <c:idx val="0"/>
          <c:order val="0"/>
          <c:tx>
            <c:strRef>
              <c:f>Munka1!$C$1</c:f>
              <c:strCache>
                <c:ptCount val="1"/>
                <c:pt idx="0">
                  <c:v>JNSZ Megye</c:v>
                </c:pt>
              </c:strCache>
            </c:strRef>
          </c:tx>
          <c:cat>
            <c:numRef>
              <c:f>Munka1!$B$2:$B$8</c:f>
              <c:numCache>
                <c:formatCode>General</c:formatCode>
                <c:ptCount val="7"/>
                <c:pt idx="0">
                  <c:v>2010</c:v>
                </c:pt>
                <c:pt idx="1">
                  <c:v>2011</c:v>
                </c:pt>
                <c:pt idx="2">
                  <c:v>2012</c:v>
                </c:pt>
                <c:pt idx="3">
                  <c:v>2013</c:v>
                </c:pt>
                <c:pt idx="4">
                  <c:v>2014</c:v>
                </c:pt>
                <c:pt idx="5">
                  <c:v>2015</c:v>
                </c:pt>
                <c:pt idx="6">
                  <c:v>2016</c:v>
                </c:pt>
              </c:numCache>
            </c:numRef>
          </c:cat>
          <c:val>
            <c:numRef>
              <c:f>Munka1!$C$2:$C$8</c:f>
              <c:numCache>
                <c:formatCode>General</c:formatCode>
                <c:ptCount val="7"/>
                <c:pt idx="0">
                  <c:v>155</c:v>
                </c:pt>
                <c:pt idx="1">
                  <c:v>160</c:v>
                </c:pt>
                <c:pt idx="2">
                  <c:v>164</c:v>
                </c:pt>
                <c:pt idx="3">
                  <c:v>168</c:v>
                </c:pt>
                <c:pt idx="4">
                  <c:v>173</c:v>
                </c:pt>
                <c:pt idx="5">
                  <c:v>177</c:v>
                </c:pt>
                <c:pt idx="6">
                  <c:v>180</c:v>
                </c:pt>
              </c:numCache>
            </c:numRef>
          </c:val>
        </c:ser>
        <c:ser>
          <c:idx val="1"/>
          <c:order val="1"/>
          <c:tx>
            <c:strRef>
              <c:f>Munka1!$D$1</c:f>
              <c:strCache>
                <c:ptCount val="1"/>
                <c:pt idx="0">
                  <c:v>É-Alföldi Régió</c:v>
                </c:pt>
              </c:strCache>
            </c:strRef>
          </c:tx>
          <c:cat>
            <c:numRef>
              <c:f>Munka1!$B$2:$B$8</c:f>
              <c:numCache>
                <c:formatCode>General</c:formatCode>
                <c:ptCount val="7"/>
                <c:pt idx="0">
                  <c:v>2010</c:v>
                </c:pt>
                <c:pt idx="1">
                  <c:v>2011</c:v>
                </c:pt>
                <c:pt idx="2">
                  <c:v>2012</c:v>
                </c:pt>
                <c:pt idx="3">
                  <c:v>2013</c:v>
                </c:pt>
                <c:pt idx="4">
                  <c:v>2014</c:v>
                </c:pt>
                <c:pt idx="5">
                  <c:v>2015</c:v>
                </c:pt>
                <c:pt idx="6">
                  <c:v>2016</c:v>
                </c:pt>
              </c:numCache>
            </c:numRef>
          </c:cat>
          <c:val>
            <c:numRef>
              <c:f>Munka1!$D$2:$D$8</c:f>
              <c:numCache>
                <c:formatCode>General</c:formatCode>
                <c:ptCount val="7"/>
                <c:pt idx="0">
                  <c:v>129</c:v>
                </c:pt>
                <c:pt idx="1">
                  <c:v>131</c:v>
                </c:pt>
                <c:pt idx="2">
                  <c:v>139</c:v>
                </c:pt>
                <c:pt idx="3">
                  <c:v>143</c:v>
                </c:pt>
                <c:pt idx="4">
                  <c:v>147</c:v>
                </c:pt>
                <c:pt idx="5">
                  <c:v>152</c:v>
                </c:pt>
                <c:pt idx="6">
                  <c:v>155</c:v>
                </c:pt>
              </c:numCache>
            </c:numRef>
          </c:val>
        </c:ser>
        <c:shape val="box"/>
        <c:axId val="50762112"/>
        <c:axId val="50763648"/>
        <c:axId val="0"/>
      </c:bar3DChart>
      <c:catAx>
        <c:axId val="50762112"/>
        <c:scaling>
          <c:orientation val="minMax"/>
        </c:scaling>
        <c:axPos val="b"/>
        <c:numFmt formatCode="General" sourceLinked="1"/>
        <c:tickLblPos val="nextTo"/>
        <c:crossAx val="50763648"/>
        <c:crosses val="autoZero"/>
        <c:auto val="1"/>
        <c:lblAlgn val="ctr"/>
        <c:lblOffset val="100"/>
      </c:catAx>
      <c:valAx>
        <c:axId val="50763648"/>
        <c:scaling>
          <c:orientation val="minMax"/>
        </c:scaling>
        <c:axPos val="l"/>
        <c:majorGridlines/>
        <c:numFmt formatCode="General" sourceLinked="1"/>
        <c:tickLblPos val="nextTo"/>
        <c:crossAx val="50762112"/>
        <c:crosses val="autoZero"/>
        <c:crossBetween val="between"/>
      </c:valAx>
    </c:plotArea>
    <c:legend>
      <c:legendPos val="r"/>
    </c:legend>
    <c:plotVisOnly val="1"/>
  </c:chart>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hu-HU"/>
  <c:chart>
    <c:plotArea>
      <c:layout/>
      <c:lineChart>
        <c:grouping val="standard"/>
        <c:ser>
          <c:idx val="0"/>
          <c:order val="0"/>
          <c:tx>
            <c:strRef>
              <c:f>Munka1!$B$205:$C$205</c:f>
              <c:strCache>
                <c:ptCount val="1"/>
                <c:pt idx="0">
                  <c:v>Élveszületések száma (fő)</c:v>
                </c:pt>
              </c:strCache>
            </c:strRef>
          </c:tx>
          <c:cat>
            <c:strRef>
              <c:f>Munka1!$D$204:$M$204</c:f>
              <c:strCache>
                <c:ptCount val="10"/>
                <c:pt idx="0">
                  <c:v>2007.</c:v>
                </c:pt>
                <c:pt idx="1">
                  <c:v>2008.</c:v>
                </c:pt>
                <c:pt idx="2">
                  <c:v>2009.</c:v>
                </c:pt>
                <c:pt idx="3">
                  <c:v>2010.</c:v>
                </c:pt>
                <c:pt idx="4">
                  <c:v>2011.</c:v>
                </c:pt>
                <c:pt idx="5">
                  <c:v>2012.</c:v>
                </c:pt>
                <c:pt idx="6">
                  <c:v>2013.</c:v>
                </c:pt>
                <c:pt idx="7">
                  <c:v>2014.</c:v>
                </c:pt>
                <c:pt idx="8">
                  <c:v>2015.</c:v>
                </c:pt>
                <c:pt idx="9">
                  <c:v>2016.</c:v>
                </c:pt>
              </c:strCache>
            </c:strRef>
          </c:cat>
          <c:val>
            <c:numRef>
              <c:f>Munka1!$D$205:$M$205</c:f>
              <c:numCache>
                <c:formatCode>General</c:formatCode>
                <c:ptCount val="10"/>
                <c:pt idx="0">
                  <c:v>225</c:v>
                </c:pt>
                <c:pt idx="1">
                  <c:v>213</c:v>
                </c:pt>
                <c:pt idx="2">
                  <c:v>208</c:v>
                </c:pt>
                <c:pt idx="3">
                  <c:v>179</c:v>
                </c:pt>
                <c:pt idx="4">
                  <c:v>189</c:v>
                </c:pt>
                <c:pt idx="5">
                  <c:v>199</c:v>
                </c:pt>
                <c:pt idx="6">
                  <c:v>224</c:v>
                </c:pt>
                <c:pt idx="7">
                  <c:v>207</c:v>
                </c:pt>
                <c:pt idx="8">
                  <c:v>218</c:v>
                </c:pt>
                <c:pt idx="9">
                  <c:v>186</c:v>
                </c:pt>
              </c:numCache>
            </c:numRef>
          </c:val>
        </c:ser>
        <c:ser>
          <c:idx val="1"/>
          <c:order val="1"/>
          <c:tx>
            <c:strRef>
              <c:f>Munka1!$B$206:$C$206</c:f>
              <c:strCache>
                <c:ptCount val="1"/>
                <c:pt idx="0">
                  <c:v>Halálozások száma (fő)</c:v>
                </c:pt>
              </c:strCache>
            </c:strRef>
          </c:tx>
          <c:cat>
            <c:strRef>
              <c:f>Munka1!$D$204:$M$204</c:f>
              <c:strCache>
                <c:ptCount val="10"/>
                <c:pt idx="0">
                  <c:v>2007.</c:v>
                </c:pt>
                <c:pt idx="1">
                  <c:v>2008.</c:v>
                </c:pt>
                <c:pt idx="2">
                  <c:v>2009.</c:v>
                </c:pt>
                <c:pt idx="3">
                  <c:v>2010.</c:v>
                </c:pt>
                <c:pt idx="4">
                  <c:v>2011.</c:v>
                </c:pt>
                <c:pt idx="5">
                  <c:v>2012.</c:v>
                </c:pt>
                <c:pt idx="6">
                  <c:v>2013.</c:v>
                </c:pt>
                <c:pt idx="7">
                  <c:v>2014.</c:v>
                </c:pt>
                <c:pt idx="8">
                  <c:v>2015.</c:v>
                </c:pt>
                <c:pt idx="9">
                  <c:v>2016.</c:v>
                </c:pt>
              </c:strCache>
            </c:strRef>
          </c:cat>
          <c:val>
            <c:numRef>
              <c:f>Munka1!$D$206:$M$206</c:f>
              <c:numCache>
                <c:formatCode>General</c:formatCode>
                <c:ptCount val="10"/>
                <c:pt idx="0">
                  <c:v>290</c:v>
                </c:pt>
                <c:pt idx="1">
                  <c:v>270</c:v>
                </c:pt>
                <c:pt idx="2">
                  <c:v>280</c:v>
                </c:pt>
                <c:pt idx="3">
                  <c:v>260</c:v>
                </c:pt>
                <c:pt idx="4">
                  <c:v>297</c:v>
                </c:pt>
                <c:pt idx="5">
                  <c:v>267</c:v>
                </c:pt>
                <c:pt idx="6">
                  <c:v>315</c:v>
                </c:pt>
                <c:pt idx="7">
                  <c:v>288</c:v>
                </c:pt>
                <c:pt idx="8">
                  <c:v>284</c:v>
                </c:pt>
                <c:pt idx="9">
                  <c:v>272</c:v>
                </c:pt>
              </c:numCache>
            </c:numRef>
          </c:val>
        </c:ser>
        <c:marker val="1"/>
        <c:axId val="50788224"/>
        <c:axId val="50789760"/>
      </c:lineChart>
      <c:catAx>
        <c:axId val="50788224"/>
        <c:scaling>
          <c:orientation val="minMax"/>
        </c:scaling>
        <c:axPos val="b"/>
        <c:tickLblPos val="nextTo"/>
        <c:crossAx val="50789760"/>
        <c:crosses val="autoZero"/>
        <c:auto val="1"/>
        <c:lblAlgn val="ctr"/>
        <c:lblOffset val="100"/>
      </c:catAx>
      <c:valAx>
        <c:axId val="50789760"/>
        <c:scaling>
          <c:orientation val="minMax"/>
        </c:scaling>
        <c:axPos val="l"/>
        <c:majorGridlines/>
        <c:numFmt formatCode="General" sourceLinked="1"/>
        <c:tickLblPos val="nextTo"/>
        <c:crossAx val="50788224"/>
        <c:crosses val="autoZero"/>
        <c:crossBetween val="between"/>
      </c:valAx>
    </c:plotArea>
    <c:legend>
      <c:legendPos val="r"/>
    </c:legend>
    <c:plotVisOnly val="1"/>
  </c:chart>
  <c:externalData r:id="rId1"/>
</c:chartSpace>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737F79-AEA8-4909-87F4-E0F9275C6E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108</Pages>
  <Words>26566</Words>
  <Characters>183306</Characters>
  <Application>Microsoft Office Word</Application>
  <DocSecurity>0</DocSecurity>
  <Lines>1527</Lines>
  <Paragraphs>418</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209454</CharactersWithSpaces>
  <SharedDoc>false</SharedDoc>
  <HLinks>
    <vt:vector size="156" baseType="variant">
      <vt:variant>
        <vt:i4>524381</vt:i4>
      </vt:variant>
      <vt:variant>
        <vt:i4>171</vt:i4>
      </vt:variant>
      <vt:variant>
        <vt:i4>0</vt:i4>
      </vt:variant>
      <vt:variant>
        <vt:i4>5</vt:i4>
      </vt:variant>
      <vt:variant>
        <vt:lpwstr>http://www.karcag.hu/</vt:lpwstr>
      </vt:variant>
      <vt:variant>
        <vt:lpwstr/>
      </vt:variant>
      <vt:variant>
        <vt:i4>2883593</vt:i4>
      </vt:variant>
      <vt:variant>
        <vt:i4>146</vt:i4>
      </vt:variant>
      <vt:variant>
        <vt:i4>0</vt:i4>
      </vt:variant>
      <vt:variant>
        <vt:i4>5</vt:i4>
      </vt:variant>
      <vt:variant>
        <vt:lpwstr/>
      </vt:variant>
      <vt:variant>
        <vt:lpwstr>_Toc1108822</vt:lpwstr>
      </vt:variant>
      <vt:variant>
        <vt:i4>2883593</vt:i4>
      </vt:variant>
      <vt:variant>
        <vt:i4>140</vt:i4>
      </vt:variant>
      <vt:variant>
        <vt:i4>0</vt:i4>
      </vt:variant>
      <vt:variant>
        <vt:i4>5</vt:i4>
      </vt:variant>
      <vt:variant>
        <vt:lpwstr/>
      </vt:variant>
      <vt:variant>
        <vt:lpwstr>_Toc1108821</vt:lpwstr>
      </vt:variant>
      <vt:variant>
        <vt:i4>2883593</vt:i4>
      </vt:variant>
      <vt:variant>
        <vt:i4>134</vt:i4>
      </vt:variant>
      <vt:variant>
        <vt:i4>0</vt:i4>
      </vt:variant>
      <vt:variant>
        <vt:i4>5</vt:i4>
      </vt:variant>
      <vt:variant>
        <vt:lpwstr/>
      </vt:variant>
      <vt:variant>
        <vt:lpwstr>_Toc1108820</vt:lpwstr>
      </vt:variant>
      <vt:variant>
        <vt:i4>3080201</vt:i4>
      </vt:variant>
      <vt:variant>
        <vt:i4>128</vt:i4>
      </vt:variant>
      <vt:variant>
        <vt:i4>0</vt:i4>
      </vt:variant>
      <vt:variant>
        <vt:i4>5</vt:i4>
      </vt:variant>
      <vt:variant>
        <vt:lpwstr/>
      </vt:variant>
      <vt:variant>
        <vt:lpwstr>_Toc1108819</vt:lpwstr>
      </vt:variant>
      <vt:variant>
        <vt:i4>3080201</vt:i4>
      </vt:variant>
      <vt:variant>
        <vt:i4>122</vt:i4>
      </vt:variant>
      <vt:variant>
        <vt:i4>0</vt:i4>
      </vt:variant>
      <vt:variant>
        <vt:i4>5</vt:i4>
      </vt:variant>
      <vt:variant>
        <vt:lpwstr/>
      </vt:variant>
      <vt:variant>
        <vt:lpwstr>_Toc1108818</vt:lpwstr>
      </vt:variant>
      <vt:variant>
        <vt:i4>3080201</vt:i4>
      </vt:variant>
      <vt:variant>
        <vt:i4>116</vt:i4>
      </vt:variant>
      <vt:variant>
        <vt:i4>0</vt:i4>
      </vt:variant>
      <vt:variant>
        <vt:i4>5</vt:i4>
      </vt:variant>
      <vt:variant>
        <vt:lpwstr/>
      </vt:variant>
      <vt:variant>
        <vt:lpwstr>_Toc1108817</vt:lpwstr>
      </vt:variant>
      <vt:variant>
        <vt:i4>3080201</vt:i4>
      </vt:variant>
      <vt:variant>
        <vt:i4>110</vt:i4>
      </vt:variant>
      <vt:variant>
        <vt:i4>0</vt:i4>
      </vt:variant>
      <vt:variant>
        <vt:i4>5</vt:i4>
      </vt:variant>
      <vt:variant>
        <vt:lpwstr/>
      </vt:variant>
      <vt:variant>
        <vt:lpwstr>_Toc1108816</vt:lpwstr>
      </vt:variant>
      <vt:variant>
        <vt:i4>3080201</vt:i4>
      </vt:variant>
      <vt:variant>
        <vt:i4>104</vt:i4>
      </vt:variant>
      <vt:variant>
        <vt:i4>0</vt:i4>
      </vt:variant>
      <vt:variant>
        <vt:i4>5</vt:i4>
      </vt:variant>
      <vt:variant>
        <vt:lpwstr/>
      </vt:variant>
      <vt:variant>
        <vt:lpwstr>_Toc1108815</vt:lpwstr>
      </vt:variant>
      <vt:variant>
        <vt:i4>3080201</vt:i4>
      </vt:variant>
      <vt:variant>
        <vt:i4>98</vt:i4>
      </vt:variant>
      <vt:variant>
        <vt:i4>0</vt:i4>
      </vt:variant>
      <vt:variant>
        <vt:i4>5</vt:i4>
      </vt:variant>
      <vt:variant>
        <vt:lpwstr/>
      </vt:variant>
      <vt:variant>
        <vt:lpwstr>_Toc1108814</vt:lpwstr>
      </vt:variant>
      <vt:variant>
        <vt:i4>3080201</vt:i4>
      </vt:variant>
      <vt:variant>
        <vt:i4>92</vt:i4>
      </vt:variant>
      <vt:variant>
        <vt:i4>0</vt:i4>
      </vt:variant>
      <vt:variant>
        <vt:i4>5</vt:i4>
      </vt:variant>
      <vt:variant>
        <vt:lpwstr/>
      </vt:variant>
      <vt:variant>
        <vt:lpwstr>_Toc1108813</vt:lpwstr>
      </vt:variant>
      <vt:variant>
        <vt:i4>3080201</vt:i4>
      </vt:variant>
      <vt:variant>
        <vt:i4>86</vt:i4>
      </vt:variant>
      <vt:variant>
        <vt:i4>0</vt:i4>
      </vt:variant>
      <vt:variant>
        <vt:i4>5</vt:i4>
      </vt:variant>
      <vt:variant>
        <vt:lpwstr/>
      </vt:variant>
      <vt:variant>
        <vt:lpwstr>_Toc1108812</vt:lpwstr>
      </vt:variant>
      <vt:variant>
        <vt:i4>3080201</vt:i4>
      </vt:variant>
      <vt:variant>
        <vt:i4>80</vt:i4>
      </vt:variant>
      <vt:variant>
        <vt:i4>0</vt:i4>
      </vt:variant>
      <vt:variant>
        <vt:i4>5</vt:i4>
      </vt:variant>
      <vt:variant>
        <vt:lpwstr/>
      </vt:variant>
      <vt:variant>
        <vt:lpwstr>_Toc1108811</vt:lpwstr>
      </vt:variant>
      <vt:variant>
        <vt:i4>3080201</vt:i4>
      </vt:variant>
      <vt:variant>
        <vt:i4>74</vt:i4>
      </vt:variant>
      <vt:variant>
        <vt:i4>0</vt:i4>
      </vt:variant>
      <vt:variant>
        <vt:i4>5</vt:i4>
      </vt:variant>
      <vt:variant>
        <vt:lpwstr/>
      </vt:variant>
      <vt:variant>
        <vt:lpwstr>_Toc1108810</vt:lpwstr>
      </vt:variant>
      <vt:variant>
        <vt:i4>3014665</vt:i4>
      </vt:variant>
      <vt:variant>
        <vt:i4>68</vt:i4>
      </vt:variant>
      <vt:variant>
        <vt:i4>0</vt:i4>
      </vt:variant>
      <vt:variant>
        <vt:i4>5</vt:i4>
      </vt:variant>
      <vt:variant>
        <vt:lpwstr/>
      </vt:variant>
      <vt:variant>
        <vt:lpwstr>_Toc1108809</vt:lpwstr>
      </vt:variant>
      <vt:variant>
        <vt:i4>3014665</vt:i4>
      </vt:variant>
      <vt:variant>
        <vt:i4>62</vt:i4>
      </vt:variant>
      <vt:variant>
        <vt:i4>0</vt:i4>
      </vt:variant>
      <vt:variant>
        <vt:i4>5</vt:i4>
      </vt:variant>
      <vt:variant>
        <vt:lpwstr/>
      </vt:variant>
      <vt:variant>
        <vt:lpwstr>_Toc1108808</vt:lpwstr>
      </vt:variant>
      <vt:variant>
        <vt:i4>3014665</vt:i4>
      </vt:variant>
      <vt:variant>
        <vt:i4>56</vt:i4>
      </vt:variant>
      <vt:variant>
        <vt:i4>0</vt:i4>
      </vt:variant>
      <vt:variant>
        <vt:i4>5</vt:i4>
      </vt:variant>
      <vt:variant>
        <vt:lpwstr/>
      </vt:variant>
      <vt:variant>
        <vt:lpwstr>_Toc1108807</vt:lpwstr>
      </vt:variant>
      <vt:variant>
        <vt:i4>3014665</vt:i4>
      </vt:variant>
      <vt:variant>
        <vt:i4>50</vt:i4>
      </vt:variant>
      <vt:variant>
        <vt:i4>0</vt:i4>
      </vt:variant>
      <vt:variant>
        <vt:i4>5</vt:i4>
      </vt:variant>
      <vt:variant>
        <vt:lpwstr/>
      </vt:variant>
      <vt:variant>
        <vt:lpwstr>_Toc1108806</vt:lpwstr>
      </vt:variant>
      <vt:variant>
        <vt:i4>3014665</vt:i4>
      </vt:variant>
      <vt:variant>
        <vt:i4>44</vt:i4>
      </vt:variant>
      <vt:variant>
        <vt:i4>0</vt:i4>
      </vt:variant>
      <vt:variant>
        <vt:i4>5</vt:i4>
      </vt:variant>
      <vt:variant>
        <vt:lpwstr/>
      </vt:variant>
      <vt:variant>
        <vt:lpwstr>_Toc1108805</vt:lpwstr>
      </vt:variant>
      <vt:variant>
        <vt:i4>3014665</vt:i4>
      </vt:variant>
      <vt:variant>
        <vt:i4>38</vt:i4>
      </vt:variant>
      <vt:variant>
        <vt:i4>0</vt:i4>
      </vt:variant>
      <vt:variant>
        <vt:i4>5</vt:i4>
      </vt:variant>
      <vt:variant>
        <vt:lpwstr/>
      </vt:variant>
      <vt:variant>
        <vt:lpwstr>_Toc1108804</vt:lpwstr>
      </vt:variant>
      <vt:variant>
        <vt:i4>3014665</vt:i4>
      </vt:variant>
      <vt:variant>
        <vt:i4>32</vt:i4>
      </vt:variant>
      <vt:variant>
        <vt:i4>0</vt:i4>
      </vt:variant>
      <vt:variant>
        <vt:i4>5</vt:i4>
      </vt:variant>
      <vt:variant>
        <vt:lpwstr/>
      </vt:variant>
      <vt:variant>
        <vt:lpwstr>_Toc1108803</vt:lpwstr>
      </vt:variant>
      <vt:variant>
        <vt:i4>3014665</vt:i4>
      </vt:variant>
      <vt:variant>
        <vt:i4>26</vt:i4>
      </vt:variant>
      <vt:variant>
        <vt:i4>0</vt:i4>
      </vt:variant>
      <vt:variant>
        <vt:i4>5</vt:i4>
      </vt:variant>
      <vt:variant>
        <vt:lpwstr/>
      </vt:variant>
      <vt:variant>
        <vt:lpwstr>_Toc1108802</vt:lpwstr>
      </vt:variant>
      <vt:variant>
        <vt:i4>3014665</vt:i4>
      </vt:variant>
      <vt:variant>
        <vt:i4>20</vt:i4>
      </vt:variant>
      <vt:variant>
        <vt:i4>0</vt:i4>
      </vt:variant>
      <vt:variant>
        <vt:i4>5</vt:i4>
      </vt:variant>
      <vt:variant>
        <vt:lpwstr/>
      </vt:variant>
      <vt:variant>
        <vt:lpwstr>_Toc1108801</vt:lpwstr>
      </vt:variant>
      <vt:variant>
        <vt:i4>3014665</vt:i4>
      </vt:variant>
      <vt:variant>
        <vt:i4>14</vt:i4>
      </vt:variant>
      <vt:variant>
        <vt:i4>0</vt:i4>
      </vt:variant>
      <vt:variant>
        <vt:i4>5</vt:i4>
      </vt:variant>
      <vt:variant>
        <vt:lpwstr/>
      </vt:variant>
      <vt:variant>
        <vt:lpwstr>_Toc1108800</vt:lpwstr>
      </vt:variant>
      <vt:variant>
        <vt:i4>2555910</vt:i4>
      </vt:variant>
      <vt:variant>
        <vt:i4>8</vt:i4>
      </vt:variant>
      <vt:variant>
        <vt:i4>0</vt:i4>
      </vt:variant>
      <vt:variant>
        <vt:i4>5</vt:i4>
      </vt:variant>
      <vt:variant>
        <vt:lpwstr/>
      </vt:variant>
      <vt:variant>
        <vt:lpwstr>_Toc1108799</vt:lpwstr>
      </vt:variant>
      <vt:variant>
        <vt:i4>2555910</vt:i4>
      </vt:variant>
      <vt:variant>
        <vt:i4>2</vt:i4>
      </vt:variant>
      <vt:variant>
        <vt:i4>0</vt:i4>
      </vt:variant>
      <vt:variant>
        <vt:i4>5</vt:i4>
      </vt:variant>
      <vt:variant>
        <vt:lpwstr/>
      </vt:variant>
      <vt:variant>
        <vt:lpwstr>_Toc1108798</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Balogh Gyula</dc:creator>
  <cp:lastModifiedBy>samari</cp:lastModifiedBy>
  <cp:revision>10</cp:revision>
  <cp:lastPrinted>2021-03-19T07:55:00Z</cp:lastPrinted>
  <dcterms:created xsi:type="dcterms:W3CDTF">2021-03-10T12:22:00Z</dcterms:created>
  <dcterms:modified xsi:type="dcterms:W3CDTF">2021-03-19T07:56:00Z</dcterms:modified>
</cp:coreProperties>
</file>